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D8435F" w:rsidRDefault="00D8435F">
      <w:pPr>
        <w:shd w:val="clear" w:color="auto" w:fill="FFFFFF"/>
        <w:spacing w:line="226" w:lineRule="exact"/>
        <w:rPr>
          <w:sz w:val="22"/>
          <w:szCs w:val="22"/>
          <w:u w:val="single"/>
        </w:rPr>
      </w:pPr>
    </w:p>
    <w:p w14:paraId="2C5D61B4" w14:textId="77777777" w:rsidR="00D8435F" w:rsidRDefault="00D8435F" w:rsidP="00F22B40">
      <w:pPr>
        <w:shd w:val="clear" w:color="auto" w:fill="FFFFFF"/>
        <w:spacing w:line="226" w:lineRule="exact"/>
        <w:jc w:val="center"/>
        <w:rPr>
          <w:rFonts w:ascii="Arial Black" w:hAnsi="Arial Black" w:cs="Arial Black"/>
          <w:sz w:val="22"/>
          <w:szCs w:val="22"/>
        </w:rPr>
      </w:pPr>
      <w:r w:rsidRPr="00606837">
        <w:rPr>
          <w:rFonts w:ascii="Arial Black" w:hAnsi="Arial Black" w:cs="Arial Black"/>
          <w:sz w:val="22"/>
          <w:szCs w:val="22"/>
        </w:rPr>
        <w:t>WNIOSEK O UDOSTĘPNIENIE DOKUMENTACJI MEDYCZNEJ</w:t>
      </w:r>
    </w:p>
    <w:p w14:paraId="6936ED70" w14:textId="77777777" w:rsidR="00606837" w:rsidRPr="00606837" w:rsidRDefault="00606837">
      <w:pPr>
        <w:shd w:val="clear" w:color="auto" w:fill="FFFFFF"/>
        <w:spacing w:line="226" w:lineRule="exact"/>
        <w:ind w:left="1925"/>
      </w:pPr>
    </w:p>
    <w:p w14:paraId="29B25644" w14:textId="3EA96C56" w:rsidR="00D8435F" w:rsidRPr="00606837" w:rsidRDefault="00D8435F" w:rsidP="00606837">
      <w:pPr>
        <w:shd w:val="clear" w:color="auto" w:fill="FFFFFF"/>
        <w:spacing w:line="226" w:lineRule="exact"/>
        <w:ind w:right="27"/>
        <w:jc w:val="center"/>
      </w:pPr>
      <w:r w:rsidRPr="00606837">
        <w:rPr>
          <w:rFonts w:ascii="Arial Black" w:hAnsi="Arial Black" w:cs="Arial Black"/>
          <w:sz w:val="18"/>
          <w:szCs w:val="18"/>
        </w:rPr>
        <w:t>PROSZĘ WYPEŁNIĆ CZYTELNIE DRUKOWANYMI LITERAMI</w:t>
      </w:r>
    </w:p>
    <w:p w14:paraId="5DAB6C7B" w14:textId="77777777" w:rsidR="00D8435F" w:rsidRDefault="00D8435F">
      <w:pPr>
        <w:shd w:val="clear" w:color="auto" w:fill="FFFFFF"/>
        <w:spacing w:line="226" w:lineRule="exact"/>
        <w:ind w:left="1747" w:right="1459" w:firstLine="720"/>
        <w:rPr>
          <w:rFonts w:ascii="Arial Black" w:hAnsi="Arial Black" w:cs="Arial Black"/>
          <w:sz w:val="4"/>
          <w:szCs w:val="4"/>
          <w:u w:val="single"/>
        </w:rPr>
      </w:pPr>
    </w:p>
    <w:p w14:paraId="79ADD97B" w14:textId="4A8C57F4" w:rsidR="00D8435F" w:rsidRDefault="003973F2" w:rsidP="00606837">
      <w:pPr>
        <w:shd w:val="clear" w:color="auto" w:fill="FFFFFF"/>
        <w:spacing w:line="226" w:lineRule="exact"/>
        <w:ind w:right="27"/>
        <w:jc w:val="center"/>
      </w:pPr>
      <w:r>
        <w:rPr>
          <w:b/>
          <w:sz w:val="22"/>
          <w:szCs w:val="22"/>
          <w:u w:val="single"/>
        </w:rPr>
        <w:t>P</w:t>
      </w:r>
      <w:r w:rsidR="00D8435F">
        <w:rPr>
          <w:b/>
          <w:sz w:val="22"/>
          <w:szCs w:val="22"/>
          <w:u w:val="single"/>
        </w:rPr>
        <w:t>rzed wypełnieniem proszę zapoznać się z pouczeniem na odwrocie wniosku</w:t>
      </w:r>
    </w:p>
    <w:p w14:paraId="05171285" w14:textId="77777777" w:rsidR="003973F2" w:rsidRDefault="00D8435F">
      <w:pPr>
        <w:shd w:val="clear" w:color="auto" w:fill="FFFFFF"/>
        <w:spacing w:line="226" w:lineRule="exact"/>
        <w:ind w:right="145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</w:t>
      </w:r>
    </w:p>
    <w:p w14:paraId="7227F248" w14:textId="64BDB4D6" w:rsidR="003973F2" w:rsidRDefault="00D8435F" w:rsidP="00F22B40">
      <w:pPr>
        <w:shd w:val="clear" w:color="auto" w:fill="FFFFFF"/>
        <w:spacing w:line="226" w:lineRule="exact"/>
        <w:ind w:left="5760" w:right="27" w:firstLine="720"/>
        <w:rPr>
          <w:sz w:val="22"/>
          <w:szCs w:val="22"/>
        </w:rPr>
      </w:pPr>
      <w:r>
        <w:rPr>
          <w:sz w:val="22"/>
          <w:szCs w:val="22"/>
        </w:rPr>
        <w:t>Oława, dnia</w:t>
      </w:r>
      <w:r w:rsidR="003973F2">
        <w:rPr>
          <w:sz w:val="22"/>
          <w:szCs w:val="22"/>
        </w:rPr>
        <w:t>…………...……</w:t>
      </w:r>
      <w:r>
        <w:rPr>
          <w:sz w:val="22"/>
          <w:szCs w:val="22"/>
        </w:rPr>
        <w:tab/>
      </w:r>
    </w:p>
    <w:p w14:paraId="1F70F2CC" w14:textId="0186A753" w:rsidR="00D8435F" w:rsidRDefault="00D8435F">
      <w:pPr>
        <w:shd w:val="clear" w:color="auto" w:fill="FFFFFF"/>
        <w:spacing w:line="226" w:lineRule="exact"/>
        <w:ind w:right="1459"/>
      </w:pPr>
      <w:r>
        <w:rPr>
          <w:b/>
          <w:bCs/>
          <w:spacing w:val="-21"/>
          <w:sz w:val="22"/>
          <w:szCs w:val="22"/>
        </w:rPr>
        <w:t>1. WNIOSKODAWCA:</w:t>
      </w:r>
    </w:p>
    <w:p w14:paraId="3C45FF39" w14:textId="2D78927B" w:rsidR="00D8435F" w:rsidRDefault="00D8435F">
      <w:pPr>
        <w:shd w:val="clear" w:color="auto" w:fill="FFFFFF"/>
        <w:tabs>
          <w:tab w:val="left" w:leader="dot" w:pos="5544"/>
          <w:tab w:val="left" w:leader="dot" w:pos="8597"/>
        </w:tabs>
        <w:spacing w:line="470" w:lineRule="exact"/>
        <w:ind w:left="34"/>
      </w:pPr>
      <w:r>
        <w:rPr>
          <w:sz w:val="22"/>
          <w:szCs w:val="22"/>
        </w:rPr>
        <w:t>Imię i nazwisko</w:t>
      </w:r>
      <w:r>
        <w:rPr>
          <w:sz w:val="22"/>
          <w:szCs w:val="22"/>
        </w:rPr>
        <w:tab/>
      </w:r>
      <w:r>
        <w:rPr>
          <w:spacing w:val="-3"/>
          <w:sz w:val="22"/>
          <w:szCs w:val="22"/>
        </w:rPr>
        <w:t>PESEL:</w:t>
      </w:r>
      <w:r>
        <w:rPr>
          <w:sz w:val="22"/>
          <w:szCs w:val="22"/>
        </w:rPr>
        <w:tab/>
      </w:r>
      <w:r w:rsidR="00F22B40">
        <w:rPr>
          <w:sz w:val="22"/>
          <w:szCs w:val="22"/>
        </w:rPr>
        <w:t>…..</w:t>
      </w:r>
      <w:r>
        <w:rPr>
          <w:spacing w:val="-21"/>
          <w:sz w:val="22"/>
          <w:szCs w:val="22"/>
        </w:rPr>
        <w:t>..</w:t>
      </w:r>
    </w:p>
    <w:p w14:paraId="2100FA74" w14:textId="00F7DA7B" w:rsidR="00D8435F" w:rsidRDefault="00D8435F">
      <w:pPr>
        <w:shd w:val="clear" w:color="auto" w:fill="FFFFFF"/>
        <w:tabs>
          <w:tab w:val="left" w:pos="744"/>
        </w:tabs>
        <w:spacing w:line="293" w:lineRule="exact"/>
        <w:ind w:left="408"/>
      </w:pPr>
      <w:r>
        <w:rPr>
          <w:iCs/>
          <w:sz w:val="22"/>
          <w:szCs w:val="22"/>
        </w:rPr>
        <w:t>Tytuł prawny do dokumentacji</w:t>
      </w:r>
      <w:r w:rsidR="009B1F46">
        <w:rPr>
          <w:i/>
          <w:iCs/>
          <w:sz w:val="22"/>
          <w:szCs w:val="22"/>
        </w:rPr>
        <w:t xml:space="preserve"> (</w:t>
      </w:r>
      <w:r>
        <w:rPr>
          <w:i/>
          <w:iCs/>
          <w:sz w:val="22"/>
          <w:szCs w:val="22"/>
        </w:rPr>
        <w:t>proszę z</w:t>
      </w:r>
      <w:r w:rsidR="009B1F46">
        <w:rPr>
          <w:i/>
          <w:iCs/>
          <w:sz w:val="22"/>
          <w:szCs w:val="22"/>
        </w:rPr>
        <w:t>aznaczyć X we właściwej rubryce</w:t>
      </w:r>
      <w:r>
        <w:rPr>
          <w:i/>
          <w:iCs/>
          <w:sz w:val="22"/>
          <w:szCs w:val="22"/>
        </w:rPr>
        <w:t>):</w:t>
      </w:r>
    </w:p>
    <w:p w14:paraId="44E88E87" w14:textId="6A3ABEFB" w:rsidR="00D8435F" w:rsidRDefault="00D8435F">
      <w:pPr>
        <w:numPr>
          <w:ilvl w:val="0"/>
          <w:numId w:val="16"/>
        </w:numPr>
        <w:shd w:val="clear" w:color="auto" w:fill="FFFFFF"/>
        <w:tabs>
          <w:tab w:val="left" w:pos="744"/>
        </w:tabs>
        <w:spacing w:line="293" w:lineRule="exact"/>
        <w:ind w:left="408"/>
      </w:pPr>
      <w:r>
        <w:rPr>
          <w:sz w:val="22"/>
          <w:szCs w:val="22"/>
        </w:rPr>
        <w:t>wniosek składa pacjent, którego dokumentacja dotyczy</w:t>
      </w:r>
      <w:r w:rsidR="00F22B40">
        <w:rPr>
          <w:sz w:val="22"/>
          <w:szCs w:val="22"/>
        </w:rPr>
        <w:t>,</w:t>
      </w:r>
    </w:p>
    <w:p w14:paraId="08A4C823" w14:textId="6ABD9FC9" w:rsidR="00D8435F" w:rsidRDefault="00D8435F">
      <w:pPr>
        <w:numPr>
          <w:ilvl w:val="0"/>
          <w:numId w:val="16"/>
        </w:numPr>
        <w:shd w:val="clear" w:color="auto" w:fill="FFFFFF"/>
        <w:tabs>
          <w:tab w:val="left" w:pos="744"/>
        </w:tabs>
        <w:spacing w:line="293" w:lineRule="exact"/>
        <w:ind w:left="408"/>
      </w:pPr>
      <w:r>
        <w:rPr>
          <w:spacing w:val="-1"/>
          <w:sz w:val="22"/>
          <w:szCs w:val="22"/>
        </w:rPr>
        <w:t>wniosek składa przedstawiciel ustawowy pacjenta (rodzic, opiekun prawny)</w:t>
      </w:r>
      <w:r w:rsidR="00F22B40">
        <w:rPr>
          <w:spacing w:val="-1"/>
          <w:sz w:val="22"/>
          <w:szCs w:val="22"/>
        </w:rPr>
        <w:t>,</w:t>
      </w:r>
    </w:p>
    <w:p w14:paraId="61561005" w14:textId="07A7E4D9" w:rsidR="00D8435F" w:rsidRDefault="00D8435F">
      <w:pPr>
        <w:numPr>
          <w:ilvl w:val="0"/>
          <w:numId w:val="16"/>
        </w:numPr>
        <w:shd w:val="clear" w:color="auto" w:fill="FFFFFF"/>
        <w:tabs>
          <w:tab w:val="left" w:pos="744"/>
        </w:tabs>
        <w:spacing w:line="293" w:lineRule="exact"/>
        <w:ind w:left="408"/>
      </w:pPr>
      <w:r>
        <w:rPr>
          <w:b/>
          <w:sz w:val="22"/>
          <w:szCs w:val="22"/>
        </w:rPr>
        <w:t>wnioskodawca posiada upoważnienie wystawione przez pacjenta</w:t>
      </w:r>
      <w:r w:rsidR="00F22B40">
        <w:rPr>
          <w:b/>
          <w:sz w:val="22"/>
          <w:szCs w:val="22"/>
        </w:rPr>
        <w:t>.</w:t>
      </w:r>
    </w:p>
    <w:p w14:paraId="6F324A81" w14:textId="399B25D0" w:rsidR="00D8435F" w:rsidRDefault="00D8435F">
      <w:pPr>
        <w:shd w:val="clear" w:color="auto" w:fill="FFFFFF"/>
        <w:spacing w:line="470" w:lineRule="exact"/>
      </w:pPr>
      <w:r>
        <w:rPr>
          <w:sz w:val="22"/>
          <w:szCs w:val="22"/>
        </w:rPr>
        <w:t>Proszę o udost</w:t>
      </w:r>
      <w:r w:rsidR="00F22B40">
        <w:rPr>
          <w:sz w:val="22"/>
          <w:szCs w:val="22"/>
        </w:rPr>
        <w:t>ępnienie dokumentacji medycznej</w:t>
      </w:r>
      <w:r>
        <w:rPr>
          <w:sz w:val="22"/>
          <w:szCs w:val="22"/>
        </w:rPr>
        <w:t xml:space="preserve"> </w:t>
      </w:r>
      <w:r w:rsidR="009B1F46">
        <w:rPr>
          <w:i/>
          <w:iCs/>
          <w:sz w:val="22"/>
          <w:szCs w:val="22"/>
        </w:rPr>
        <w:t>(</w:t>
      </w:r>
      <w:r>
        <w:rPr>
          <w:i/>
          <w:iCs/>
          <w:sz w:val="22"/>
          <w:szCs w:val="22"/>
        </w:rPr>
        <w:t xml:space="preserve">proszę zaznaczyć X we </w:t>
      </w:r>
      <w:r w:rsidR="009B1F46">
        <w:rPr>
          <w:i/>
          <w:iCs/>
          <w:sz w:val="22"/>
          <w:szCs w:val="22"/>
        </w:rPr>
        <w:t>właściwej rubryce</w:t>
      </w:r>
      <w:r>
        <w:rPr>
          <w:i/>
          <w:iCs/>
          <w:sz w:val="22"/>
          <w:szCs w:val="22"/>
        </w:rPr>
        <w:t>)</w:t>
      </w:r>
      <w:r w:rsidR="00F22B40">
        <w:rPr>
          <w:i/>
          <w:iCs/>
          <w:sz w:val="22"/>
          <w:szCs w:val="22"/>
        </w:rPr>
        <w:t>:</w:t>
      </w:r>
    </w:p>
    <w:p w14:paraId="05B523AD" w14:textId="10066027" w:rsidR="00D8435F" w:rsidRDefault="00D8435F">
      <w:pPr>
        <w:numPr>
          <w:ilvl w:val="0"/>
          <w:numId w:val="15"/>
        </w:numPr>
        <w:shd w:val="clear" w:color="auto" w:fill="FFFFFF"/>
        <w:tabs>
          <w:tab w:val="left" w:pos="749"/>
        </w:tabs>
        <w:spacing w:before="5" w:line="288" w:lineRule="exact"/>
        <w:ind w:left="408"/>
      </w:pPr>
      <w:r>
        <w:rPr>
          <w:spacing w:val="-1"/>
          <w:sz w:val="22"/>
          <w:szCs w:val="22"/>
        </w:rPr>
        <w:t>wydanie kserokopii</w:t>
      </w:r>
      <w:r w:rsidR="00F22B40">
        <w:rPr>
          <w:spacing w:val="-1"/>
          <w:sz w:val="22"/>
          <w:szCs w:val="22"/>
        </w:rPr>
        <w:t>,</w:t>
      </w:r>
    </w:p>
    <w:p w14:paraId="3148D8DD" w14:textId="5FA3657F" w:rsidR="00D8435F" w:rsidRDefault="00D8435F">
      <w:pPr>
        <w:numPr>
          <w:ilvl w:val="0"/>
          <w:numId w:val="15"/>
        </w:numPr>
        <w:shd w:val="clear" w:color="auto" w:fill="FFFFFF"/>
        <w:tabs>
          <w:tab w:val="left" w:pos="749"/>
        </w:tabs>
        <w:spacing w:line="288" w:lineRule="exact"/>
        <w:ind w:left="408"/>
      </w:pPr>
      <w:r>
        <w:rPr>
          <w:sz w:val="22"/>
          <w:szCs w:val="22"/>
        </w:rPr>
        <w:t>wydanie zdjęć (RTG, TK) na informatycznym nośniku danych (płyta CD)</w:t>
      </w:r>
      <w:r w:rsidR="00F22B40">
        <w:rPr>
          <w:sz w:val="22"/>
          <w:szCs w:val="22"/>
        </w:rPr>
        <w:t>,</w:t>
      </w:r>
    </w:p>
    <w:p w14:paraId="48D401BA" w14:textId="48C8E32F" w:rsidR="00D8435F" w:rsidRDefault="00D8435F">
      <w:pPr>
        <w:numPr>
          <w:ilvl w:val="0"/>
          <w:numId w:val="15"/>
        </w:numPr>
        <w:shd w:val="clear" w:color="auto" w:fill="FFFFFF"/>
        <w:tabs>
          <w:tab w:val="left" w:pos="749"/>
        </w:tabs>
        <w:spacing w:line="288" w:lineRule="exact"/>
        <w:ind w:left="408"/>
      </w:pPr>
      <w:r>
        <w:rPr>
          <w:sz w:val="22"/>
          <w:szCs w:val="22"/>
        </w:rPr>
        <w:t>inne (</w:t>
      </w:r>
      <w:r w:rsidR="009B1F46" w:rsidRPr="009B1F46">
        <w:rPr>
          <w:i/>
          <w:sz w:val="22"/>
          <w:szCs w:val="22"/>
        </w:rPr>
        <w:t>proszę</w:t>
      </w:r>
      <w:r w:rsidR="009B1F46"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wymienić</w:t>
      </w:r>
      <w:r w:rsidR="009B1F46">
        <w:rPr>
          <w:i/>
          <w:sz w:val="22"/>
          <w:szCs w:val="22"/>
        </w:rPr>
        <w:t>,</w:t>
      </w:r>
      <w:r>
        <w:rPr>
          <w:i/>
          <w:sz w:val="22"/>
          <w:szCs w:val="22"/>
        </w:rPr>
        <w:t xml:space="preserve"> jakie)</w:t>
      </w:r>
      <w:r>
        <w:rPr>
          <w:sz w:val="22"/>
          <w:szCs w:val="22"/>
        </w:rPr>
        <w:t>:</w:t>
      </w:r>
    </w:p>
    <w:p w14:paraId="02EB378F" w14:textId="77777777" w:rsidR="00D8435F" w:rsidRDefault="00D8435F">
      <w:pPr>
        <w:shd w:val="clear" w:color="auto" w:fill="FFFFFF"/>
        <w:tabs>
          <w:tab w:val="left" w:pos="749"/>
        </w:tabs>
        <w:spacing w:line="288" w:lineRule="exact"/>
        <w:ind w:left="408"/>
        <w:rPr>
          <w:i/>
          <w:sz w:val="28"/>
          <w:szCs w:val="28"/>
        </w:rPr>
      </w:pPr>
    </w:p>
    <w:p w14:paraId="67C53528" w14:textId="77777777" w:rsidR="00D8435F" w:rsidRDefault="00D8435F">
      <w:pPr>
        <w:shd w:val="clear" w:color="auto" w:fill="FFFFFF"/>
        <w:tabs>
          <w:tab w:val="left" w:pos="749"/>
        </w:tabs>
        <w:spacing w:line="288" w:lineRule="exact"/>
        <w:ind w:left="408"/>
      </w:pPr>
      <w:r>
        <w:rPr>
          <w:i/>
          <w:sz w:val="28"/>
          <w:szCs w:val="28"/>
        </w:rPr>
        <w:t>…………………………………………..…………………………………………………….</w:t>
      </w:r>
    </w:p>
    <w:p w14:paraId="6A05A809" w14:textId="77777777" w:rsidR="00D8435F" w:rsidRDefault="00D8435F">
      <w:pPr>
        <w:shd w:val="clear" w:color="auto" w:fill="FFFFFF"/>
        <w:tabs>
          <w:tab w:val="left" w:pos="749"/>
        </w:tabs>
        <w:spacing w:line="288" w:lineRule="exact"/>
        <w:rPr>
          <w:sz w:val="22"/>
          <w:szCs w:val="22"/>
        </w:rPr>
      </w:pPr>
    </w:p>
    <w:p w14:paraId="5A39BBE3" w14:textId="77777777" w:rsidR="00D8435F" w:rsidRDefault="00D8435F">
      <w:pPr>
        <w:shd w:val="clear" w:color="auto" w:fill="FFFFFF"/>
        <w:spacing w:before="58"/>
        <w:ind w:left="34"/>
        <w:rPr>
          <w:b/>
          <w:bCs/>
          <w:sz w:val="8"/>
          <w:szCs w:val="8"/>
        </w:rPr>
      </w:pPr>
    </w:p>
    <w:p w14:paraId="5531F89D" w14:textId="4A29F764" w:rsidR="00D8435F" w:rsidRDefault="00D8435F">
      <w:pPr>
        <w:shd w:val="clear" w:color="auto" w:fill="FFFFFF"/>
      </w:pPr>
      <w:r>
        <w:rPr>
          <w:b/>
          <w:bCs/>
          <w:sz w:val="22"/>
          <w:szCs w:val="22"/>
        </w:rPr>
        <w:t>2.</w:t>
      </w:r>
      <w:r w:rsidR="009B1F46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DANE PACJENTA, KTÓREGO DOTYCZY WNIOSEK</w:t>
      </w:r>
      <w:r>
        <w:rPr>
          <w:b/>
          <w:bCs/>
        </w:rPr>
        <w:t xml:space="preserve"> </w:t>
      </w:r>
      <w:r w:rsidRPr="00F22B40">
        <w:rPr>
          <w:bCs/>
        </w:rPr>
        <w:t>(</w:t>
      </w:r>
      <w:r w:rsidR="00F22B40">
        <w:rPr>
          <w:i/>
          <w:sz w:val="22"/>
          <w:szCs w:val="22"/>
        </w:rPr>
        <w:t>p</w:t>
      </w:r>
      <w:r w:rsidR="009B1F46" w:rsidRPr="00F22B40">
        <w:rPr>
          <w:i/>
          <w:sz w:val="22"/>
          <w:szCs w:val="22"/>
        </w:rPr>
        <w:t>roszę w</w:t>
      </w:r>
      <w:r w:rsidRPr="00F22B40">
        <w:rPr>
          <w:i/>
          <w:sz w:val="22"/>
          <w:szCs w:val="22"/>
        </w:rPr>
        <w:t>ypełnić tylko wówczas, gdy wniosek składa inna osoba</w:t>
      </w:r>
      <w:r w:rsidR="009B1F46" w:rsidRPr="00F22B40">
        <w:rPr>
          <w:i/>
          <w:sz w:val="22"/>
          <w:szCs w:val="22"/>
        </w:rPr>
        <w:t>,</w:t>
      </w:r>
      <w:r w:rsidRPr="00F22B40">
        <w:rPr>
          <w:i/>
          <w:sz w:val="22"/>
          <w:szCs w:val="22"/>
        </w:rPr>
        <w:t xml:space="preserve"> niż pacjent, którego dotyczy dokumentacja)</w:t>
      </w:r>
      <w:r w:rsidRPr="00F22B40">
        <w:rPr>
          <w:sz w:val="22"/>
          <w:szCs w:val="22"/>
        </w:rPr>
        <w:t>:</w:t>
      </w:r>
    </w:p>
    <w:p w14:paraId="4AAAC620" w14:textId="77777777" w:rsidR="00D8435F" w:rsidRDefault="00D8435F">
      <w:pPr>
        <w:shd w:val="clear" w:color="auto" w:fill="FFFFFF"/>
        <w:tabs>
          <w:tab w:val="left" w:leader="dot" w:pos="5549"/>
        </w:tabs>
        <w:spacing w:before="298"/>
      </w:pPr>
      <w:r>
        <w:rPr>
          <w:spacing w:val="-1"/>
          <w:sz w:val="22"/>
          <w:szCs w:val="22"/>
        </w:rPr>
        <w:t>Imię i nazwisko</w:t>
      </w:r>
      <w:r>
        <w:rPr>
          <w:sz w:val="22"/>
          <w:szCs w:val="22"/>
        </w:rPr>
        <w:tab/>
      </w:r>
      <w:r>
        <w:rPr>
          <w:spacing w:val="-4"/>
          <w:sz w:val="22"/>
          <w:szCs w:val="22"/>
        </w:rPr>
        <w:t>PESEL:…………………………………………</w:t>
      </w:r>
    </w:p>
    <w:p w14:paraId="2BE3F16F" w14:textId="43AD2CDB" w:rsidR="00D8435F" w:rsidRDefault="00D8435F">
      <w:pPr>
        <w:shd w:val="clear" w:color="auto" w:fill="FFFFFF"/>
        <w:tabs>
          <w:tab w:val="left" w:leader="dot" w:pos="5894"/>
        </w:tabs>
        <w:spacing w:before="240"/>
        <w:ind w:left="34"/>
      </w:pPr>
      <w:r>
        <w:rPr>
          <w:spacing w:val="-2"/>
          <w:sz w:val="22"/>
          <w:szCs w:val="22"/>
        </w:rPr>
        <w:t>Adres</w:t>
      </w:r>
      <w:r>
        <w:rPr>
          <w:sz w:val="22"/>
          <w:szCs w:val="22"/>
        </w:rPr>
        <w:t>: …………………………</w:t>
      </w:r>
      <w:r w:rsidR="00F22B40">
        <w:rPr>
          <w:sz w:val="22"/>
          <w:szCs w:val="22"/>
        </w:rPr>
        <w:t>…………………………………………………………………………………</w:t>
      </w:r>
    </w:p>
    <w:p w14:paraId="41C8F396" w14:textId="77777777" w:rsidR="00D8435F" w:rsidRDefault="00D8435F">
      <w:pPr>
        <w:shd w:val="clear" w:color="auto" w:fill="FFFFFF"/>
        <w:ind w:left="6034"/>
        <w:rPr>
          <w:sz w:val="4"/>
          <w:szCs w:val="4"/>
        </w:rPr>
      </w:pPr>
    </w:p>
    <w:p w14:paraId="72A3D3EC" w14:textId="77777777" w:rsidR="00D8435F" w:rsidRDefault="00D8435F">
      <w:pPr>
        <w:shd w:val="clear" w:color="auto" w:fill="FFFFFF"/>
        <w:ind w:left="6034"/>
        <w:rPr>
          <w:sz w:val="4"/>
          <w:szCs w:val="4"/>
        </w:rPr>
      </w:pPr>
    </w:p>
    <w:p w14:paraId="70831B6F" w14:textId="1E0E3968" w:rsidR="00D8435F" w:rsidRDefault="00D8435F">
      <w:pPr>
        <w:shd w:val="clear" w:color="auto" w:fill="FFFFFF"/>
        <w:tabs>
          <w:tab w:val="left" w:pos="187"/>
        </w:tabs>
        <w:spacing w:before="10" w:line="418" w:lineRule="exact"/>
      </w:pPr>
      <w:r>
        <w:rPr>
          <w:b/>
          <w:bCs/>
          <w:spacing w:val="-6"/>
          <w:sz w:val="22"/>
          <w:szCs w:val="22"/>
        </w:rPr>
        <w:t>3.</w:t>
      </w:r>
      <w:r w:rsidR="003973F2">
        <w:rPr>
          <w:b/>
          <w:bCs/>
          <w:sz w:val="22"/>
          <w:szCs w:val="22"/>
        </w:rPr>
        <w:tab/>
        <w:t xml:space="preserve">DOKUMENTACJA </w:t>
      </w:r>
      <w:r>
        <w:rPr>
          <w:b/>
          <w:bCs/>
          <w:sz w:val="22"/>
          <w:szCs w:val="22"/>
        </w:rPr>
        <w:t>DOTYCZY LECZENIA:</w:t>
      </w:r>
    </w:p>
    <w:p w14:paraId="7A6E3480" w14:textId="3B19649A" w:rsidR="00D8435F" w:rsidRDefault="00F22B40">
      <w:pPr>
        <w:shd w:val="clear" w:color="auto" w:fill="FFFFFF"/>
        <w:tabs>
          <w:tab w:val="left" w:leader="dot" w:pos="6197"/>
          <w:tab w:val="left" w:leader="dot" w:pos="9811"/>
        </w:tabs>
        <w:spacing w:line="418" w:lineRule="exact"/>
        <w:ind w:left="14"/>
      </w:pPr>
      <w:r>
        <w:rPr>
          <w:sz w:val="22"/>
          <w:szCs w:val="22"/>
        </w:rPr>
        <w:t>oddział/p</w:t>
      </w:r>
      <w:r w:rsidR="00D8435F">
        <w:rPr>
          <w:sz w:val="22"/>
          <w:szCs w:val="22"/>
        </w:rPr>
        <w:t>oradnia *:</w:t>
      </w:r>
      <w:r w:rsidR="00D8435F">
        <w:rPr>
          <w:sz w:val="22"/>
          <w:szCs w:val="22"/>
        </w:rPr>
        <w:tab/>
      </w:r>
      <w:r>
        <w:rPr>
          <w:sz w:val="22"/>
          <w:szCs w:val="22"/>
        </w:rPr>
        <w:t>…………………………………………</w:t>
      </w:r>
    </w:p>
    <w:p w14:paraId="6533394C" w14:textId="0AA2F64E" w:rsidR="00D8435F" w:rsidRDefault="00D8435F">
      <w:pPr>
        <w:shd w:val="clear" w:color="auto" w:fill="FFFFFF"/>
        <w:tabs>
          <w:tab w:val="left" w:leader="dot" w:pos="6197"/>
          <w:tab w:val="left" w:leader="dot" w:pos="9811"/>
        </w:tabs>
        <w:spacing w:line="418" w:lineRule="exact"/>
        <w:ind w:left="14"/>
      </w:pPr>
      <w:r>
        <w:rPr>
          <w:spacing w:val="-2"/>
          <w:sz w:val="22"/>
          <w:szCs w:val="22"/>
        </w:rPr>
        <w:t>w okresie</w:t>
      </w:r>
      <w:r w:rsidR="00F22B40">
        <w:rPr>
          <w:sz w:val="22"/>
          <w:szCs w:val="22"/>
        </w:rPr>
        <w:tab/>
        <w:t>…………………………………………</w:t>
      </w:r>
    </w:p>
    <w:p w14:paraId="3E22C555" w14:textId="05435D43" w:rsidR="00D8435F" w:rsidRDefault="00D8435F">
      <w:pPr>
        <w:shd w:val="clear" w:color="auto" w:fill="FFFFFF"/>
        <w:tabs>
          <w:tab w:val="left" w:pos="250"/>
        </w:tabs>
        <w:spacing w:line="418" w:lineRule="exact"/>
        <w:ind w:left="38"/>
      </w:pPr>
      <w:r>
        <w:rPr>
          <w:b/>
          <w:bCs/>
          <w:spacing w:val="-6"/>
          <w:sz w:val="22"/>
          <w:szCs w:val="22"/>
        </w:rPr>
        <w:t>4.</w:t>
      </w:r>
      <w:r w:rsidR="00F22B40">
        <w:rPr>
          <w:b/>
          <w:bCs/>
          <w:sz w:val="22"/>
          <w:szCs w:val="22"/>
        </w:rPr>
        <w:tab/>
        <w:t>SPOSÓB ODBIORU DOKUMENTACJI</w:t>
      </w:r>
      <w:r>
        <w:rPr>
          <w:b/>
          <w:bCs/>
          <w:sz w:val="18"/>
          <w:szCs w:val="18"/>
        </w:rPr>
        <w:t xml:space="preserve"> </w:t>
      </w:r>
      <w:r w:rsidR="009B1F46">
        <w:rPr>
          <w:sz w:val="22"/>
          <w:szCs w:val="22"/>
        </w:rPr>
        <w:t>(</w:t>
      </w:r>
      <w:r>
        <w:rPr>
          <w:i/>
          <w:iCs/>
          <w:sz w:val="22"/>
          <w:szCs w:val="22"/>
        </w:rPr>
        <w:t>proszę z</w:t>
      </w:r>
      <w:r w:rsidR="009B1F46">
        <w:rPr>
          <w:i/>
          <w:iCs/>
          <w:sz w:val="22"/>
          <w:szCs w:val="22"/>
        </w:rPr>
        <w:t>aznaczyć X we właściwej rubryce</w:t>
      </w:r>
      <w:r>
        <w:rPr>
          <w:i/>
          <w:iCs/>
          <w:sz w:val="22"/>
          <w:szCs w:val="22"/>
        </w:rPr>
        <w:t>)</w:t>
      </w:r>
      <w:r w:rsidR="00F22B40">
        <w:rPr>
          <w:i/>
          <w:iCs/>
          <w:sz w:val="22"/>
          <w:szCs w:val="22"/>
        </w:rPr>
        <w:t>:</w:t>
      </w:r>
    </w:p>
    <w:p w14:paraId="3297B045" w14:textId="141DC52F" w:rsidR="00D8435F" w:rsidRDefault="00D8435F">
      <w:pPr>
        <w:numPr>
          <w:ilvl w:val="0"/>
          <w:numId w:val="16"/>
        </w:numPr>
        <w:shd w:val="clear" w:color="auto" w:fill="FFFFFF"/>
        <w:tabs>
          <w:tab w:val="left" w:pos="744"/>
        </w:tabs>
        <w:spacing w:line="418" w:lineRule="exact"/>
        <w:ind w:left="408"/>
      </w:pPr>
      <w:r>
        <w:rPr>
          <w:sz w:val="22"/>
          <w:szCs w:val="22"/>
        </w:rPr>
        <w:t xml:space="preserve">dokumentację odbiorę </w:t>
      </w:r>
      <w:r w:rsidR="009B1F46">
        <w:rPr>
          <w:sz w:val="22"/>
          <w:szCs w:val="22"/>
          <w:u w:val="single"/>
        </w:rPr>
        <w:t>osobiście/</w:t>
      </w:r>
      <w:r w:rsidR="00F22B40">
        <w:rPr>
          <w:sz w:val="22"/>
          <w:szCs w:val="22"/>
          <w:u w:val="single"/>
        </w:rPr>
        <w:t>przez osobę upoważnioną*</w:t>
      </w:r>
      <w:r>
        <w:rPr>
          <w:sz w:val="22"/>
          <w:szCs w:val="22"/>
        </w:rPr>
        <w:t xml:space="preserve"> w siedzibie podmiotu leczniczego</w:t>
      </w:r>
    </w:p>
    <w:p w14:paraId="01E06722" w14:textId="705A5782" w:rsidR="00D8435F" w:rsidRDefault="00D8435F">
      <w:pPr>
        <w:numPr>
          <w:ilvl w:val="0"/>
          <w:numId w:val="16"/>
        </w:numPr>
        <w:shd w:val="clear" w:color="auto" w:fill="FFFFFF"/>
        <w:tabs>
          <w:tab w:val="left" w:pos="744"/>
        </w:tabs>
        <w:spacing w:line="250" w:lineRule="exact"/>
        <w:ind w:left="744" w:hanging="336"/>
      </w:pPr>
      <w:r>
        <w:rPr>
          <w:spacing w:val="-1"/>
          <w:sz w:val="22"/>
          <w:szCs w:val="22"/>
        </w:rPr>
        <w:t xml:space="preserve">dokumentację proszę przesłać </w:t>
      </w:r>
      <w:r>
        <w:rPr>
          <w:spacing w:val="-1"/>
          <w:sz w:val="22"/>
          <w:szCs w:val="22"/>
          <w:u w:val="single"/>
        </w:rPr>
        <w:t xml:space="preserve">listem poleconym za zwrotnym potwierdzeniem odbioru na adres </w:t>
      </w:r>
      <w:r w:rsidR="00F22B40">
        <w:rPr>
          <w:spacing w:val="-9"/>
          <w:sz w:val="22"/>
          <w:szCs w:val="22"/>
          <w:u w:val="single"/>
        </w:rPr>
        <w:t>określony w pkt. 2 *, za pobraniem*</w:t>
      </w:r>
      <w:r>
        <w:rPr>
          <w:spacing w:val="-9"/>
          <w:sz w:val="22"/>
          <w:szCs w:val="22"/>
        </w:rPr>
        <w:t xml:space="preserve"> </w:t>
      </w:r>
      <w:r>
        <w:rPr>
          <w:i/>
          <w:iCs/>
          <w:spacing w:val="-9"/>
          <w:sz w:val="22"/>
          <w:szCs w:val="22"/>
        </w:rPr>
        <w:t xml:space="preserve">(obejmującym koszt sporządzenia kopii i koszty przesyłki wg. stawek </w:t>
      </w:r>
      <w:r>
        <w:rPr>
          <w:i/>
          <w:iCs/>
          <w:sz w:val="22"/>
          <w:szCs w:val="22"/>
        </w:rPr>
        <w:t>Poczty Polskiej.)</w:t>
      </w:r>
    </w:p>
    <w:p w14:paraId="0D0B940D" w14:textId="77777777" w:rsidR="00D8435F" w:rsidRDefault="00D8435F">
      <w:pPr>
        <w:shd w:val="clear" w:color="auto" w:fill="FFFFFF"/>
        <w:tabs>
          <w:tab w:val="left" w:pos="744"/>
        </w:tabs>
        <w:spacing w:line="250" w:lineRule="exact"/>
        <w:ind w:left="408"/>
        <w:rPr>
          <w:sz w:val="22"/>
          <w:szCs w:val="22"/>
        </w:rPr>
      </w:pPr>
    </w:p>
    <w:p w14:paraId="6F5BF50F" w14:textId="77777777" w:rsidR="00D8435F" w:rsidRDefault="00D8435F">
      <w:pPr>
        <w:shd w:val="clear" w:color="auto" w:fill="FFFFFF"/>
        <w:tabs>
          <w:tab w:val="left" w:pos="250"/>
        </w:tabs>
        <w:spacing w:line="250" w:lineRule="exact"/>
      </w:pPr>
      <w:r>
        <w:rPr>
          <w:b/>
          <w:bCs/>
          <w:spacing w:val="-21"/>
          <w:sz w:val="22"/>
          <w:szCs w:val="22"/>
        </w:rPr>
        <w:t>5.</w:t>
      </w:r>
      <w:r>
        <w:rPr>
          <w:b/>
          <w:bCs/>
          <w:sz w:val="22"/>
          <w:szCs w:val="22"/>
        </w:rPr>
        <w:tab/>
      </w:r>
      <w:r>
        <w:rPr>
          <w:b/>
          <w:bCs/>
          <w:spacing w:val="-21"/>
          <w:sz w:val="22"/>
          <w:szCs w:val="22"/>
        </w:rPr>
        <w:t>OŚWIADCZENIE:</w:t>
      </w:r>
    </w:p>
    <w:p w14:paraId="07A1F275" w14:textId="54DC117C" w:rsidR="00D8435F" w:rsidRDefault="00D8435F">
      <w:pPr>
        <w:shd w:val="clear" w:color="auto" w:fill="FFFFFF"/>
        <w:spacing w:line="250" w:lineRule="exact"/>
      </w:pPr>
      <w:r>
        <w:rPr>
          <w:sz w:val="22"/>
          <w:szCs w:val="22"/>
        </w:rPr>
        <w:t xml:space="preserve">Oświadczam, że zapoznałem się z pouczeniem na odwrocie niniejszego wniosku, rozumiem i akceptuję sposób i tryb udostępnienia dokumentacji medycznej oraz zobowiązuję się do pokrycia kosztów jej wykonania oraz </w:t>
      </w:r>
      <w:r>
        <w:rPr>
          <w:spacing w:val="-1"/>
          <w:sz w:val="22"/>
          <w:szCs w:val="22"/>
        </w:rPr>
        <w:t xml:space="preserve">ewentualnej wysyłki. Równocześnie oświadczam, że wszelkie ryzyko związane z wysłaniem dokumentacji nie </w:t>
      </w:r>
      <w:r>
        <w:rPr>
          <w:sz w:val="22"/>
          <w:szCs w:val="22"/>
        </w:rPr>
        <w:t>obciąża podmiotu leczniczego</w:t>
      </w:r>
      <w:r w:rsidR="00F22B40">
        <w:rPr>
          <w:sz w:val="22"/>
          <w:szCs w:val="22"/>
        </w:rPr>
        <w:t>.</w:t>
      </w:r>
    </w:p>
    <w:p w14:paraId="2729EC0B" w14:textId="77777777" w:rsidR="00D8435F" w:rsidRDefault="00D8435F">
      <w:pPr>
        <w:shd w:val="clear" w:color="auto" w:fill="FFFFFF"/>
        <w:spacing w:line="250" w:lineRule="exact"/>
      </w:pPr>
      <w:r>
        <w:rPr>
          <w:sz w:val="22"/>
          <w:szCs w:val="22"/>
        </w:rPr>
        <w:t xml:space="preserve">                                                                                              </w:t>
      </w:r>
    </w:p>
    <w:p w14:paraId="4B9BB7E5" w14:textId="75CD6F3F" w:rsidR="00D8435F" w:rsidRDefault="00D8435F">
      <w:pPr>
        <w:shd w:val="clear" w:color="auto" w:fill="FFFFFF"/>
        <w:spacing w:line="250" w:lineRule="exact"/>
      </w:pPr>
      <w:r>
        <w:rPr>
          <w:sz w:val="22"/>
          <w:szCs w:val="22"/>
        </w:rPr>
        <w:t xml:space="preserve">                                                                                                        ………………………………………</w:t>
      </w:r>
      <w:r w:rsidR="00E0056F">
        <w:rPr>
          <w:sz w:val="22"/>
          <w:szCs w:val="22"/>
        </w:rPr>
        <w:t>…..</w:t>
      </w:r>
      <w:r>
        <w:rPr>
          <w:sz w:val="22"/>
          <w:szCs w:val="22"/>
        </w:rPr>
        <w:t>..</w:t>
      </w:r>
    </w:p>
    <w:p w14:paraId="0E27B00A" w14:textId="03F84CAC" w:rsidR="00D8435F" w:rsidRDefault="00D8435F">
      <w:pPr>
        <w:shd w:val="clear" w:color="auto" w:fill="FFFFFF"/>
        <w:spacing w:line="25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0056F">
        <w:tab/>
        <w:t>(data i podpis wnioskodawcy)</w:t>
      </w:r>
    </w:p>
    <w:p w14:paraId="59973689" w14:textId="77777777" w:rsidR="005A292A" w:rsidRDefault="005A292A">
      <w:pPr>
        <w:shd w:val="clear" w:color="auto" w:fill="FFFFFF"/>
        <w:spacing w:line="250" w:lineRule="exact"/>
        <w:rPr>
          <w:b/>
          <w:bCs/>
          <w:spacing w:val="-2"/>
          <w:sz w:val="22"/>
          <w:szCs w:val="22"/>
        </w:rPr>
      </w:pPr>
    </w:p>
    <w:p w14:paraId="5F4EBD63" w14:textId="3E3A1AC3" w:rsidR="00D8435F" w:rsidRDefault="00E0056F">
      <w:pPr>
        <w:shd w:val="clear" w:color="auto" w:fill="FFFFFF"/>
        <w:spacing w:line="250" w:lineRule="exact"/>
        <w:sectPr w:rsidR="00D8435F" w:rsidSect="00F22B40">
          <w:pgSz w:w="11906" w:h="16838"/>
          <w:pgMar w:top="142" w:right="1021" w:bottom="357" w:left="1077" w:header="708" w:footer="708" w:gutter="0"/>
          <w:cols w:space="708"/>
          <w:docGrid w:linePitch="360"/>
        </w:sectPr>
      </w:pPr>
      <w:r>
        <w:rPr>
          <w:b/>
          <w:bCs/>
          <w:spacing w:val="-2"/>
          <w:sz w:val="22"/>
          <w:szCs w:val="22"/>
        </w:rPr>
        <w:t>6</w:t>
      </w:r>
      <w:r w:rsidR="00D8435F">
        <w:rPr>
          <w:b/>
          <w:bCs/>
          <w:spacing w:val="-2"/>
          <w:sz w:val="22"/>
          <w:szCs w:val="22"/>
        </w:rPr>
        <w:t>. POTWIERDZENIE:</w:t>
      </w:r>
    </w:p>
    <w:p w14:paraId="590EB021" w14:textId="4C0F076A" w:rsidR="00E0056F" w:rsidRDefault="00D8435F" w:rsidP="00E0056F">
      <w:pPr>
        <w:shd w:val="clear" w:color="auto" w:fill="FFFFFF"/>
        <w:rPr>
          <w:sz w:val="16"/>
          <w:szCs w:val="16"/>
        </w:rPr>
      </w:pPr>
      <w:r w:rsidRPr="00E0056F">
        <w:rPr>
          <w:spacing w:val="-1"/>
          <w:sz w:val="22"/>
          <w:szCs w:val="22"/>
        </w:rPr>
        <w:t>P</w:t>
      </w:r>
      <w:r w:rsidR="00E0056F">
        <w:rPr>
          <w:spacing w:val="-1"/>
          <w:sz w:val="22"/>
          <w:szCs w:val="22"/>
        </w:rPr>
        <w:t xml:space="preserve">otwierdzam </w:t>
      </w:r>
      <w:r w:rsidR="00E0056F" w:rsidRPr="00B03C20">
        <w:rPr>
          <w:spacing w:val="-1"/>
          <w:sz w:val="22"/>
          <w:szCs w:val="22"/>
          <w:u w:val="single"/>
        </w:rPr>
        <w:t>wydanie</w:t>
      </w:r>
      <w:r w:rsidR="00E0056F">
        <w:rPr>
          <w:spacing w:val="-1"/>
          <w:sz w:val="22"/>
          <w:szCs w:val="22"/>
        </w:rPr>
        <w:t xml:space="preserve"> dokumentacji medycznej      </w:t>
      </w:r>
      <w:r w:rsidR="00E0056F">
        <w:rPr>
          <w:spacing w:val="-1"/>
          <w:sz w:val="22"/>
          <w:szCs w:val="22"/>
        </w:rPr>
        <w:tab/>
      </w:r>
      <w:r w:rsidR="00E0056F">
        <w:rPr>
          <w:spacing w:val="-1"/>
          <w:sz w:val="22"/>
          <w:szCs w:val="22"/>
        </w:rPr>
        <w:tab/>
        <w:t>..…………………………………………..</w:t>
      </w:r>
      <w:r>
        <w:rPr>
          <w:sz w:val="16"/>
          <w:szCs w:val="16"/>
        </w:rPr>
        <w:t xml:space="preserve"> </w:t>
      </w:r>
    </w:p>
    <w:p w14:paraId="2EA443B7" w14:textId="77777777" w:rsidR="005A292A" w:rsidRPr="005A292A" w:rsidRDefault="005A292A" w:rsidP="005A292A">
      <w:pPr>
        <w:shd w:val="clear" w:color="auto" w:fill="FFFFFF"/>
        <w:ind w:left="5040" w:firstLine="720"/>
      </w:pPr>
      <w:r w:rsidRPr="005A292A">
        <w:rPr>
          <w:spacing w:val="-2"/>
        </w:rPr>
        <w:t>(data i podpis osoby wydającej dokumentację)</w:t>
      </w:r>
    </w:p>
    <w:p w14:paraId="191401A2" w14:textId="77777777" w:rsidR="005A292A" w:rsidRDefault="005A292A" w:rsidP="00E0056F">
      <w:pPr>
        <w:shd w:val="clear" w:color="auto" w:fill="FFFFFF"/>
        <w:ind w:left="5760" w:firstLine="720"/>
        <w:rPr>
          <w:spacing w:val="-1"/>
        </w:rPr>
      </w:pPr>
    </w:p>
    <w:p w14:paraId="2F8F71DA" w14:textId="77777777" w:rsidR="005A292A" w:rsidRDefault="005A292A" w:rsidP="00E0056F">
      <w:pPr>
        <w:shd w:val="clear" w:color="auto" w:fill="FFFFFF"/>
        <w:ind w:left="5760" w:firstLine="720"/>
        <w:rPr>
          <w:spacing w:val="-1"/>
        </w:rPr>
      </w:pPr>
    </w:p>
    <w:p w14:paraId="1F64E7A9" w14:textId="77777777" w:rsidR="00394A7B" w:rsidRDefault="00394A7B">
      <w:pPr>
        <w:shd w:val="clear" w:color="auto" w:fill="FFFFFF"/>
        <w:rPr>
          <w:spacing w:val="-1"/>
          <w:sz w:val="22"/>
          <w:szCs w:val="22"/>
        </w:rPr>
      </w:pPr>
    </w:p>
    <w:p w14:paraId="2200DBD4" w14:textId="2975FCCE" w:rsidR="00D8435F" w:rsidRDefault="00D8435F">
      <w:pPr>
        <w:shd w:val="clear" w:color="auto" w:fill="FFFFFF"/>
        <w:rPr>
          <w:spacing w:val="-1"/>
          <w:sz w:val="22"/>
          <w:szCs w:val="22"/>
        </w:rPr>
      </w:pPr>
      <w:r w:rsidRPr="005A292A">
        <w:rPr>
          <w:spacing w:val="-1"/>
          <w:sz w:val="22"/>
          <w:szCs w:val="22"/>
        </w:rPr>
        <w:t>Potwierdz</w:t>
      </w:r>
      <w:r w:rsidR="00F22B40" w:rsidRPr="005A292A">
        <w:rPr>
          <w:spacing w:val="-1"/>
          <w:sz w:val="22"/>
          <w:szCs w:val="22"/>
        </w:rPr>
        <w:t xml:space="preserve">am </w:t>
      </w:r>
      <w:r w:rsidR="00F22B40" w:rsidRPr="00B03C20">
        <w:rPr>
          <w:spacing w:val="-1"/>
          <w:sz w:val="22"/>
          <w:szCs w:val="22"/>
          <w:u w:val="single"/>
        </w:rPr>
        <w:t>odbiór</w:t>
      </w:r>
      <w:r w:rsidR="00F22B40" w:rsidRPr="005A292A">
        <w:rPr>
          <w:spacing w:val="-1"/>
          <w:sz w:val="22"/>
          <w:szCs w:val="22"/>
        </w:rPr>
        <w:t xml:space="preserve"> dokumentacji medy</w:t>
      </w:r>
      <w:bookmarkStart w:id="0" w:name="_GoBack"/>
      <w:bookmarkEnd w:id="0"/>
      <w:r w:rsidR="00F22B40" w:rsidRPr="005A292A">
        <w:rPr>
          <w:spacing w:val="-1"/>
          <w:sz w:val="22"/>
          <w:szCs w:val="22"/>
        </w:rPr>
        <w:t>cznej</w:t>
      </w:r>
      <w:r w:rsidR="005A292A">
        <w:rPr>
          <w:spacing w:val="-1"/>
          <w:sz w:val="22"/>
          <w:szCs w:val="22"/>
        </w:rPr>
        <w:tab/>
      </w:r>
      <w:r w:rsidR="005A292A">
        <w:rPr>
          <w:spacing w:val="-1"/>
          <w:sz w:val="22"/>
          <w:szCs w:val="22"/>
        </w:rPr>
        <w:tab/>
      </w:r>
      <w:r w:rsidR="005A292A">
        <w:rPr>
          <w:spacing w:val="-1"/>
          <w:sz w:val="22"/>
          <w:szCs w:val="22"/>
        </w:rPr>
        <w:tab/>
        <w:t>……………………………………………</w:t>
      </w:r>
    </w:p>
    <w:p w14:paraId="6DBE93B9" w14:textId="77777777" w:rsidR="005A292A" w:rsidRPr="00E0056F" w:rsidRDefault="005A292A" w:rsidP="005A292A">
      <w:pPr>
        <w:shd w:val="clear" w:color="auto" w:fill="FFFFFF"/>
        <w:ind w:left="5760" w:firstLine="720"/>
      </w:pPr>
      <w:r w:rsidRPr="00E0056F">
        <w:rPr>
          <w:spacing w:val="-1"/>
        </w:rPr>
        <w:t>(data i podpis wnioskodawcy)</w:t>
      </w:r>
    </w:p>
    <w:p w14:paraId="768867F6" w14:textId="77777777" w:rsidR="005A292A" w:rsidRDefault="005A292A">
      <w:pPr>
        <w:shd w:val="clear" w:color="auto" w:fill="FFFFFF"/>
        <w:rPr>
          <w:spacing w:val="-1"/>
          <w:sz w:val="22"/>
          <w:szCs w:val="22"/>
        </w:rPr>
      </w:pPr>
    </w:p>
    <w:p w14:paraId="433608E2" w14:textId="77777777" w:rsidR="005A292A" w:rsidRDefault="005A292A">
      <w:pPr>
        <w:shd w:val="clear" w:color="auto" w:fill="FFFFFF"/>
        <w:rPr>
          <w:spacing w:val="-1"/>
          <w:sz w:val="22"/>
          <w:szCs w:val="22"/>
        </w:rPr>
      </w:pPr>
    </w:p>
    <w:p w14:paraId="0A3D8285" w14:textId="35B01812" w:rsidR="005A292A" w:rsidRPr="005A292A" w:rsidRDefault="005A292A">
      <w:pPr>
        <w:shd w:val="clear" w:color="auto" w:fill="FFFFFF"/>
        <w:rPr>
          <w:b/>
        </w:rPr>
        <w:sectPr w:rsidR="005A292A" w:rsidRPr="005A292A" w:rsidSect="00E0056F">
          <w:type w:val="continuous"/>
          <w:pgSz w:w="11906" w:h="16838"/>
          <w:pgMar w:top="357" w:right="1021" w:bottom="357" w:left="1077" w:header="708" w:footer="165" w:gutter="0"/>
          <w:cols w:space="216"/>
          <w:docGrid w:linePitch="360"/>
        </w:sectPr>
      </w:pPr>
      <w:r w:rsidRPr="005A292A">
        <w:rPr>
          <w:b/>
          <w:spacing w:val="-1"/>
          <w:sz w:val="22"/>
          <w:szCs w:val="22"/>
        </w:rPr>
        <w:t xml:space="preserve">*) Niepotrzebne proszę </w:t>
      </w:r>
      <w:r w:rsidR="00394A7B">
        <w:rPr>
          <w:b/>
          <w:spacing w:val="-1"/>
          <w:sz w:val="22"/>
          <w:szCs w:val="22"/>
        </w:rPr>
        <w:t>skreśli</w:t>
      </w:r>
    </w:p>
    <w:p w14:paraId="1A4D2A5E" w14:textId="7E566B87" w:rsidR="00D8435F" w:rsidRDefault="00D8435F" w:rsidP="00394A7B">
      <w:pPr>
        <w:shd w:val="clear" w:color="auto" w:fill="FFFFFF"/>
        <w:jc w:val="center"/>
      </w:pPr>
      <w:r>
        <w:rPr>
          <w:b/>
          <w:bCs/>
          <w:sz w:val="22"/>
          <w:szCs w:val="22"/>
        </w:rPr>
        <w:lastRenderedPageBreak/>
        <w:t>POUCZENIE</w:t>
      </w:r>
    </w:p>
    <w:p w14:paraId="0AB4B11B" w14:textId="77777777" w:rsidR="00D8435F" w:rsidRDefault="6E92B3B4" w:rsidP="00394A7B">
      <w:pPr>
        <w:numPr>
          <w:ilvl w:val="0"/>
          <w:numId w:val="4"/>
        </w:numPr>
        <w:shd w:val="clear" w:color="auto" w:fill="FFFFFF" w:themeFill="background1"/>
        <w:tabs>
          <w:tab w:val="left" w:pos="710"/>
        </w:tabs>
        <w:spacing w:before="158"/>
        <w:ind w:left="284"/>
      </w:pPr>
      <w:r w:rsidRPr="6E92B3B4">
        <w:rPr>
          <w:sz w:val="18"/>
          <w:szCs w:val="18"/>
        </w:rPr>
        <w:t>Dokumentacja medyczna pacjenta jest własnością podmiotu leczniczego udzielającego świadczeń zdrowotnych.</w:t>
      </w:r>
    </w:p>
    <w:p w14:paraId="126874FD" w14:textId="77777777" w:rsidR="00D8435F" w:rsidRDefault="6E92B3B4" w:rsidP="00394A7B">
      <w:pPr>
        <w:numPr>
          <w:ilvl w:val="0"/>
          <w:numId w:val="4"/>
        </w:numPr>
        <w:shd w:val="clear" w:color="auto" w:fill="FFFFFF" w:themeFill="background1"/>
        <w:tabs>
          <w:tab w:val="left" w:pos="710"/>
        </w:tabs>
        <w:spacing w:before="158"/>
        <w:ind w:left="284"/>
      </w:pPr>
      <w:r w:rsidRPr="6E92B3B4">
        <w:rPr>
          <w:sz w:val="18"/>
          <w:szCs w:val="18"/>
        </w:rPr>
        <w:t>Podmiot leczniczy ma obowiązek udostępnić dokumentację medyczną:</w:t>
      </w:r>
    </w:p>
    <w:p w14:paraId="4D22D3DA" w14:textId="4BB9540A" w:rsidR="00D8435F" w:rsidRDefault="6E92B3B4" w:rsidP="00394A7B">
      <w:pPr>
        <w:shd w:val="clear" w:color="auto" w:fill="FFFFFF" w:themeFill="background1"/>
        <w:tabs>
          <w:tab w:val="left" w:pos="1445"/>
        </w:tabs>
        <w:spacing w:before="19" w:line="245" w:lineRule="exact"/>
        <w:ind w:left="284"/>
      </w:pPr>
      <w:r w:rsidRPr="6E92B3B4">
        <w:rPr>
          <w:sz w:val="18"/>
          <w:szCs w:val="18"/>
        </w:rPr>
        <w:t>·pacjentowi lub jego przedstawicielowi ustawowemu;</w:t>
      </w:r>
    </w:p>
    <w:p w14:paraId="7A0B1AE6" w14:textId="7539F6AD" w:rsidR="00D8435F" w:rsidRDefault="6E92B3B4" w:rsidP="00394A7B">
      <w:pPr>
        <w:shd w:val="clear" w:color="auto" w:fill="FFFFFF" w:themeFill="background1"/>
        <w:tabs>
          <w:tab w:val="left" w:pos="1445"/>
        </w:tabs>
        <w:spacing w:line="245" w:lineRule="exact"/>
        <w:ind w:left="284"/>
      </w:pPr>
      <w:r w:rsidRPr="6E92B3B4">
        <w:rPr>
          <w:sz w:val="18"/>
          <w:szCs w:val="18"/>
        </w:rPr>
        <w:t>·osobie upoważnionej przez pacjenta na piśmie;</w:t>
      </w:r>
    </w:p>
    <w:p w14:paraId="33969409" w14:textId="077095D6" w:rsidR="00D8435F" w:rsidRDefault="6E92B3B4" w:rsidP="00394A7B">
      <w:pPr>
        <w:shd w:val="clear" w:color="auto" w:fill="FFFFFF" w:themeFill="background1"/>
        <w:tabs>
          <w:tab w:val="left" w:pos="1445"/>
        </w:tabs>
        <w:spacing w:line="245" w:lineRule="exact"/>
        <w:ind w:left="284"/>
        <w:rPr>
          <w:sz w:val="18"/>
          <w:szCs w:val="18"/>
        </w:rPr>
      </w:pPr>
      <w:r w:rsidRPr="6E92B3B4">
        <w:rPr>
          <w:sz w:val="18"/>
          <w:szCs w:val="18"/>
        </w:rPr>
        <w:t>·upoważnionym organom</w:t>
      </w:r>
      <w:r w:rsidR="00630032">
        <w:rPr>
          <w:sz w:val="18"/>
          <w:szCs w:val="18"/>
        </w:rPr>
        <w:t>;</w:t>
      </w:r>
    </w:p>
    <w:p w14:paraId="3E9E13CB" w14:textId="5E83DCBD" w:rsidR="00630032" w:rsidRPr="00630032" w:rsidRDefault="00630032" w:rsidP="00394A7B">
      <w:pPr>
        <w:shd w:val="clear" w:color="auto" w:fill="FFFFFF" w:themeFill="background1"/>
        <w:tabs>
          <w:tab w:val="left" w:pos="1445"/>
        </w:tabs>
        <w:spacing w:line="245" w:lineRule="exact"/>
        <w:ind w:left="284"/>
        <w:rPr>
          <w:sz w:val="18"/>
          <w:szCs w:val="18"/>
        </w:rPr>
      </w:pPr>
      <w:r w:rsidRPr="6E92B3B4">
        <w:rPr>
          <w:sz w:val="18"/>
          <w:szCs w:val="18"/>
        </w:rPr>
        <w:t>·</w:t>
      </w:r>
      <w:r>
        <w:rPr>
          <w:sz w:val="18"/>
          <w:szCs w:val="18"/>
        </w:rPr>
        <w:t>osobom bliskim wskazanych w pkt 3;</w:t>
      </w:r>
    </w:p>
    <w:p w14:paraId="4843485D" w14:textId="46687F34" w:rsidR="6E92B3B4" w:rsidRDefault="6E92B3B4" w:rsidP="00394A7B">
      <w:pPr>
        <w:numPr>
          <w:ilvl w:val="0"/>
          <w:numId w:val="4"/>
        </w:numPr>
        <w:shd w:val="clear" w:color="auto" w:fill="FFFFFF" w:themeFill="background1"/>
        <w:tabs>
          <w:tab w:val="left" w:pos="710"/>
        </w:tabs>
        <w:spacing w:before="221" w:line="230" w:lineRule="exact"/>
        <w:ind w:left="284" w:right="5" w:hanging="307"/>
        <w:jc w:val="both"/>
        <w:rPr>
          <w:sz w:val="18"/>
          <w:szCs w:val="18"/>
        </w:rPr>
      </w:pPr>
      <w:r w:rsidRPr="6E92B3B4">
        <w:rPr>
          <w:sz w:val="18"/>
          <w:szCs w:val="18"/>
        </w:rPr>
        <w:t xml:space="preserve">Po śmierci pacjenta dokumentacja medyczna jest udostępniana osobie upoważnionej przez pacjenta za życia lub osobie, która w chwili zgonu pacjenta była jego przedstawicielem ustawowym. Dokumentacja medyczna jest udostępniana także osobie bliskiej, chyba że udostępnieniu sprzeciwi się inna osoba bliska lub sprzeciwił się temu pacjent za życia. W przypadku sporu między osobami bliskimi o udostępnienie dokumentacji medycznej, zgodę na udostępnienie wyraża sąd, o którym mowa w </w:t>
      </w:r>
      <w:hyperlink r:id="rId7">
        <w:r w:rsidRPr="6E92B3B4">
          <w:rPr>
            <w:sz w:val="18"/>
            <w:szCs w:val="18"/>
          </w:rPr>
          <w:t>art. 628</w:t>
        </w:r>
      </w:hyperlink>
      <w:r w:rsidRPr="6E92B3B4">
        <w:rPr>
          <w:sz w:val="18"/>
          <w:szCs w:val="18"/>
        </w:rPr>
        <w:t xml:space="preserve"> ustawy z dnia 17 listopada 1964 r. - Kodeks postępowania cywilnego, w postępowaniu nieprocesowym na wniosek osoby bliskiej lub osoby wykonującej zawód medyczny. Osoba wykonująca zawód medyczny może wystąpić z wnioskiem do sądu także w przypadku uzasadnionych wątpliwości czy osoba występująca o udostępnienie dokumentacji lub sprzeciwiająca się jej udostępnieniu jest osobą bliską.</w:t>
      </w:r>
    </w:p>
    <w:p w14:paraId="42AAEA11" w14:textId="17E35BEE" w:rsidR="6E92B3B4" w:rsidRDefault="6E92B3B4" w:rsidP="00394A7B">
      <w:pPr>
        <w:numPr>
          <w:ilvl w:val="0"/>
          <w:numId w:val="4"/>
        </w:numPr>
        <w:shd w:val="clear" w:color="auto" w:fill="FFFFFF" w:themeFill="background1"/>
        <w:tabs>
          <w:tab w:val="left" w:pos="710"/>
        </w:tabs>
        <w:spacing w:before="221" w:line="230" w:lineRule="exact"/>
        <w:ind w:left="284" w:right="5" w:hanging="307"/>
        <w:jc w:val="both"/>
        <w:rPr>
          <w:sz w:val="18"/>
          <w:szCs w:val="18"/>
        </w:rPr>
      </w:pPr>
      <w:r w:rsidRPr="6E92B3B4">
        <w:rPr>
          <w:sz w:val="18"/>
          <w:szCs w:val="18"/>
        </w:rPr>
        <w:t>Dokumentacja medyczna jest udostępniana w następujący sposób:</w:t>
      </w:r>
    </w:p>
    <w:p w14:paraId="1CDD8BDB" w14:textId="77777777" w:rsidR="6E92B3B4" w:rsidRDefault="6E92B3B4" w:rsidP="00394A7B">
      <w:pPr>
        <w:pStyle w:val="Akapitzlist"/>
        <w:numPr>
          <w:ilvl w:val="0"/>
          <w:numId w:val="3"/>
        </w:numPr>
        <w:shd w:val="clear" w:color="auto" w:fill="FFFFFF" w:themeFill="background1"/>
        <w:tabs>
          <w:tab w:val="left" w:pos="1094"/>
        </w:tabs>
        <w:spacing w:before="10" w:line="226" w:lineRule="exact"/>
        <w:ind w:left="641" w:hanging="357"/>
      </w:pPr>
      <w:r w:rsidRPr="6E92B3B4">
        <w:rPr>
          <w:sz w:val="18"/>
          <w:szCs w:val="18"/>
        </w:rPr>
        <w:t>do wglądu w podmiocie leczniczym w obecności pracownika udostępniającego dokumentację i w uzgodnionym terminie;</w:t>
      </w:r>
    </w:p>
    <w:p w14:paraId="10953146" w14:textId="77777777" w:rsidR="6E92B3B4" w:rsidRDefault="6E92B3B4" w:rsidP="00394A7B">
      <w:pPr>
        <w:pStyle w:val="Akapitzlist"/>
        <w:numPr>
          <w:ilvl w:val="0"/>
          <w:numId w:val="3"/>
        </w:numPr>
        <w:shd w:val="clear" w:color="auto" w:fill="FFFFFF" w:themeFill="background1"/>
        <w:tabs>
          <w:tab w:val="left" w:pos="1094"/>
        </w:tabs>
        <w:spacing w:line="226" w:lineRule="exact"/>
        <w:ind w:left="641" w:hanging="357"/>
      </w:pPr>
      <w:r w:rsidRPr="6E92B3B4">
        <w:rPr>
          <w:sz w:val="18"/>
          <w:szCs w:val="18"/>
        </w:rPr>
        <w:t xml:space="preserve">poprzez sporządzenie jej wyciągów, odpisów lub kopii </w:t>
      </w:r>
      <w:r w:rsidRPr="6E92B3B4">
        <w:rPr>
          <w:i/>
          <w:iCs/>
          <w:sz w:val="18"/>
          <w:szCs w:val="18"/>
        </w:rPr>
        <w:t>*) czyt. objaśnienia u dołu strony</w:t>
      </w:r>
    </w:p>
    <w:p w14:paraId="5B4BF2AF" w14:textId="324C3247" w:rsidR="6E92B3B4" w:rsidRDefault="6E92B3B4" w:rsidP="00394A7B">
      <w:pPr>
        <w:pStyle w:val="Akapitzlist"/>
        <w:numPr>
          <w:ilvl w:val="0"/>
          <w:numId w:val="3"/>
        </w:numPr>
        <w:shd w:val="clear" w:color="auto" w:fill="FFFFFF" w:themeFill="background1"/>
        <w:tabs>
          <w:tab w:val="left" w:pos="1094"/>
        </w:tabs>
        <w:spacing w:line="226" w:lineRule="exact"/>
        <w:ind w:left="641" w:hanging="357"/>
      </w:pPr>
      <w:r w:rsidRPr="6E92B3B4">
        <w:rPr>
          <w:sz w:val="18"/>
          <w:szCs w:val="18"/>
        </w:rPr>
        <w:t>poprzez wydanie oryginału za pokwitowaniem odbioru i z zastrzeżeniem zwrotu po wykorzystaniu, jeśli uprawniony organ lub podmiot żąda udostępnienia oryginałów.</w:t>
      </w:r>
    </w:p>
    <w:p w14:paraId="27C1EEAE" w14:textId="77777777" w:rsidR="00D8435F" w:rsidRDefault="6E92B3B4" w:rsidP="00394A7B">
      <w:pPr>
        <w:numPr>
          <w:ilvl w:val="0"/>
          <w:numId w:val="4"/>
        </w:numPr>
        <w:shd w:val="clear" w:color="auto" w:fill="FFFFFF" w:themeFill="background1"/>
        <w:tabs>
          <w:tab w:val="left" w:pos="710"/>
        </w:tabs>
        <w:spacing w:before="221" w:line="230" w:lineRule="exact"/>
        <w:ind w:left="284" w:right="5" w:hanging="307"/>
        <w:jc w:val="both"/>
      </w:pPr>
      <w:r w:rsidRPr="6E92B3B4">
        <w:rPr>
          <w:sz w:val="18"/>
          <w:szCs w:val="18"/>
        </w:rPr>
        <w:t>Wydanie oryginału za pokwitowaniem odbioru i z zastrzeżeniem zwrotu po wykorzystaniu następuje wyłącznie na żądanie uprawnionego organu lub podmiotu. Pacjent nie może żądać wydania oryginalnej dokumentacji medycznej, lecz tylko jej kopii, odpisów lub wyciągów.</w:t>
      </w:r>
    </w:p>
    <w:p w14:paraId="199F5509" w14:textId="77777777" w:rsidR="00D8435F" w:rsidRDefault="6E92B3B4" w:rsidP="00394A7B">
      <w:pPr>
        <w:numPr>
          <w:ilvl w:val="0"/>
          <w:numId w:val="4"/>
        </w:numPr>
        <w:shd w:val="clear" w:color="auto" w:fill="FFFFFF" w:themeFill="background1"/>
        <w:tabs>
          <w:tab w:val="left" w:pos="710"/>
        </w:tabs>
        <w:spacing w:before="221"/>
        <w:ind w:left="284" w:hanging="270"/>
      </w:pPr>
      <w:r w:rsidRPr="6E92B3B4">
        <w:rPr>
          <w:sz w:val="18"/>
          <w:szCs w:val="18"/>
        </w:rPr>
        <w:t>Udostępnianie dokumentacji następuje w trybie zapewniającym zachowanie poufności i ochrony danych osobowych.</w:t>
      </w:r>
    </w:p>
    <w:p w14:paraId="3E2E5F16" w14:textId="4F76ECF0" w:rsidR="00D8435F" w:rsidRDefault="6E92B3B4" w:rsidP="00394A7B">
      <w:pPr>
        <w:numPr>
          <w:ilvl w:val="0"/>
          <w:numId w:val="4"/>
        </w:numPr>
        <w:shd w:val="clear" w:color="auto" w:fill="FFFFFF" w:themeFill="background1"/>
        <w:tabs>
          <w:tab w:val="left" w:pos="710"/>
        </w:tabs>
        <w:spacing w:before="254" w:line="226" w:lineRule="exact"/>
        <w:ind w:left="284" w:hanging="307"/>
        <w:jc w:val="both"/>
        <w:rPr>
          <w:sz w:val="18"/>
          <w:szCs w:val="18"/>
        </w:rPr>
      </w:pPr>
      <w:r w:rsidRPr="6E92B3B4">
        <w:rPr>
          <w:sz w:val="18"/>
          <w:szCs w:val="18"/>
        </w:rPr>
        <w:t>Zgoda na udostępnienie dokumentacji albo jej odmowa następuje na podstawie decyzji dyrektora zakładu lub osoby przez niego upoważnionej. W przypadku nie wyrażenia zgody odmowa wydania dokumentacji wydawana jest w formie pisemnej z uzasadnieniem.</w:t>
      </w:r>
    </w:p>
    <w:p w14:paraId="501D86AE" w14:textId="77777777" w:rsidR="00D8435F" w:rsidRDefault="00D8435F" w:rsidP="00394A7B">
      <w:pPr>
        <w:numPr>
          <w:ilvl w:val="0"/>
          <w:numId w:val="4"/>
        </w:numPr>
        <w:shd w:val="clear" w:color="auto" w:fill="FFFFFF" w:themeFill="background1"/>
        <w:tabs>
          <w:tab w:val="left" w:pos="710"/>
        </w:tabs>
        <w:spacing w:before="211" w:line="206" w:lineRule="exact"/>
        <w:ind w:left="284" w:right="730" w:hanging="307"/>
      </w:pPr>
      <w:r>
        <w:rPr>
          <w:spacing w:val="-1"/>
          <w:sz w:val="18"/>
          <w:szCs w:val="18"/>
        </w:rPr>
        <w:t xml:space="preserve">Do wniosku należy dołączyć pisemne upoważnienie do wydania dokumentacji medycznej w przypadku upoważnienia </w:t>
      </w:r>
      <w:r>
        <w:rPr>
          <w:sz w:val="18"/>
          <w:szCs w:val="18"/>
        </w:rPr>
        <w:t>osoby innej niż wskazana w dokumentacji medycznej.</w:t>
      </w:r>
    </w:p>
    <w:p w14:paraId="53128261" w14:textId="77777777" w:rsidR="00D8435F" w:rsidRDefault="00D8435F" w:rsidP="00394A7B">
      <w:pPr>
        <w:ind w:left="284"/>
        <w:rPr>
          <w:sz w:val="2"/>
          <w:szCs w:val="2"/>
        </w:rPr>
      </w:pPr>
    </w:p>
    <w:p w14:paraId="084208F9" w14:textId="77777777" w:rsidR="00D8435F" w:rsidRDefault="00D8435F" w:rsidP="00394A7B">
      <w:pPr>
        <w:numPr>
          <w:ilvl w:val="0"/>
          <w:numId w:val="14"/>
        </w:numPr>
        <w:shd w:val="clear" w:color="auto" w:fill="FFFFFF"/>
        <w:tabs>
          <w:tab w:val="left" w:pos="725"/>
        </w:tabs>
        <w:spacing w:before="221" w:line="230" w:lineRule="exact"/>
        <w:ind w:left="284" w:right="5" w:hanging="306"/>
        <w:jc w:val="both"/>
      </w:pPr>
      <w:r>
        <w:rPr>
          <w:sz w:val="18"/>
          <w:szCs w:val="18"/>
        </w:rPr>
        <w:t>Wydanie dokumentacji następuje za potwierdzeniem tożsamości wnioskodawcy dowodem osobistym lub innym dokumentem    urzędowym ze zdjęciem.</w:t>
      </w:r>
    </w:p>
    <w:p w14:paraId="62486C05" w14:textId="77777777" w:rsidR="00D8435F" w:rsidRDefault="00D8435F" w:rsidP="00394A7B">
      <w:pPr>
        <w:ind w:left="284"/>
        <w:rPr>
          <w:sz w:val="2"/>
          <w:szCs w:val="2"/>
        </w:rPr>
      </w:pPr>
    </w:p>
    <w:p w14:paraId="2ADE450E" w14:textId="77777777" w:rsidR="00D8435F" w:rsidRDefault="00D8435F" w:rsidP="00394A7B">
      <w:pPr>
        <w:numPr>
          <w:ilvl w:val="0"/>
          <w:numId w:val="11"/>
        </w:numPr>
        <w:shd w:val="clear" w:color="auto" w:fill="FFFFFF"/>
        <w:tabs>
          <w:tab w:val="left" w:pos="677"/>
        </w:tabs>
        <w:spacing w:before="48" w:line="456" w:lineRule="exact"/>
        <w:ind w:left="284"/>
      </w:pPr>
      <w:r>
        <w:rPr>
          <w:b/>
          <w:i/>
          <w:sz w:val="18"/>
          <w:szCs w:val="18"/>
        </w:rPr>
        <w:t>Dokumentacja wydawana jest bez zbędnej zwłoki.</w:t>
      </w:r>
    </w:p>
    <w:p w14:paraId="66BEA730" w14:textId="77777777" w:rsidR="00D8435F" w:rsidRDefault="00D8435F" w:rsidP="00394A7B">
      <w:pPr>
        <w:numPr>
          <w:ilvl w:val="0"/>
          <w:numId w:val="11"/>
        </w:numPr>
        <w:shd w:val="clear" w:color="auto" w:fill="FFFFFF"/>
        <w:tabs>
          <w:tab w:val="left" w:pos="677"/>
        </w:tabs>
        <w:spacing w:line="456" w:lineRule="exact"/>
        <w:ind w:left="284"/>
      </w:pPr>
      <w:r>
        <w:rPr>
          <w:b/>
          <w:sz w:val="18"/>
          <w:szCs w:val="18"/>
        </w:rPr>
        <w:t>Opłaty za udostępnienie dokumentacji medycznej wynoszą:</w:t>
      </w:r>
    </w:p>
    <w:p w14:paraId="4101652C" w14:textId="77777777" w:rsidR="00D8435F" w:rsidRDefault="00D8435F" w:rsidP="00394A7B">
      <w:pPr>
        <w:ind w:left="284"/>
        <w:rPr>
          <w:b/>
          <w:sz w:val="2"/>
          <w:szCs w:val="2"/>
        </w:rPr>
      </w:pPr>
    </w:p>
    <w:p w14:paraId="256E8C20" w14:textId="77777777" w:rsidR="00D8435F" w:rsidRDefault="00D8435F" w:rsidP="00394A7B">
      <w:pPr>
        <w:numPr>
          <w:ilvl w:val="0"/>
          <w:numId w:val="18"/>
        </w:numPr>
        <w:shd w:val="clear" w:color="auto" w:fill="FFFFFF"/>
        <w:tabs>
          <w:tab w:val="left" w:pos="734"/>
        </w:tabs>
        <w:spacing w:line="456" w:lineRule="exact"/>
        <w:ind w:left="284"/>
      </w:pPr>
      <w:r>
        <w:rPr>
          <w:b/>
          <w:sz w:val="18"/>
          <w:szCs w:val="18"/>
        </w:rPr>
        <w:t>jedna strona wyciągu lub odpisu</w:t>
      </w:r>
      <w:r>
        <w:rPr>
          <w:sz w:val="18"/>
          <w:szCs w:val="18"/>
        </w:rPr>
        <w:t xml:space="preserve"> – nie może przekroczyć </w:t>
      </w:r>
      <w:r>
        <w:rPr>
          <w:b/>
          <w:sz w:val="18"/>
          <w:szCs w:val="18"/>
        </w:rPr>
        <w:t>0, 002</w:t>
      </w:r>
      <w:r>
        <w:rPr>
          <w:sz w:val="18"/>
          <w:szCs w:val="18"/>
        </w:rPr>
        <w:t xml:space="preserve"> przeciętnego wynagrodzenia w poprzednim kwartale,</w:t>
      </w:r>
    </w:p>
    <w:p w14:paraId="628A2194" w14:textId="77777777" w:rsidR="00D8435F" w:rsidRDefault="00D8435F" w:rsidP="00394A7B">
      <w:pPr>
        <w:numPr>
          <w:ilvl w:val="0"/>
          <w:numId w:val="18"/>
        </w:numPr>
        <w:shd w:val="clear" w:color="auto" w:fill="FFFFFF"/>
        <w:tabs>
          <w:tab w:val="left" w:pos="734"/>
        </w:tabs>
        <w:ind w:left="284"/>
      </w:pPr>
      <w:r>
        <w:rPr>
          <w:b/>
          <w:sz w:val="18"/>
          <w:szCs w:val="18"/>
        </w:rPr>
        <w:t>jedna strona kopii</w:t>
      </w:r>
      <w:r>
        <w:rPr>
          <w:sz w:val="18"/>
          <w:szCs w:val="18"/>
        </w:rPr>
        <w:t xml:space="preserve"> - nie może przekroczyć </w:t>
      </w:r>
      <w:r>
        <w:rPr>
          <w:b/>
          <w:sz w:val="18"/>
          <w:szCs w:val="18"/>
        </w:rPr>
        <w:t>0,00007</w:t>
      </w:r>
      <w:r>
        <w:rPr>
          <w:sz w:val="18"/>
          <w:szCs w:val="18"/>
        </w:rPr>
        <w:t xml:space="preserve"> przeciętnego wynagrodzenia w poprzednim kwartale,</w:t>
      </w:r>
    </w:p>
    <w:p w14:paraId="51F41DFB" w14:textId="77777777" w:rsidR="00D8435F" w:rsidRDefault="00D8435F" w:rsidP="00394A7B">
      <w:pPr>
        <w:numPr>
          <w:ilvl w:val="0"/>
          <w:numId w:val="18"/>
        </w:numPr>
        <w:shd w:val="clear" w:color="auto" w:fill="FFFFFF"/>
        <w:tabs>
          <w:tab w:val="left" w:pos="734"/>
        </w:tabs>
        <w:ind w:left="284"/>
      </w:pPr>
      <w:r>
        <w:rPr>
          <w:sz w:val="18"/>
          <w:szCs w:val="18"/>
        </w:rPr>
        <w:t>wydanie zdjęć (</w:t>
      </w:r>
      <w:r>
        <w:rPr>
          <w:b/>
          <w:sz w:val="18"/>
          <w:szCs w:val="18"/>
        </w:rPr>
        <w:t>RTG, TK</w:t>
      </w:r>
      <w:r>
        <w:rPr>
          <w:sz w:val="18"/>
          <w:szCs w:val="18"/>
        </w:rPr>
        <w:t>)</w:t>
      </w:r>
      <w:r>
        <w:rPr>
          <w:b/>
          <w:sz w:val="18"/>
          <w:szCs w:val="18"/>
        </w:rPr>
        <w:t xml:space="preserve"> na informatycznym nośniku danych(płyta CD) – 0,0004 </w:t>
      </w:r>
      <w:r>
        <w:rPr>
          <w:sz w:val="18"/>
          <w:szCs w:val="18"/>
        </w:rPr>
        <w:t>przeciętnego wynagrodzenia w poprzednim kwartale.</w:t>
      </w:r>
    </w:p>
    <w:p w14:paraId="1277D0B2" w14:textId="77777777" w:rsidR="00D8435F" w:rsidRDefault="00D8435F" w:rsidP="00394A7B">
      <w:pPr>
        <w:shd w:val="clear" w:color="auto" w:fill="FFFFFF"/>
        <w:spacing w:before="149"/>
        <w:ind w:left="284"/>
      </w:pPr>
      <w:r>
        <w:rPr>
          <w:b/>
          <w:i/>
          <w:sz w:val="18"/>
          <w:szCs w:val="18"/>
        </w:rPr>
        <w:t>Udostępnienie dokumentacji do wglądu na miejscu z możliwością sporządzenia notatek lub zdjęć, po uprzednim uzgodnieniu terminu, jest bezpłatne.</w:t>
      </w:r>
    </w:p>
    <w:p w14:paraId="78C1823D" w14:textId="77777777" w:rsidR="00D8435F" w:rsidRPr="00394A7B" w:rsidRDefault="00D8435F" w:rsidP="00394A7B">
      <w:pPr>
        <w:numPr>
          <w:ilvl w:val="0"/>
          <w:numId w:val="11"/>
        </w:numPr>
        <w:shd w:val="clear" w:color="auto" w:fill="FFFFFF"/>
        <w:tabs>
          <w:tab w:val="left" w:pos="677"/>
        </w:tabs>
        <w:spacing w:before="163" w:line="235" w:lineRule="exact"/>
        <w:ind w:left="284" w:right="365"/>
        <w:rPr>
          <w:sz w:val="18"/>
          <w:szCs w:val="18"/>
        </w:rPr>
      </w:pPr>
      <w:r w:rsidRPr="00394A7B">
        <w:rPr>
          <w:sz w:val="18"/>
          <w:szCs w:val="18"/>
        </w:rPr>
        <w:t>Oświadczam, że ze względu na zachowanie poufności i ochrony danych osobowych akceptuje tryb udostępniania mi dokumentacji medycznej, o której mowa w art. 24 ust. 1, art. 26 ust 1 i 2 oraz w art. 27 pkt. 2 ustawy o prawach pacjenta i Rzeczniku Praw Pacjenta.</w:t>
      </w:r>
    </w:p>
    <w:p w14:paraId="4B99056E" w14:textId="77777777" w:rsidR="00D8435F" w:rsidRDefault="00D8435F">
      <w:pPr>
        <w:shd w:val="clear" w:color="auto" w:fill="FFFFFF"/>
        <w:tabs>
          <w:tab w:val="left" w:pos="677"/>
        </w:tabs>
        <w:spacing w:line="235" w:lineRule="exact"/>
      </w:pPr>
    </w:p>
    <w:p w14:paraId="1299C43A" w14:textId="77777777" w:rsidR="00D8435F" w:rsidRDefault="00D8435F">
      <w:pPr>
        <w:shd w:val="clear" w:color="auto" w:fill="FFFFFF"/>
        <w:tabs>
          <w:tab w:val="left" w:pos="677"/>
        </w:tabs>
        <w:spacing w:line="235" w:lineRule="exact"/>
        <w:ind w:left="403"/>
        <w:rPr>
          <w:sz w:val="8"/>
          <w:szCs w:val="8"/>
        </w:rPr>
      </w:pPr>
    </w:p>
    <w:p w14:paraId="4A5973D2" w14:textId="77777777" w:rsidR="00D8435F" w:rsidRDefault="00D8435F">
      <w:pPr>
        <w:shd w:val="clear" w:color="auto" w:fill="FFFFFF"/>
        <w:tabs>
          <w:tab w:val="left" w:pos="677"/>
        </w:tabs>
        <w:spacing w:line="235" w:lineRule="exact"/>
      </w:pPr>
      <w:r>
        <w:rPr>
          <w:sz w:val="8"/>
          <w:szCs w:val="8"/>
        </w:rPr>
        <w:t xml:space="preserve">             </w:t>
      </w:r>
      <w:r>
        <w:rPr>
          <w:sz w:val="18"/>
          <w:szCs w:val="18"/>
        </w:rPr>
        <w:t xml:space="preserve">…………………………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…………………………………..</w:t>
      </w:r>
    </w:p>
    <w:p w14:paraId="165678BE" w14:textId="77777777" w:rsidR="00394A7B" w:rsidRDefault="00D8435F" w:rsidP="00394A7B">
      <w:pPr>
        <w:shd w:val="clear" w:color="auto" w:fill="FFFFFF"/>
        <w:tabs>
          <w:tab w:val="left" w:pos="677"/>
        </w:tabs>
        <w:spacing w:line="235" w:lineRule="exact"/>
      </w:pPr>
      <w:r>
        <w:rPr>
          <w:sz w:val="16"/>
          <w:szCs w:val="16"/>
        </w:rPr>
        <w:t xml:space="preserve">               </w:t>
      </w:r>
      <w:r>
        <w:rPr>
          <w:sz w:val="18"/>
          <w:szCs w:val="18"/>
        </w:rPr>
        <w:t>Oława, dnia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</w:t>
      </w:r>
      <w:r>
        <w:rPr>
          <w:sz w:val="18"/>
          <w:szCs w:val="18"/>
        </w:rPr>
        <w:t>(podpis Wnioskodawcy)</w:t>
      </w:r>
    </w:p>
    <w:p w14:paraId="00D6949F" w14:textId="77777777" w:rsidR="00394A7B" w:rsidRDefault="00394A7B" w:rsidP="00394A7B">
      <w:pPr>
        <w:shd w:val="clear" w:color="auto" w:fill="FFFFFF"/>
        <w:tabs>
          <w:tab w:val="left" w:pos="677"/>
        </w:tabs>
        <w:spacing w:line="235" w:lineRule="exact"/>
      </w:pPr>
    </w:p>
    <w:p w14:paraId="6BD8D857" w14:textId="0E62D6C9" w:rsidR="00D8435F" w:rsidRPr="00577D1B" w:rsidRDefault="00D8435F" w:rsidP="00394A7B">
      <w:pPr>
        <w:shd w:val="clear" w:color="auto" w:fill="FFFFFF"/>
        <w:tabs>
          <w:tab w:val="left" w:pos="677"/>
        </w:tabs>
        <w:spacing w:line="235" w:lineRule="exact"/>
        <w:rPr>
          <w:b/>
        </w:rPr>
      </w:pPr>
      <w:r w:rsidRPr="00577D1B">
        <w:rPr>
          <w:b/>
          <w:i/>
          <w:iCs/>
          <w:sz w:val="16"/>
          <w:szCs w:val="16"/>
        </w:rPr>
        <w:t>Podstawy prawne:</w:t>
      </w:r>
    </w:p>
    <w:p w14:paraId="675E7A06" w14:textId="77777777" w:rsidR="00D8435F" w:rsidRPr="00394A7B" w:rsidRDefault="63CB253E" w:rsidP="63CB253E">
      <w:pPr>
        <w:numPr>
          <w:ilvl w:val="0"/>
          <w:numId w:val="1"/>
        </w:numPr>
        <w:shd w:val="clear" w:color="auto" w:fill="FFFFFF" w:themeFill="background1"/>
        <w:tabs>
          <w:tab w:val="left" w:pos="782"/>
        </w:tabs>
        <w:spacing w:before="168" w:line="182" w:lineRule="exact"/>
        <w:ind w:left="403"/>
        <w:rPr>
          <w:sz w:val="16"/>
          <w:szCs w:val="16"/>
        </w:rPr>
      </w:pPr>
      <w:r w:rsidRPr="00394A7B">
        <w:rPr>
          <w:i/>
          <w:iCs/>
          <w:sz w:val="16"/>
          <w:szCs w:val="16"/>
        </w:rPr>
        <w:t>Ustawa z dnia 15 kwietnia 2011 r. o działalności leczniczej (,Dz. U. z 2011r nr 112 poz. 654 );</w:t>
      </w:r>
    </w:p>
    <w:p w14:paraId="6780A2BB" w14:textId="53CA96F8" w:rsidR="00D8435F" w:rsidRPr="00394A7B" w:rsidRDefault="63CB253E" w:rsidP="63CB253E">
      <w:pPr>
        <w:numPr>
          <w:ilvl w:val="0"/>
          <w:numId w:val="1"/>
        </w:numPr>
        <w:shd w:val="clear" w:color="auto" w:fill="FFFFFF" w:themeFill="background1"/>
        <w:tabs>
          <w:tab w:val="left" w:pos="782"/>
        </w:tabs>
        <w:spacing w:line="182" w:lineRule="exact"/>
        <w:ind w:left="403"/>
        <w:rPr>
          <w:sz w:val="16"/>
          <w:szCs w:val="16"/>
        </w:rPr>
      </w:pPr>
      <w:r w:rsidRPr="00394A7B">
        <w:rPr>
          <w:i/>
          <w:iCs/>
          <w:sz w:val="16"/>
          <w:szCs w:val="16"/>
        </w:rPr>
        <w:t xml:space="preserve">Ustawa Prawach Pacjenta i Rzeczniku Praw Pacjenta z dnia 6 listopada 2008r (Dz. U. z 2009, nr 52, poz. 417 z </w:t>
      </w:r>
      <w:proofErr w:type="spellStart"/>
      <w:r w:rsidRPr="00394A7B">
        <w:rPr>
          <w:i/>
          <w:iCs/>
          <w:sz w:val="16"/>
          <w:szCs w:val="16"/>
        </w:rPr>
        <w:t>późn</w:t>
      </w:r>
      <w:proofErr w:type="spellEnd"/>
      <w:r w:rsidRPr="00394A7B">
        <w:rPr>
          <w:i/>
          <w:iCs/>
          <w:sz w:val="16"/>
          <w:szCs w:val="16"/>
        </w:rPr>
        <w:t>. zm.)</w:t>
      </w:r>
    </w:p>
    <w:p w14:paraId="3238DB88" w14:textId="4FB33268" w:rsidR="00D8435F" w:rsidRPr="00394A7B" w:rsidRDefault="63CB253E" w:rsidP="63CB253E">
      <w:pPr>
        <w:numPr>
          <w:ilvl w:val="0"/>
          <w:numId w:val="1"/>
        </w:numPr>
        <w:shd w:val="clear" w:color="auto" w:fill="FFFFFF" w:themeFill="background1"/>
        <w:tabs>
          <w:tab w:val="left" w:pos="782"/>
        </w:tabs>
        <w:spacing w:line="182" w:lineRule="exact"/>
        <w:ind w:left="403"/>
        <w:rPr>
          <w:sz w:val="16"/>
          <w:szCs w:val="16"/>
        </w:rPr>
      </w:pPr>
      <w:r w:rsidRPr="00394A7B">
        <w:rPr>
          <w:i/>
          <w:iCs/>
          <w:sz w:val="16"/>
          <w:szCs w:val="16"/>
        </w:rPr>
        <w:t xml:space="preserve">Rozporządzenie Ministra Zdrowia w sprawie rodzajów, zakresu i wzorów dokumentacji medycznej oraz sposobu jej przetwarzania z dnia 6 kwietnia 2020 r. </w:t>
      </w:r>
      <w:hyperlink r:id="rId8">
        <w:r w:rsidRPr="00394A7B">
          <w:rPr>
            <w:rStyle w:val="Hipercze"/>
            <w:i/>
            <w:iCs/>
            <w:color w:val="auto"/>
            <w:sz w:val="16"/>
            <w:szCs w:val="16"/>
            <w:u w:val="none"/>
          </w:rPr>
          <w:t>(</w:t>
        </w:r>
        <w:proofErr w:type="spellStart"/>
        <w:r w:rsidRPr="00394A7B">
          <w:rPr>
            <w:rStyle w:val="Hipercze"/>
            <w:i/>
            <w:iCs/>
            <w:color w:val="auto"/>
            <w:sz w:val="16"/>
            <w:szCs w:val="16"/>
            <w:u w:val="none"/>
          </w:rPr>
          <w:t>dz.u</w:t>
        </w:r>
        <w:proofErr w:type="spellEnd"/>
        <w:r w:rsidRPr="00394A7B">
          <w:rPr>
            <w:rStyle w:val="Hipercze"/>
            <w:i/>
            <w:iCs/>
            <w:color w:val="auto"/>
            <w:sz w:val="16"/>
            <w:szCs w:val="16"/>
            <w:u w:val="none"/>
          </w:rPr>
          <w:t xml:space="preserve">. z 2020 r. poz. 666 z </w:t>
        </w:r>
        <w:proofErr w:type="spellStart"/>
        <w:r w:rsidRPr="00394A7B">
          <w:rPr>
            <w:rStyle w:val="Hipercze"/>
            <w:i/>
            <w:iCs/>
            <w:color w:val="auto"/>
            <w:sz w:val="16"/>
            <w:szCs w:val="16"/>
            <w:u w:val="none"/>
          </w:rPr>
          <w:t>póżn</w:t>
        </w:r>
        <w:proofErr w:type="spellEnd"/>
        <w:r w:rsidRPr="00394A7B">
          <w:rPr>
            <w:rStyle w:val="Hipercze"/>
            <w:i/>
            <w:iCs/>
            <w:color w:val="auto"/>
            <w:sz w:val="16"/>
            <w:szCs w:val="16"/>
            <w:u w:val="none"/>
          </w:rPr>
          <w:t>. zm.)</w:t>
        </w:r>
      </w:hyperlink>
    </w:p>
    <w:p w14:paraId="18ADB8BA" w14:textId="45B084D5" w:rsidR="00D8435F" w:rsidRPr="00394A7B" w:rsidRDefault="63CB253E" w:rsidP="63CB253E">
      <w:pPr>
        <w:numPr>
          <w:ilvl w:val="0"/>
          <w:numId w:val="1"/>
        </w:numPr>
        <w:shd w:val="clear" w:color="auto" w:fill="FFFFFF" w:themeFill="background1"/>
        <w:tabs>
          <w:tab w:val="left" w:pos="782"/>
        </w:tabs>
        <w:spacing w:line="182" w:lineRule="exact"/>
        <w:ind w:left="403"/>
        <w:rPr>
          <w:i/>
          <w:iCs/>
          <w:sz w:val="16"/>
          <w:szCs w:val="16"/>
        </w:rPr>
      </w:pPr>
      <w:r w:rsidRPr="00394A7B">
        <w:rPr>
          <w:sz w:val="16"/>
          <w:szCs w:val="16"/>
        </w:rPr>
        <w:t>Ustawa o ochronie danych osobowych z dnia 10 maja 2018 r. (Dz.U. z 2018 r. poz. 1000</w:t>
      </w:r>
      <w:r w:rsidRPr="00394A7B">
        <w:rPr>
          <w:i/>
          <w:iCs/>
          <w:sz w:val="16"/>
          <w:szCs w:val="16"/>
        </w:rPr>
        <w:t xml:space="preserve"> z </w:t>
      </w:r>
      <w:proofErr w:type="spellStart"/>
      <w:r w:rsidRPr="00394A7B">
        <w:rPr>
          <w:i/>
          <w:iCs/>
          <w:sz w:val="16"/>
          <w:szCs w:val="16"/>
        </w:rPr>
        <w:t>późn</w:t>
      </w:r>
      <w:proofErr w:type="spellEnd"/>
      <w:r w:rsidRPr="00394A7B">
        <w:rPr>
          <w:i/>
          <w:iCs/>
          <w:sz w:val="16"/>
          <w:szCs w:val="16"/>
        </w:rPr>
        <w:t>. zm.)</w:t>
      </w:r>
    </w:p>
    <w:p w14:paraId="5556392D" w14:textId="76F706B5" w:rsidR="00D8435F" w:rsidRPr="00394A7B" w:rsidRDefault="63CB253E" w:rsidP="63CB253E">
      <w:pPr>
        <w:numPr>
          <w:ilvl w:val="0"/>
          <w:numId w:val="1"/>
        </w:numPr>
        <w:shd w:val="clear" w:color="auto" w:fill="FFFFFF" w:themeFill="background1"/>
        <w:tabs>
          <w:tab w:val="left" w:pos="782"/>
        </w:tabs>
        <w:spacing w:line="182" w:lineRule="exact"/>
        <w:ind w:left="403"/>
        <w:rPr>
          <w:i/>
          <w:iCs/>
          <w:sz w:val="16"/>
          <w:szCs w:val="16"/>
        </w:rPr>
      </w:pPr>
      <w:r w:rsidRPr="00394A7B">
        <w:rPr>
          <w:i/>
          <w:iCs/>
          <w:sz w:val="16"/>
          <w:szCs w:val="16"/>
        </w:rPr>
        <w:t xml:space="preserve">Ustawa z dnia 27 sierpnia 2004 r. o świadczeniach opieki zdrowotnej finansowanych ze środków publicznych (Dz. U. Nr 202, poz. 2135 </w:t>
      </w:r>
      <w:proofErr w:type="spellStart"/>
      <w:r w:rsidRPr="00394A7B">
        <w:rPr>
          <w:i/>
          <w:iCs/>
          <w:sz w:val="16"/>
          <w:szCs w:val="16"/>
        </w:rPr>
        <w:t>zpóżn</w:t>
      </w:r>
      <w:proofErr w:type="spellEnd"/>
      <w:r w:rsidRPr="00394A7B">
        <w:rPr>
          <w:i/>
          <w:iCs/>
          <w:sz w:val="16"/>
          <w:szCs w:val="16"/>
        </w:rPr>
        <w:t>. zm.)</w:t>
      </w:r>
    </w:p>
    <w:p w14:paraId="4379C3C1" w14:textId="77777777" w:rsidR="00D8435F" w:rsidRPr="00394A7B" w:rsidRDefault="00D8435F">
      <w:pPr>
        <w:shd w:val="clear" w:color="auto" w:fill="FFFFFF"/>
        <w:spacing w:before="379"/>
        <w:ind w:left="29"/>
        <w:rPr>
          <w:sz w:val="16"/>
          <w:szCs w:val="16"/>
        </w:rPr>
      </w:pPr>
      <w:r w:rsidRPr="00394A7B">
        <w:rPr>
          <w:b/>
          <w:bCs/>
          <w:i/>
          <w:iCs/>
          <w:sz w:val="16"/>
          <w:szCs w:val="16"/>
        </w:rPr>
        <w:t>*)Objaśnienia:</w:t>
      </w:r>
    </w:p>
    <w:p w14:paraId="3DF5F8DB" w14:textId="77777777" w:rsidR="00D8435F" w:rsidRPr="00394A7B" w:rsidRDefault="00D8435F">
      <w:pPr>
        <w:shd w:val="clear" w:color="auto" w:fill="FFFFFF"/>
        <w:spacing w:before="178" w:line="178" w:lineRule="exact"/>
        <w:ind w:left="5"/>
        <w:rPr>
          <w:sz w:val="16"/>
          <w:szCs w:val="16"/>
        </w:rPr>
      </w:pPr>
      <w:r w:rsidRPr="00394A7B">
        <w:rPr>
          <w:b/>
          <w:bCs/>
          <w:i/>
          <w:iCs/>
          <w:sz w:val="16"/>
          <w:szCs w:val="16"/>
        </w:rPr>
        <w:t xml:space="preserve">→ wyciąg - </w:t>
      </w:r>
      <w:r w:rsidRPr="00394A7B">
        <w:rPr>
          <w:sz w:val="16"/>
          <w:szCs w:val="16"/>
        </w:rPr>
        <w:t>skrótowy tekst zawierający najważniejsze dane z całości lub jego części - potwierdzone za zgodność z oryginałem;</w:t>
      </w:r>
    </w:p>
    <w:p w14:paraId="356C3CE4" w14:textId="77777777" w:rsidR="00D8435F" w:rsidRPr="00394A7B" w:rsidRDefault="00D8435F">
      <w:pPr>
        <w:shd w:val="clear" w:color="auto" w:fill="FFFFFF"/>
        <w:spacing w:line="178" w:lineRule="exact"/>
        <w:ind w:left="5"/>
        <w:rPr>
          <w:sz w:val="16"/>
          <w:szCs w:val="16"/>
        </w:rPr>
      </w:pPr>
      <w:r w:rsidRPr="00394A7B">
        <w:rPr>
          <w:b/>
          <w:bCs/>
          <w:i/>
          <w:iCs/>
          <w:sz w:val="16"/>
          <w:szCs w:val="16"/>
        </w:rPr>
        <w:t xml:space="preserve">→ odpis - </w:t>
      </w:r>
      <w:r w:rsidRPr="00394A7B">
        <w:rPr>
          <w:sz w:val="16"/>
          <w:szCs w:val="16"/>
        </w:rPr>
        <w:t>kopia lub przepisany tekst oryginalnego dokumentu - potwierdzona za zgodność z oryginałem;</w:t>
      </w:r>
    </w:p>
    <w:p w14:paraId="6A922493" w14:textId="77777777" w:rsidR="00D8435F" w:rsidRPr="00394A7B" w:rsidRDefault="00D8435F">
      <w:pPr>
        <w:shd w:val="clear" w:color="auto" w:fill="FFFFFF"/>
        <w:spacing w:line="178" w:lineRule="exact"/>
        <w:ind w:left="5"/>
        <w:rPr>
          <w:sz w:val="16"/>
          <w:szCs w:val="16"/>
        </w:rPr>
      </w:pPr>
      <w:r w:rsidRPr="00394A7B">
        <w:rPr>
          <w:b/>
          <w:bCs/>
          <w:i/>
          <w:iCs/>
          <w:sz w:val="16"/>
          <w:szCs w:val="16"/>
        </w:rPr>
        <w:t xml:space="preserve">→ kserokopia - </w:t>
      </w:r>
      <w:r w:rsidRPr="00394A7B">
        <w:rPr>
          <w:sz w:val="16"/>
          <w:szCs w:val="16"/>
        </w:rPr>
        <w:t>czysta kopia tekstu lub rysunku wykonana za pomocą kserokopiarki - bez potwierdzenia za zgodność z oryginałem;</w:t>
      </w:r>
    </w:p>
    <w:sectPr w:rsidR="00D8435F" w:rsidRPr="00394A7B">
      <w:pgSz w:w="11906" w:h="16838"/>
      <w:pgMar w:top="568" w:right="576" w:bottom="360" w:left="106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9748B7" w14:textId="77777777" w:rsidR="00E036C2" w:rsidRDefault="00E036C2" w:rsidP="00F22B40">
      <w:r>
        <w:separator/>
      </w:r>
    </w:p>
  </w:endnote>
  <w:endnote w:type="continuationSeparator" w:id="0">
    <w:p w14:paraId="324F8099" w14:textId="77777777" w:rsidR="00E036C2" w:rsidRDefault="00E036C2" w:rsidP="00F22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MS Gothic"/>
    <w:charset w:val="80"/>
    <w:family w:val="roman"/>
    <w:pitch w:val="variable"/>
    <w:sig w:usb0="00000000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532FB" w14:textId="77777777" w:rsidR="00E036C2" w:rsidRDefault="00E036C2" w:rsidP="00F22B40">
      <w:r>
        <w:separator/>
      </w:r>
    </w:p>
  </w:footnote>
  <w:footnote w:type="continuationSeparator" w:id="0">
    <w:p w14:paraId="1F824A86" w14:textId="77777777" w:rsidR="00E036C2" w:rsidRDefault="00E036C2" w:rsidP="00F22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3"/>
      <w:numFmt w:val="decimal"/>
      <w:lvlText w:val="%1."/>
      <w:lvlJc w:val="left"/>
      <w:pPr>
        <w:tabs>
          <w:tab w:val="num" w:pos="307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07"/>
        </w:tabs>
        <w:ind w:left="0" w:firstLine="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322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1"/>
      <w:numFmt w:val="decimal"/>
      <w:lvlText w:val="%1."/>
      <w:lvlJc w:val="left"/>
      <w:pPr>
        <w:tabs>
          <w:tab w:val="num" w:pos="274"/>
        </w:tabs>
        <w:ind w:left="0" w:firstLine="0"/>
      </w:pPr>
      <w:rPr>
        <w:rFonts w:ascii="Times New Roman" w:hAnsi="Times New Roman" w:cs="Times New Roman" w:hint="default"/>
        <w:b/>
        <w:i w:val="0"/>
        <w:sz w:val="18"/>
        <w:szCs w:val="18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07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79"/>
        </w:tabs>
        <w:ind w:left="0" w:firstLine="0"/>
      </w:pPr>
      <w:rPr>
        <w:rFonts w:ascii="Times New Roman" w:hAnsi="Times New Roman" w:cs="Times New Roman" w:hint="default"/>
        <w:spacing w:val="-5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9"/>
      <w:numFmt w:val="decimal"/>
      <w:lvlText w:val="%1."/>
      <w:lvlJc w:val="left"/>
      <w:pPr>
        <w:tabs>
          <w:tab w:val="num" w:pos="322"/>
        </w:tabs>
        <w:ind w:left="0" w:firstLine="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numFmt w:val="bullet"/>
      <w:lvlText w:val="□"/>
      <w:lvlJc w:val="left"/>
      <w:pPr>
        <w:tabs>
          <w:tab w:val="num" w:pos="341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numFmt w:val="bullet"/>
      <w:lvlText w:val="□"/>
      <w:lvlJc w:val="left"/>
      <w:pPr>
        <w:tabs>
          <w:tab w:val="num" w:pos="336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numFmt w:val="bullet"/>
      <w:lvlText w:val="•"/>
      <w:lvlJc w:val="left"/>
      <w:pPr>
        <w:tabs>
          <w:tab w:val="num" w:pos="350"/>
        </w:tabs>
        <w:ind w:left="0" w:firstLine="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numFmt w:val="bullet"/>
      <w:lvlText w:val="•"/>
      <w:lvlJc w:val="left"/>
      <w:pPr>
        <w:tabs>
          <w:tab w:val="num" w:pos="331"/>
        </w:tabs>
        <w:ind w:left="0" w:firstLine="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10D4C71A"/>
    <w:multiLevelType w:val="hybridMultilevel"/>
    <w:tmpl w:val="CA2801A2"/>
    <w:lvl w:ilvl="0" w:tplc="DC7C397C">
      <w:start w:val="1"/>
      <w:numFmt w:val="decimal"/>
      <w:lvlText w:val="%1."/>
      <w:lvlJc w:val="left"/>
      <w:pPr>
        <w:ind w:left="720" w:hanging="360"/>
      </w:pPr>
    </w:lvl>
    <w:lvl w:ilvl="1" w:tplc="C9AA1C5E">
      <w:start w:val="1"/>
      <w:numFmt w:val="lowerLetter"/>
      <w:lvlText w:val="%2."/>
      <w:lvlJc w:val="left"/>
      <w:pPr>
        <w:ind w:left="1440" w:hanging="360"/>
      </w:pPr>
    </w:lvl>
    <w:lvl w:ilvl="2" w:tplc="AB86D310">
      <w:start w:val="1"/>
      <w:numFmt w:val="lowerRoman"/>
      <w:lvlText w:val="%3."/>
      <w:lvlJc w:val="right"/>
      <w:pPr>
        <w:ind w:left="2160" w:hanging="180"/>
      </w:pPr>
    </w:lvl>
    <w:lvl w:ilvl="3" w:tplc="A5A8B44E">
      <w:start w:val="1"/>
      <w:numFmt w:val="decimal"/>
      <w:lvlText w:val="%4."/>
      <w:lvlJc w:val="left"/>
      <w:pPr>
        <w:ind w:left="2880" w:hanging="360"/>
      </w:pPr>
    </w:lvl>
    <w:lvl w:ilvl="4" w:tplc="9E6872D2">
      <w:start w:val="1"/>
      <w:numFmt w:val="lowerLetter"/>
      <w:lvlText w:val="%5."/>
      <w:lvlJc w:val="left"/>
      <w:pPr>
        <w:ind w:left="3600" w:hanging="360"/>
      </w:pPr>
    </w:lvl>
    <w:lvl w:ilvl="5" w:tplc="84202314">
      <w:start w:val="1"/>
      <w:numFmt w:val="lowerRoman"/>
      <w:lvlText w:val="%6."/>
      <w:lvlJc w:val="right"/>
      <w:pPr>
        <w:ind w:left="4320" w:hanging="180"/>
      </w:pPr>
    </w:lvl>
    <w:lvl w:ilvl="6" w:tplc="4212283A">
      <w:start w:val="1"/>
      <w:numFmt w:val="decimal"/>
      <w:lvlText w:val="%7."/>
      <w:lvlJc w:val="left"/>
      <w:pPr>
        <w:ind w:left="5040" w:hanging="360"/>
      </w:pPr>
    </w:lvl>
    <w:lvl w:ilvl="7" w:tplc="9F68FF12">
      <w:start w:val="1"/>
      <w:numFmt w:val="lowerLetter"/>
      <w:lvlText w:val="%8."/>
      <w:lvlJc w:val="left"/>
      <w:pPr>
        <w:ind w:left="5760" w:hanging="360"/>
      </w:pPr>
    </w:lvl>
    <w:lvl w:ilvl="8" w:tplc="EEE8CD5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E9EAAF"/>
    <w:multiLevelType w:val="hybridMultilevel"/>
    <w:tmpl w:val="1F383354"/>
    <w:lvl w:ilvl="0" w:tplc="A52068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708B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9664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C4B2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509A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02D1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805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6253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961F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930D63"/>
    <w:multiLevelType w:val="hybridMultilevel"/>
    <w:tmpl w:val="4FA861BC"/>
    <w:lvl w:ilvl="0" w:tplc="F5045548">
      <w:start w:val="1"/>
      <w:numFmt w:val="decimal"/>
      <w:lvlText w:val="%1."/>
      <w:lvlJc w:val="left"/>
      <w:pPr>
        <w:ind w:left="720" w:hanging="360"/>
      </w:pPr>
    </w:lvl>
    <w:lvl w:ilvl="1" w:tplc="0CF0D1DC">
      <w:start w:val="1"/>
      <w:numFmt w:val="lowerLetter"/>
      <w:lvlText w:val="%2."/>
      <w:lvlJc w:val="left"/>
      <w:pPr>
        <w:ind w:left="1440" w:hanging="360"/>
      </w:pPr>
    </w:lvl>
    <w:lvl w:ilvl="2" w:tplc="9CB43F3A">
      <w:start w:val="1"/>
      <w:numFmt w:val="lowerRoman"/>
      <w:lvlText w:val="%3."/>
      <w:lvlJc w:val="right"/>
      <w:pPr>
        <w:ind w:left="2160" w:hanging="180"/>
      </w:pPr>
    </w:lvl>
    <w:lvl w:ilvl="3" w:tplc="1C7C36D2">
      <w:start w:val="1"/>
      <w:numFmt w:val="decimal"/>
      <w:lvlText w:val="%4."/>
      <w:lvlJc w:val="left"/>
      <w:pPr>
        <w:ind w:left="2880" w:hanging="360"/>
      </w:pPr>
    </w:lvl>
    <w:lvl w:ilvl="4" w:tplc="66C4F284">
      <w:start w:val="1"/>
      <w:numFmt w:val="lowerLetter"/>
      <w:lvlText w:val="%5."/>
      <w:lvlJc w:val="left"/>
      <w:pPr>
        <w:ind w:left="3600" w:hanging="360"/>
      </w:pPr>
    </w:lvl>
    <w:lvl w:ilvl="5" w:tplc="77905D1A">
      <w:start w:val="1"/>
      <w:numFmt w:val="lowerRoman"/>
      <w:lvlText w:val="%6."/>
      <w:lvlJc w:val="right"/>
      <w:pPr>
        <w:ind w:left="4320" w:hanging="180"/>
      </w:pPr>
    </w:lvl>
    <w:lvl w:ilvl="6" w:tplc="113EC38E">
      <w:start w:val="1"/>
      <w:numFmt w:val="decimal"/>
      <w:lvlText w:val="%7."/>
      <w:lvlJc w:val="left"/>
      <w:pPr>
        <w:ind w:left="5040" w:hanging="360"/>
      </w:pPr>
    </w:lvl>
    <w:lvl w:ilvl="7" w:tplc="CD885F2E">
      <w:start w:val="1"/>
      <w:numFmt w:val="lowerLetter"/>
      <w:lvlText w:val="%8."/>
      <w:lvlJc w:val="left"/>
      <w:pPr>
        <w:ind w:left="5760" w:hanging="360"/>
      </w:pPr>
    </w:lvl>
    <w:lvl w:ilvl="8" w:tplc="D9121E1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F6F99F"/>
    <w:multiLevelType w:val="hybridMultilevel"/>
    <w:tmpl w:val="2800EE04"/>
    <w:lvl w:ilvl="0" w:tplc="CA826726">
      <w:start w:val="1"/>
      <w:numFmt w:val="decimal"/>
      <w:lvlText w:val="%1."/>
      <w:lvlJc w:val="left"/>
      <w:pPr>
        <w:ind w:left="720" w:hanging="360"/>
      </w:pPr>
    </w:lvl>
    <w:lvl w:ilvl="1" w:tplc="BB94CA1C">
      <w:start w:val="1"/>
      <w:numFmt w:val="lowerLetter"/>
      <w:lvlText w:val="%2."/>
      <w:lvlJc w:val="left"/>
      <w:pPr>
        <w:ind w:left="1440" w:hanging="360"/>
      </w:pPr>
    </w:lvl>
    <w:lvl w:ilvl="2" w:tplc="240A14B0">
      <w:start w:val="1"/>
      <w:numFmt w:val="lowerRoman"/>
      <w:lvlText w:val="%3."/>
      <w:lvlJc w:val="right"/>
      <w:pPr>
        <w:ind w:left="2160" w:hanging="180"/>
      </w:pPr>
    </w:lvl>
    <w:lvl w:ilvl="3" w:tplc="E2E624D2">
      <w:start w:val="1"/>
      <w:numFmt w:val="decimal"/>
      <w:lvlText w:val="%4."/>
      <w:lvlJc w:val="left"/>
      <w:pPr>
        <w:ind w:left="2880" w:hanging="360"/>
      </w:pPr>
    </w:lvl>
    <w:lvl w:ilvl="4" w:tplc="04A0C14C">
      <w:start w:val="1"/>
      <w:numFmt w:val="lowerLetter"/>
      <w:lvlText w:val="%5."/>
      <w:lvlJc w:val="left"/>
      <w:pPr>
        <w:ind w:left="3600" w:hanging="360"/>
      </w:pPr>
    </w:lvl>
    <w:lvl w:ilvl="5" w:tplc="1458F32C">
      <w:start w:val="1"/>
      <w:numFmt w:val="lowerRoman"/>
      <w:lvlText w:val="%6."/>
      <w:lvlJc w:val="right"/>
      <w:pPr>
        <w:ind w:left="4320" w:hanging="180"/>
      </w:pPr>
    </w:lvl>
    <w:lvl w:ilvl="6" w:tplc="62223482">
      <w:start w:val="1"/>
      <w:numFmt w:val="decimal"/>
      <w:lvlText w:val="%7."/>
      <w:lvlJc w:val="left"/>
      <w:pPr>
        <w:ind w:left="5040" w:hanging="360"/>
      </w:pPr>
    </w:lvl>
    <w:lvl w:ilvl="7" w:tplc="E2E4DEEE">
      <w:start w:val="1"/>
      <w:numFmt w:val="lowerLetter"/>
      <w:lvlText w:val="%8."/>
      <w:lvlJc w:val="left"/>
      <w:pPr>
        <w:ind w:left="5760" w:hanging="360"/>
      </w:pPr>
    </w:lvl>
    <w:lvl w:ilvl="8" w:tplc="EACE7FE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BDD45"/>
    <w:multiLevelType w:val="hybridMultilevel"/>
    <w:tmpl w:val="7272F2CC"/>
    <w:lvl w:ilvl="0" w:tplc="37FE861E">
      <w:start w:val="1"/>
      <w:numFmt w:val="decimal"/>
      <w:lvlText w:val="%1."/>
      <w:lvlJc w:val="left"/>
      <w:pPr>
        <w:ind w:left="720" w:hanging="360"/>
      </w:pPr>
    </w:lvl>
    <w:lvl w:ilvl="1" w:tplc="9C6667AC">
      <w:start w:val="1"/>
      <w:numFmt w:val="lowerLetter"/>
      <w:lvlText w:val="%2."/>
      <w:lvlJc w:val="left"/>
      <w:pPr>
        <w:ind w:left="1440" w:hanging="360"/>
      </w:pPr>
    </w:lvl>
    <w:lvl w:ilvl="2" w:tplc="8D162B10">
      <w:start w:val="1"/>
      <w:numFmt w:val="lowerRoman"/>
      <w:lvlText w:val="%3."/>
      <w:lvlJc w:val="right"/>
      <w:pPr>
        <w:ind w:left="2160" w:hanging="180"/>
      </w:pPr>
    </w:lvl>
    <w:lvl w:ilvl="3" w:tplc="499C341E">
      <w:start w:val="1"/>
      <w:numFmt w:val="decimal"/>
      <w:lvlText w:val="%4."/>
      <w:lvlJc w:val="left"/>
      <w:pPr>
        <w:ind w:left="2880" w:hanging="360"/>
      </w:pPr>
    </w:lvl>
    <w:lvl w:ilvl="4" w:tplc="ECD8B266">
      <w:start w:val="1"/>
      <w:numFmt w:val="lowerLetter"/>
      <w:lvlText w:val="%5."/>
      <w:lvlJc w:val="left"/>
      <w:pPr>
        <w:ind w:left="3600" w:hanging="360"/>
      </w:pPr>
    </w:lvl>
    <w:lvl w:ilvl="5" w:tplc="94F85F9C">
      <w:start w:val="1"/>
      <w:numFmt w:val="lowerRoman"/>
      <w:lvlText w:val="%6."/>
      <w:lvlJc w:val="right"/>
      <w:pPr>
        <w:ind w:left="4320" w:hanging="180"/>
      </w:pPr>
    </w:lvl>
    <w:lvl w:ilvl="6" w:tplc="434412F6">
      <w:start w:val="1"/>
      <w:numFmt w:val="decimal"/>
      <w:lvlText w:val="%7."/>
      <w:lvlJc w:val="left"/>
      <w:pPr>
        <w:ind w:left="5040" w:hanging="360"/>
      </w:pPr>
    </w:lvl>
    <w:lvl w:ilvl="7" w:tplc="D2188870">
      <w:start w:val="1"/>
      <w:numFmt w:val="lowerLetter"/>
      <w:lvlText w:val="%8."/>
      <w:lvlJc w:val="left"/>
      <w:pPr>
        <w:ind w:left="5760" w:hanging="360"/>
      </w:pPr>
    </w:lvl>
    <w:lvl w:ilvl="8" w:tplc="CA523E3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BEAEF"/>
    <w:multiLevelType w:val="hybridMultilevel"/>
    <w:tmpl w:val="10EEF218"/>
    <w:lvl w:ilvl="0" w:tplc="20468462">
      <w:start w:val="1"/>
      <w:numFmt w:val="decimal"/>
      <w:lvlText w:val="%1."/>
      <w:lvlJc w:val="left"/>
      <w:pPr>
        <w:ind w:left="720" w:hanging="360"/>
      </w:pPr>
    </w:lvl>
    <w:lvl w:ilvl="1" w:tplc="4D809F82">
      <w:start w:val="1"/>
      <w:numFmt w:val="lowerLetter"/>
      <w:lvlText w:val="%2."/>
      <w:lvlJc w:val="left"/>
      <w:pPr>
        <w:ind w:left="1440" w:hanging="360"/>
      </w:pPr>
    </w:lvl>
    <w:lvl w:ilvl="2" w:tplc="EB6E927C">
      <w:start w:val="1"/>
      <w:numFmt w:val="lowerRoman"/>
      <w:lvlText w:val="%3."/>
      <w:lvlJc w:val="right"/>
      <w:pPr>
        <w:ind w:left="2160" w:hanging="180"/>
      </w:pPr>
    </w:lvl>
    <w:lvl w:ilvl="3" w:tplc="10D29F8E">
      <w:start w:val="1"/>
      <w:numFmt w:val="decimal"/>
      <w:lvlText w:val="%4."/>
      <w:lvlJc w:val="left"/>
      <w:pPr>
        <w:ind w:left="2880" w:hanging="360"/>
      </w:pPr>
    </w:lvl>
    <w:lvl w:ilvl="4" w:tplc="9DDC73C2">
      <w:start w:val="1"/>
      <w:numFmt w:val="lowerLetter"/>
      <w:lvlText w:val="%5."/>
      <w:lvlJc w:val="left"/>
      <w:pPr>
        <w:ind w:left="3600" w:hanging="360"/>
      </w:pPr>
    </w:lvl>
    <w:lvl w:ilvl="5" w:tplc="717E9016">
      <w:start w:val="1"/>
      <w:numFmt w:val="lowerRoman"/>
      <w:lvlText w:val="%6."/>
      <w:lvlJc w:val="right"/>
      <w:pPr>
        <w:ind w:left="4320" w:hanging="180"/>
      </w:pPr>
    </w:lvl>
    <w:lvl w:ilvl="6" w:tplc="35F4608E">
      <w:start w:val="1"/>
      <w:numFmt w:val="decimal"/>
      <w:lvlText w:val="%7."/>
      <w:lvlJc w:val="left"/>
      <w:pPr>
        <w:ind w:left="5040" w:hanging="360"/>
      </w:pPr>
    </w:lvl>
    <w:lvl w:ilvl="7" w:tplc="92D685D0">
      <w:start w:val="1"/>
      <w:numFmt w:val="lowerLetter"/>
      <w:lvlText w:val="%8."/>
      <w:lvlJc w:val="left"/>
      <w:pPr>
        <w:ind w:left="5760" w:hanging="360"/>
      </w:pPr>
    </w:lvl>
    <w:lvl w:ilvl="8" w:tplc="FF308C9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4D8E5"/>
    <w:multiLevelType w:val="hybridMultilevel"/>
    <w:tmpl w:val="5D68D8B4"/>
    <w:lvl w:ilvl="0" w:tplc="022CA19A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F9CA46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7AFD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697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14CD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C825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F63E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9AEA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1A2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3"/>
  </w:num>
  <w:num w:numId="4">
    <w:abstractNumId w:val="14"/>
  </w:num>
  <w:num w:numId="5">
    <w:abstractNumId w:val="16"/>
  </w:num>
  <w:num w:numId="6">
    <w:abstractNumId w:val="18"/>
  </w:num>
  <w:num w:numId="7">
    <w:abstractNumId w:val="1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BA7"/>
    <w:rsid w:val="00394A7B"/>
    <w:rsid w:val="003973F2"/>
    <w:rsid w:val="00577D1B"/>
    <w:rsid w:val="005A292A"/>
    <w:rsid w:val="00606837"/>
    <w:rsid w:val="00630032"/>
    <w:rsid w:val="009B1F46"/>
    <w:rsid w:val="00AF10DB"/>
    <w:rsid w:val="00B03C20"/>
    <w:rsid w:val="00D8435F"/>
    <w:rsid w:val="00E0056F"/>
    <w:rsid w:val="00E036C2"/>
    <w:rsid w:val="00F22B40"/>
    <w:rsid w:val="00FC0BA7"/>
    <w:rsid w:val="63CB253E"/>
    <w:rsid w:val="6E92B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2739899"/>
  <w15:chartTrackingRefBased/>
  <w15:docId w15:val="{CED3AD95-F11E-4E7E-BEF8-F49971082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</w:rPr>
  </w:style>
  <w:style w:type="character" w:customStyle="1" w:styleId="WW8Num2z0">
    <w:name w:val="WW8Num2z0"/>
    <w:rPr>
      <w:rFonts w:ascii="Times New Roman" w:hAnsi="Times New Roman" w:cs="Times New Roman" w:hint="default"/>
      <w:sz w:val="18"/>
      <w:szCs w:val="18"/>
    </w:rPr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4z0">
    <w:name w:val="WW8Num4z0"/>
    <w:rPr>
      <w:rFonts w:ascii="Times New Roman" w:hAnsi="Times New Roman" w:cs="Times New Roman" w:hint="default"/>
      <w:b/>
      <w:i w:val="0"/>
      <w:sz w:val="18"/>
      <w:szCs w:val="18"/>
    </w:rPr>
  </w:style>
  <w:style w:type="character" w:customStyle="1" w:styleId="WW8Num5z0">
    <w:name w:val="WW8Num5z0"/>
    <w:rPr>
      <w:rFonts w:ascii="Times New Roman" w:hAnsi="Times New Roman" w:cs="Times New Roman" w:hint="default"/>
    </w:rPr>
  </w:style>
  <w:style w:type="character" w:customStyle="1" w:styleId="WW8Num6z0">
    <w:name w:val="WW8Num6z0"/>
    <w:rPr>
      <w:rFonts w:ascii="Times New Roman" w:hAnsi="Times New Roman" w:cs="Times New Roman" w:hint="default"/>
      <w:spacing w:val="-5"/>
    </w:rPr>
  </w:style>
  <w:style w:type="character" w:customStyle="1" w:styleId="WW8Num7z0">
    <w:name w:val="WW8Num7z0"/>
    <w:rPr>
      <w:rFonts w:ascii="Times New Roman" w:hAnsi="Times New Roman" w:cs="Times New Roman" w:hint="default"/>
      <w:sz w:val="18"/>
      <w:szCs w:val="18"/>
    </w:rPr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ascii="Times New Roman" w:hAnsi="Times New Roman" w:cs="Times New Roman" w:hint="default"/>
    </w:rPr>
  </w:style>
  <w:style w:type="character" w:customStyle="1" w:styleId="WW8Num10z0">
    <w:name w:val="WW8Num10z0"/>
    <w:rPr>
      <w:rFonts w:ascii="Times New Roman" w:hAnsi="Times New Roman" w:cs="Times New Roman" w:hint="default"/>
      <w:sz w:val="18"/>
      <w:szCs w:val="18"/>
    </w:rPr>
  </w:style>
  <w:style w:type="character" w:customStyle="1" w:styleId="WW8Num11z0">
    <w:name w:val="WW8Num11z0"/>
    <w:rPr>
      <w:rFonts w:ascii="Times New Roman" w:hAnsi="Times New Roman" w:cs="Times New Roman" w:hint="default"/>
      <w:sz w:val="18"/>
      <w:szCs w:val="18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St1z0">
    <w:name w:val="WW8NumSt1z0"/>
    <w:rPr>
      <w:rFonts w:ascii="Times New Roman" w:hAnsi="Times New Roman" w:cs="Times New Roman" w:hint="default"/>
    </w:rPr>
  </w:style>
  <w:style w:type="character" w:customStyle="1" w:styleId="WW8NumSt2z0">
    <w:name w:val="WW8NumSt2z0"/>
    <w:rPr>
      <w:rFonts w:ascii="Times New Roman" w:hAnsi="Times New Roman" w:cs="Times New Roman" w:hint="default"/>
    </w:rPr>
  </w:style>
  <w:style w:type="character" w:customStyle="1" w:styleId="WW8NumSt5z0">
    <w:name w:val="WW8NumSt5z0"/>
    <w:rPr>
      <w:rFonts w:ascii="Times New Roman" w:hAnsi="Times New Roman" w:cs="Times New Roman" w:hint="default"/>
      <w:sz w:val="18"/>
      <w:szCs w:val="18"/>
    </w:rPr>
  </w:style>
  <w:style w:type="character" w:customStyle="1" w:styleId="WW8NumSt9z0">
    <w:name w:val="WW8NumSt9z0"/>
    <w:rPr>
      <w:rFonts w:ascii="Times New Roman" w:hAnsi="Times New Roman" w:cs="Times New Roman" w:hint="default"/>
      <w:sz w:val="18"/>
      <w:szCs w:val="18"/>
    </w:rPr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22B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2B40"/>
    <w:rPr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22B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2B40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iojxgi4daltcmfzwsy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enjsgaztcltqmfyc4nbtgy2toobvg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1032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UDOSTĘPNIENIE DOKUMENTACJI MEDYCZNEJ SZPOZ.docx</vt:lpstr>
    </vt:vector>
  </TitlesOfParts>
  <Company/>
  <LinksUpToDate>false</LinksUpToDate>
  <CharactersWithSpaces>7214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UDOSTĘPNIENIE DOKUMENTACJI MEDYCZNEJ SZPOZ.docx</dc:title>
  <dc:subject/>
  <dc:creator>Leszek</dc:creator>
  <cp:keywords/>
  <cp:lastModifiedBy>Justyna JK. Kopystyńska</cp:lastModifiedBy>
  <cp:revision>7</cp:revision>
  <cp:lastPrinted>1899-12-31T23:00:00Z</cp:lastPrinted>
  <dcterms:created xsi:type="dcterms:W3CDTF">2024-07-02T12:55:00Z</dcterms:created>
  <dcterms:modified xsi:type="dcterms:W3CDTF">2025-03-20T07:57:00Z</dcterms:modified>
</cp:coreProperties>
</file>