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>
        <w:rPr>
          <w:rFonts w:ascii="Arial" w:hAnsi="Arial" w:cs="Arial"/>
          <w:b/>
        </w:rPr>
        <w:t xml:space="preserve"> </w:t>
      </w:r>
      <w:r w:rsidRPr="00F67A55">
        <w:rPr>
          <w:rFonts w:ascii="Arial" w:hAnsi="Arial" w:cs="Arial"/>
          <w:b/>
        </w:rPr>
        <w:t>/ 1</w:t>
      </w:r>
      <w:r w:rsidR="00067CBE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 xml:space="preserve">  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Oławie</w:t>
      </w:r>
    </w:p>
    <w:p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</w:t>
      </w:r>
      <w:r w:rsidR="003B0408">
        <w:rPr>
          <w:rFonts w:ascii="Arial" w:hAnsi="Arial" w:cs="Arial"/>
          <w:bCs/>
          <w:sz w:val="20"/>
          <w:szCs w:val="20"/>
        </w:rPr>
        <w:t>8</w:t>
      </w:r>
      <w:r>
        <w:rPr>
          <w:rFonts w:ascii="Arial" w:hAnsi="Arial" w:cs="Arial"/>
          <w:bCs/>
          <w:sz w:val="20"/>
          <w:szCs w:val="20"/>
        </w:rPr>
        <w:t xml:space="preserve"> r. poz. 1</w:t>
      </w:r>
      <w:r w:rsidR="003B0408">
        <w:rPr>
          <w:rFonts w:ascii="Arial" w:hAnsi="Arial" w:cs="Arial"/>
          <w:bCs/>
          <w:sz w:val="20"/>
          <w:szCs w:val="20"/>
        </w:rPr>
        <w:t>986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="00E36F27">
        <w:rPr>
          <w:rFonts w:ascii="Arial" w:hAnsi="Arial" w:cs="Arial"/>
          <w:sz w:val="20"/>
          <w:szCs w:val="20"/>
        </w:rPr>
        <w:t>221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</w:t>
      </w:r>
      <w:r w:rsidR="003B0408">
        <w:rPr>
          <w:rFonts w:ascii="Arial" w:hAnsi="Arial" w:cs="Arial"/>
          <w:bCs/>
          <w:sz w:val="20"/>
          <w:szCs w:val="20"/>
        </w:rPr>
        <w:t>…….2019</w:t>
      </w:r>
      <w:r w:rsidR="00DA7DDE">
        <w:rPr>
          <w:rFonts w:ascii="Arial" w:hAnsi="Arial" w:cs="Arial"/>
          <w:bCs/>
          <w:sz w:val="20"/>
          <w:szCs w:val="20"/>
        </w:rPr>
        <w:t>r.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="003B0408">
        <w:rPr>
          <w:rFonts w:ascii="Arial" w:hAnsi="Arial" w:cs="Arial"/>
          <w:b/>
          <w:bCs/>
          <w:sz w:val="20"/>
        </w:rPr>
        <w:t>Dostawę</w:t>
      </w:r>
      <w:r w:rsidR="0004351F">
        <w:rPr>
          <w:rFonts w:ascii="Arial" w:hAnsi="Arial" w:cs="Arial"/>
          <w:b/>
          <w:bCs/>
          <w:sz w:val="20"/>
        </w:rPr>
        <w:t xml:space="preserve"> sprzętu </w:t>
      </w:r>
      <w:r w:rsidR="003B0408">
        <w:rPr>
          <w:rFonts w:ascii="Arial" w:hAnsi="Arial" w:cs="Arial"/>
          <w:b/>
          <w:bCs/>
          <w:sz w:val="20"/>
        </w:rPr>
        <w:t xml:space="preserve">medycznego </w:t>
      </w:r>
      <w:r w:rsidR="0004351F">
        <w:rPr>
          <w:rFonts w:ascii="Arial" w:hAnsi="Arial" w:cs="Arial"/>
          <w:b/>
          <w:bCs/>
          <w:sz w:val="20"/>
        </w:rPr>
        <w:t>jedno</w:t>
      </w:r>
      <w:r w:rsidR="003B0408">
        <w:rPr>
          <w:rFonts w:ascii="Arial" w:hAnsi="Arial" w:cs="Arial"/>
          <w:b/>
          <w:bCs/>
          <w:sz w:val="20"/>
        </w:rPr>
        <w:t xml:space="preserve"> i wielo</w:t>
      </w:r>
      <w:r w:rsidR="0004351F">
        <w:rPr>
          <w:rFonts w:ascii="Arial" w:hAnsi="Arial" w:cs="Arial"/>
          <w:b/>
          <w:bCs/>
          <w:sz w:val="20"/>
        </w:rPr>
        <w:t xml:space="preserve">razowego </w:t>
      </w:r>
      <w:r w:rsidR="003B0408">
        <w:rPr>
          <w:rFonts w:ascii="Arial" w:hAnsi="Arial" w:cs="Arial"/>
          <w:b/>
          <w:bCs/>
          <w:sz w:val="20"/>
        </w:rPr>
        <w:t>oraz leków</w:t>
      </w:r>
      <w:r w:rsidR="00366632">
        <w:rPr>
          <w:rFonts w:ascii="Arial" w:hAnsi="Arial" w:cs="Arial"/>
          <w:b/>
          <w:bCs/>
          <w:sz w:val="20"/>
        </w:rPr>
        <w:t xml:space="preserve"> - uzupełnienie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Pr="0004351F">
        <w:rPr>
          <w:rFonts w:ascii="Arial" w:hAnsi="Arial" w:cs="Arial"/>
          <w:bCs/>
          <w:sz w:val="20"/>
        </w:rPr>
        <w:t>ZOZ/DZP/PN/</w:t>
      </w:r>
      <w:r w:rsidR="003B0408">
        <w:rPr>
          <w:rFonts w:ascii="Arial" w:hAnsi="Arial" w:cs="Arial"/>
          <w:bCs/>
          <w:sz w:val="20"/>
        </w:rPr>
        <w:t>05</w:t>
      </w:r>
      <w:r w:rsidRPr="0004351F">
        <w:rPr>
          <w:rFonts w:ascii="Arial" w:hAnsi="Arial" w:cs="Arial"/>
          <w:bCs/>
          <w:sz w:val="20"/>
        </w:rPr>
        <w:t>/1</w:t>
      </w:r>
      <w:r w:rsidR="00067CBE">
        <w:rPr>
          <w:rFonts w:ascii="Arial" w:hAnsi="Arial" w:cs="Arial"/>
          <w:bCs/>
          <w:sz w:val="20"/>
        </w:rPr>
        <w:t>9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>a Wykonawca zobowiązuje się, zgodnie ze specyfikacją istotnych warunków zamówienia oraz ofertą, do dostarczenia Zamawiającemu przedmiotu zamówienia do ZOZ w Oławie przy ul. K. Baczyńskiego 1, według wykazu zawierającego ceny jednostkowe netto i brutto produktów, stanowiącego Załącznik nr 9 do niniejszej umowy.</w:t>
      </w:r>
    </w:p>
    <w:p w:rsidR="00DA6764" w:rsidRDefault="00DA6764" w:rsidP="00DA6764">
      <w:pPr>
        <w:pStyle w:val="Nagwek"/>
        <w:spacing w:line="200" w:lineRule="atLeast"/>
        <w:jc w:val="both"/>
        <w:rPr>
          <w:rFonts w:ascii="Arial" w:hAnsi="Arial" w:cs="Arial"/>
          <w:sz w:val="20"/>
        </w:rPr>
      </w:pPr>
    </w:p>
    <w:p w:rsidR="007E4B40" w:rsidRPr="004B10F5" w:rsidRDefault="0049770E" w:rsidP="00BE3DD4">
      <w:pPr>
        <w:pStyle w:val="Nagwek"/>
        <w:jc w:val="both"/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 </w:t>
      </w:r>
      <w:r w:rsidR="007E4B40"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>Zamawiający wymaga rozładowania, rozpaletowania i wniesienia przedmiotu zamówienia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>do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Pr="00A8176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</w:t>
      </w:r>
      <w:r w:rsidR="00783B0C">
        <w:rPr>
          <w:rFonts w:ascii="Arial" w:hAnsi="Arial" w:cs="Arial"/>
          <w:sz w:val="20"/>
        </w:rPr>
        <w:t>e prawo do niewykorzystania do 5</w:t>
      </w:r>
      <w:r w:rsidRPr="00405C8B">
        <w:rPr>
          <w:rFonts w:ascii="Arial" w:hAnsi="Arial" w:cs="Arial"/>
          <w:sz w:val="20"/>
        </w:rPr>
        <w:t>0 % przedmiotu zamówienia opisanego w Załączniku nr 9, bez prawa roszczeń z tego tytułu przez Wykonawcę.</w:t>
      </w:r>
      <w:r>
        <w:rPr>
          <w:rFonts w:ascii="Arial" w:hAnsi="Arial" w:cs="Arial"/>
          <w:sz w:val="20"/>
        </w:rPr>
        <w:t xml:space="preserve"> 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83B0C" w:rsidRDefault="00783B0C" w:rsidP="00783B0C">
      <w:pPr>
        <w:suppressAutoHyphens/>
        <w:rPr>
          <w:rFonts w:ascii="Arial" w:hAnsi="Arial" w:cs="Arial"/>
          <w:b/>
          <w:sz w:val="20"/>
          <w:szCs w:val="20"/>
          <w:lang w:eastAsia="ar-SA"/>
        </w:rPr>
      </w:pPr>
    </w:p>
    <w:p w:rsidR="00783B0C" w:rsidRPr="007D7F58" w:rsidRDefault="00783B0C" w:rsidP="00783B0C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 w:rsidRPr="007D7F58">
        <w:rPr>
          <w:rFonts w:ascii="Arial" w:hAnsi="Arial" w:cs="Arial"/>
          <w:b/>
          <w:sz w:val="20"/>
          <w:szCs w:val="20"/>
          <w:lang w:eastAsia="ar-SA"/>
        </w:rPr>
        <w:t>– Zadanie nr 1-4 – max. do godziny 9:00 następnego dnia roboczego od momentu złożenia zamówienia, na cito max. 8 godzin od momentu złożenia zamówienia,</w:t>
      </w:r>
    </w:p>
    <w:p w:rsidR="00783B0C" w:rsidRPr="007D7F58" w:rsidRDefault="00783B0C" w:rsidP="00783B0C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  <w:r w:rsidRPr="007D7F58">
        <w:rPr>
          <w:rFonts w:ascii="Arial" w:hAnsi="Arial" w:cs="Arial"/>
          <w:b/>
          <w:sz w:val="20"/>
          <w:szCs w:val="20"/>
          <w:lang w:eastAsia="ar-SA"/>
        </w:rPr>
        <w:t>– Zadanie nr 5-3</w:t>
      </w:r>
      <w:r w:rsidR="0053454B">
        <w:rPr>
          <w:rFonts w:ascii="Arial" w:hAnsi="Arial" w:cs="Arial"/>
          <w:b/>
          <w:sz w:val="20"/>
          <w:szCs w:val="20"/>
          <w:lang w:eastAsia="ar-SA"/>
        </w:rPr>
        <w:t>5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– max. do 120 godzin od momentu złożenia zamówienia - zgodnie z terminem zadeklarowanym w ofercie wykonawcy*</w:t>
      </w:r>
      <w:r w:rsidRPr="007D7F58">
        <w:rPr>
          <w:rFonts w:ascii="Arial" w:hAnsi="Arial" w:cs="Arial"/>
          <w:sz w:val="20"/>
          <w:szCs w:val="20"/>
          <w:lang w:eastAsia="ar-SA"/>
        </w:rPr>
        <w:t xml:space="preserve">; </w:t>
      </w:r>
    </w:p>
    <w:p w:rsidR="00783B0C" w:rsidRPr="007D7F58" w:rsidRDefault="00783B0C" w:rsidP="00783B0C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  <w:r w:rsidRPr="007D7F58">
        <w:rPr>
          <w:rFonts w:ascii="Arial" w:hAnsi="Arial" w:cs="Arial"/>
          <w:b/>
          <w:sz w:val="20"/>
          <w:szCs w:val="20"/>
          <w:lang w:eastAsia="ar-SA"/>
        </w:rPr>
        <w:t>– Zadanie nr 3</w:t>
      </w:r>
      <w:r w:rsidR="0053454B">
        <w:rPr>
          <w:rFonts w:ascii="Arial" w:hAnsi="Arial" w:cs="Arial"/>
          <w:b/>
          <w:sz w:val="20"/>
          <w:szCs w:val="20"/>
          <w:lang w:eastAsia="ar-SA"/>
        </w:rPr>
        <w:t>6</w:t>
      </w:r>
      <w:r>
        <w:rPr>
          <w:rFonts w:ascii="Arial" w:hAnsi="Arial" w:cs="Arial"/>
          <w:b/>
          <w:sz w:val="20"/>
          <w:szCs w:val="20"/>
          <w:lang w:eastAsia="ar-SA"/>
        </w:rPr>
        <w:t>-3</w:t>
      </w:r>
      <w:r w:rsidR="0053454B">
        <w:rPr>
          <w:rFonts w:ascii="Arial" w:hAnsi="Arial" w:cs="Arial"/>
          <w:b/>
          <w:sz w:val="20"/>
          <w:szCs w:val="20"/>
          <w:lang w:eastAsia="ar-SA"/>
        </w:rPr>
        <w:t>7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– max. do 10 tygodni od momentu złożenia zamówienia - zgodnie z terminem zadeklarowanym w ofercie wykonawcy*</w:t>
      </w:r>
      <w:r w:rsidRPr="007D7F58">
        <w:rPr>
          <w:rFonts w:ascii="Arial" w:hAnsi="Arial" w:cs="Arial"/>
          <w:sz w:val="20"/>
          <w:szCs w:val="20"/>
          <w:lang w:eastAsia="ar-SA"/>
        </w:rPr>
        <w:t xml:space="preserve">; </w:t>
      </w:r>
    </w:p>
    <w:p w:rsidR="0059335D" w:rsidRDefault="0059335D" w:rsidP="00E20BB4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 w terminie wyznaczonym przez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EB3D3C" w:rsidRDefault="00EB3D3C" w:rsidP="00EB3D3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8D3175">
        <w:rPr>
          <w:rFonts w:ascii="Arial" w:hAnsi="Arial" w:cs="Arial"/>
          <w:sz w:val="20"/>
          <w:szCs w:val="20"/>
        </w:rPr>
        <w:t xml:space="preserve"> 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C77669">
      <w:pPr>
        <w:pStyle w:val="Akapitzlist"/>
        <w:rPr>
          <w:rFonts w:ascii="Arial" w:hAnsi="Arial" w:cs="Arial"/>
          <w:sz w:val="20"/>
          <w:szCs w:val="20"/>
        </w:rPr>
      </w:pP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D328DC" w:rsidRDefault="007E4B40" w:rsidP="002019A7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7E4B40" w:rsidRPr="00000DDD" w:rsidRDefault="007E4B40" w:rsidP="002019A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7E4B40" w:rsidRPr="00000DDD" w:rsidRDefault="007E4B40" w:rsidP="002019A7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000DDD">
        <w:rPr>
          <w:bCs/>
          <w:sz w:val="20"/>
          <w:szCs w:val="20"/>
        </w:rPr>
        <w:t xml:space="preserve">Zamawiający żąda wskazania przez wykonawcę części zamówienia, których wykonanie zamierza powierzyć podwykonawcom, i podania przez wykonawcę firm podwykonawców. </w:t>
      </w:r>
    </w:p>
    <w:p w:rsidR="007E4B40" w:rsidRPr="00000DDD" w:rsidRDefault="007E4B40" w:rsidP="002019A7">
      <w:pPr>
        <w:pStyle w:val="Default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26 ust. 2b, w celu wykazania spełniania warunków udziału w postępowaniu, o których mowa w art. 22 ust. 1, wykonawca jest obowiązany wykazać zamawiającemu, iż proponowany inny podwykonawca lub wykonawca samodzielnie spełnia </w:t>
      </w:r>
      <w:r>
        <w:rPr>
          <w:sz w:val="20"/>
          <w:szCs w:val="20"/>
        </w:rPr>
        <w:br/>
      </w:r>
      <w:r w:rsidRPr="00000DDD">
        <w:rPr>
          <w:sz w:val="20"/>
          <w:szCs w:val="20"/>
        </w:rPr>
        <w:t xml:space="preserve">je w stopniu nie mniejszym niż wymagany w trakcie postępowania o udzielenie zamówienia. </w:t>
      </w:r>
    </w:p>
    <w:p w:rsidR="007E4B40" w:rsidRDefault="007E4B40" w:rsidP="00A035A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A5473D" w:rsidRPr="004B10F5" w:rsidRDefault="00A5473D" w:rsidP="00A035A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535C44" w:rsidRPr="00535C44" w:rsidRDefault="00535C44" w:rsidP="00535C44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1. </w:t>
      </w:r>
      <w:r w:rsidRPr="00535C44">
        <w:rPr>
          <w:rFonts w:ascii="Arial" w:hAnsi="Arial" w:cs="Arial"/>
          <w:bCs/>
          <w:sz w:val="20"/>
          <w:szCs w:val="20"/>
        </w:rPr>
        <w:t>Za wykonanie Przedmiotu umowy Zamawiający zapłaci Wykonawcy wynagrodzenie w wysokości:</w:t>
      </w:r>
    </w:p>
    <w:p w:rsidR="00535C44" w:rsidRPr="00535C44" w:rsidRDefault="00535C44" w:rsidP="00535C44">
      <w:pPr>
        <w:pStyle w:val="Akapitzlist"/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535C44" w:rsidRPr="00535C44" w:rsidRDefault="00535C44" w:rsidP="00535C44">
      <w:pPr>
        <w:pStyle w:val="Akapitzlist"/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535C44" w:rsidRPr="00535C44" w:rsidRDefault="00535C44" w:rsidP="00535C44">
      <w:pPr>
        <w:pStyle w:val="Akapitzlist"/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7E4B40" w:rsidRPr="00535C44" w:rsidRDefault="00535C44" w:rsidP="00535C4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7E4B40" w:rsidRPr="00535C44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535C44">
        <w:rPr>
          <w:rFonts w:ascii="Arial" w:hAnsi="Arial" w:cs="Arial"/>
          <w:sz w:val="20"/>
          <w:szCs w:val="20"/>
        </w:rPr>
        <w:t>6</w:t>
      </w:r>
      <w:r w:rsidR="007E4B40" w:rsidRPr="00535C44">
        <w:rPr>
          <w:rFonts w:ascii="Arial" w:hAnsi="Arial" w:cs="Arial"/>
          <w:sz w:val="20"/>
          <w:szCs w:val="20"/>
        </w:rPr>
        <w:t>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:rsidR="007E4B40" w:rsidRDefault="00535C44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7E4B40" w:rsidRPr="004B10F5"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</w:t>
      </w:r>
      <w:r w:rsidR="00FA6763">
        <w:rPr>
          <w:rFonts w:ascii="Arial" w:hAnsi="Arial" w:cs="Arial"/>
          <w:sz w:val="20"/>
          <w:szCs w:val="20"/>
        </w:rPr>
        <w:t xml:space="preserve">nej </w:t>
      </w:r>
      <w:r w:rsidR="00FA6763">
        <w:rPr>
          <w:rFonts w:ascii="Arial" w:hAnsi="Arial" w:cs="Arial"/>
          <w:sz w:val="20"/>
          <w:szCs w:val="20"/>
        </w:rPr>
        <w:br/>
        <w:t>w Załączniku Nr 9 do umowy;</w:t>
      </w:r>
    </w:p>
    <w:p w:rsidR="00FA6763" w:rsidRDefault="00FA6763" w:rsidP="00FA6763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</w:t>
      </w:r>
      <w:r w:rsidR="00512181">
        <w:rPr>
          <w:rFonts w:ascii="Arial" w:hAnsi="Arial" w:cs="Arial"/>
          <w:sz w:val="20"/>
          <w:szCs w:val="20"/>
        </w:rPr>
        <w:t>(dotyczy Zadań nr 22-26)</w:t>
      </w:r>
      <w:r>
        <w:rPr>
          <w:rFonts w:ascii="Arial" w:hAnsi="Arial" w:cs="Arial"/>
          <w:sz w:val="20"/>
          <w:szCs w:val="20"/>
        </w:rPr>
        <w:t>;</w:t>
      </w:r>
    </w:p>
    <w:p w:rsidR="00FA6763" w:rsidRDefault="00FA6763" w:rsidP="00FA676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</w:t>
      </w:r>
      <w:r w:rsidR="00512181">
        <w:rPr>
          <w:rFonts w:ascii="Arial" w:hAnsi="Arial" w:cs="Arial"/>
          <w:sz w:val="20"/>
          <w:szCs w:val="20"/>
        </w:rPr>
        <w:t>ciwych przepisów (dotyczy Zadań nr 22-26)</w:t>
      </w:r>
      <w:r>
        <w:rPr>
          <w:rFonts w:ascii="Arial" w:hAnsi="Arial" w:cs="Arial"/>
          <w:sz w:val="20"/>
          <w:szCs w:val="20"/>
        </w:rPr>
        <w:t>.</w:t>
      </w:r>
    </w:p>
    <w:p w:rsidR="00A5473D" w:rsidRDefault="00A5473D" w:rsidP="00A5473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A5473D" w:rsidRPr="004B682C" w:rsidRDefault="00A5473D" w:rsidP="00A5473D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>5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A5473D" w:rsidRPr="004B682C" w:rsidRDefault="00A5473D" w:rsidP="00A5473D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6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A5473D" w:rsidRDefault="00A5473D" w:rsidP="00FA6763">
      <w:pPr>
        <w:jc w:val="both"/>
        <w:rPr>
          <w:rFonts w:ascii="Arial" w:hAnsi="Arial" w:cs="Arial"/>
          <w:sz w:val="20"/>
          <w:szCs w:val="20"/>
        </w:rPr>
      </w:pPr>
    </w:p>
    <w:p w:rsidR="0033614B" w:rsidRPr="00783B0C" w:rsidRDefault="00A5473D" w:rsidP="0033614B">
      <w:pPr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  <w:highlight w:val="yellow"/>
        </w:rPr>
        <w:t>7</w:t>
      </w:r>
      <w:r w:rsidR="0033614B" w:rsidRPr="00783B0C">
        <w:rPr>
          <w:rFonts w:ascii="Arial" w:hAnsi="Arial" w:cs="Arial"/>
          <w:sz w:val="20"/>
          <w:szCs w:val="20"/>
          <w:highlight w:val="yellow"/>
        </w:rPr>
        <w:t>. Zamawiający wymaga przesyłania f</w:t>
      </w:r>
      <w:r w:rsidR="000C327B">
        <w:rPr>
          <w:rFonts w:ascii="Arial" w:hAnsi="Arial" w:cs="Arial"/>
          <w:sz w:val="20"/>
          <w:szCs w:val="20"/>
          <w:highlight w:val="yellow"/>
        </w:rPr>
        <w:t>aktury w wersji papierowej oraz</w:t>
      </w:r>
      <w:r w:rsidR="0033614B" w:rsidRPr="00783B0C">
        <w:rPr>
          <w:rFonts w:ascii="Arial" w:hAnsi="Arial" w:cs="Arial"/>
          <w:sz w:val="20"/>
          <w:szCs w:val="20"/>
          <w:highlight w:val="yellow"/>
        </w:rPr>
        <w:t xml:space="preserve"> e-mailem na adres: </w:t>
      </w:r>
      <w:hyperlink r:id="rId5" w:history="1">
        <w:r w:rsidR="0033614B" w:rsidRPr="00783B0C">
          <w:rPr>
            <w:rStyle w:val="Hipercze"/>
            <w:rFonts w:ascii="Arial" w:hAnsi="Arial" w:cs="Arial"/>
            <w:sz w:val="20"/>
            <w:szCs w:val="20"/>
            <w:highlight w:val="yellow"/>
          </w:rPr>
          <w:t>apteka@zozolawa.wroc.pl</w:t>
        </w:r>
      </w:hyperlink>
      <w:r w:rsidR="0033614B" w:rsidRPr="00783B0C">
        <w:rPr>
          <w:rFonts w:ascii="Arial" w:hAnsi="Arial" w:cs="Arial"/>
          <w:sz w:val="20"/>
          <w:szCs w:val="20"/>
          <w:highlight w:val="yellow"/>
        </w:rPr>
        <w:t xml:space="preserve"> </w:t>
      </w:r>
    </w:p>
    <w:p w:rsidR="006E5332" w:rsidRPr="00783B0C" w:rsidRDefault="0033614B" w:rsidP="0033614B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783B0C">
        <w:rPr>
          <w:rFonts w:ascii="Arial" w:hAnsi="Arial" w:cs="Arial"/>
          <w:sz w:val="20"/>
          <w:szCs w:val="20"/>
          <w:highlight w:val="yellow"/>
        </w:rPr>
        <w:t>w pliku typu kt1, kt0 lub innym kompatybilnym</w:t>
      </w:r>
      <w:r w:rsidR="006E5332" w:rsidRPr="00783B0C">
        <w:rPr>
          <w:rFonts w:ascii="Arial" w:hAnsi="Arial" w:cs="Arial"/>
          <w:sz w:val="20"/>
          <w:szCs w:val="20"/>
          <w:highlight w:val="yellow"/>
        </w:rPr>
        <w:t xml:space="preserve"> do odczytu w programie Eskulap.</w:t>
      </w:r>
      <w:r w:rsidRPr="00783B0C">
        <w:rPr>
          <w:rFonts w:ascii="Arial" w:hAnsi="Arial" w:cs="Arial"/>
          <w:sz w:val="20"/>
          <w:szCs w:val="20"/>
          <w:highlight w:val="yellow"/>
        </w:rPr>
        <w:t xml:space="preserve"> </w:t>
      </w:r>
    </w:p>
    <w:p w:rsidR="0033614B" w:rsidRPr="0033614B" w:rsidRDefault="006E5332" w:rsidP="0033614B">
      <w:pPr>
        <w:jc w:val="both"/>
        <w:rPr>
          <w:rFonts w:ascii="Arial" w:hAnsi="Arial" w:cs="Arial"/>
          <w:sz w:val="20"/>
          <w:szCs w:val="20"/>
        </w:rPr>
      </w:pPr>
      <w:r w:rsidRPr="00783B0C">
        <w:rPr>
          <w:rFonts w:ascii="Arial" w:hAnsi="Arial" w:cs="Arial"/>
          <w:sz w:val="20"/>
          <w:szCs w:val="20"/>
          <w:highlight w:val="yellow"/>
        </w:rPr>
        <w:t>Zamawiający d</w:t>
      </w:r>
      <w:r w:rsidR="0033614B" w:rsidRPr="00783B0C">
        <w:rPr>
          <w:rFonts w:ascii="Arial" w:hAnsi="Arial" w:cs="Arial"/>
          <w:sz w:val="20"/>
          <w:szCs w:val="20"/>
          <w:highlight w:val="yellow"/>
        </w:rPr>
        <w:t xml:space="preserve">opuszcza </w:t>
      </w:r>
      <w:r w:rsidRPr="00783B0C">
        <w:rPr>
          <w:rFonts w:ascii="Arial" w:hAnsi="Arial" w:cs="Arial"/>
          <w:sz w:val="20"/>
          <w:szCs w:val="20"/>
          <w:highlight w:val="yellow"/>
        </w:rPr>
        <w:t xml:space="preserve">również formaty pliku: </w:t>
      </w:r>
      <w:proofErr w:type="spellStart"/>
      <w:r w:rsidRPr="00783B0C">
        <w:rPr>
          <w:rFonts w:ascii="Arial" w:hAnsi="Arial" w:cs="Arial"/>
          <w:sz w:val="20"/>
          <w:szCs w:val="20"/>
          <w:highlight w:val="yellow"/>
        </w:rPr>
        <w:t>doc</w:t>
      </w:r>
      <w:proofErr w:type="spellEnd"/>
      <w:r w:rsidRPr="00783B0C">
        <w:rPr>
          <w:rFonts w:ascii="Arial" w:hAnsi="Arial" w:cs="Arial"/>
          <w:sz w:val="20"/>
          <w:szCs w:val="20"/>
          <w:highlight w:val="yellow"/>
        </w:rPr>
        <w:t>, xls lub pdf.</w:t>
      </w:r>
    </w:p>
    <w:p w:rsidR="00492B80" w:rsidRDefault="00492B80" w:rsidP="00A030B2">
      <w:pPr>
        <w:pStyle w:val="Tekstpodstawowy"/>
        <w:spacing w:line="360" w:lineRule="auto"/>
        <w:rPr>
          <w:rFonts w:ascii="Arial" w:hAnsi="Arial" w:cs="Arial"/>
          <w:b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783B0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>. Termin przydatności do użycia</w:t>
      </w:r>
      <w:r>
        <w:rPr>
          <w:rFonts w:ascii="Arial" w:hAnsi="Arial" w:cs="Arial"/>
          <w:sz w:val="20"/>
          <w:szCs w:val="20"/>
        </w:rPr>
        <w:t>/ gwarancji</w:t>
      </w:r>
      <w:r w:rsidR="00783B0C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783B0C" w:rsidRDefault="00783B0C" w:rsidP="00783B0C">
      <w:pPr>
        <w:jc w:val="both"/>
        <w:rPr>
          <w:rFonts w:ascii="Arial" w:hAnsi="Arial" w:cs="Arial"/>
          <w:sz w:val="20"/>
          <w:szCs w:val="20"/>
        </w:rPr>
      </w:pPr>
      <w:r w:rsidRPr="007D7F58">
        <w:rPr>
          <w:rFonts w:ascii="Arial" w:hAnsi="Arial" w:cs="Arial"/>
          <w:sz w:val="20"/>
          <w:szCs w:val="20"/>
        </w:rPr>
        <w:t xml:space="preserve">  - Zadania nr 1-33</w:t>
      </w:r>
      <w:r w:rsidR="0053454B">
        <w:rPr>
          <w:rFonts w:ascii="Arial" w:hAnsi="Arial" w:cs="Arial"/>
          <w:sz w:val="20"/>
          <w:szCs w:val="20"/>
        </w:rPr>
        <w:t xml:space="preserve"> i 35</w:t>
      </w:r>
      <w:r w:rsidRPr="007D7F58">
        <w:rPr>
          <w:rFonts w:ascii="Arial" w:hAnsi="Arial" w:cs="Arial"/>
          <w:sz w:val="20"/>
          <w:szCs w:val="20"/>
        </w:rPr>
        <w:t xml:space="preserve"> – min. 12 m-</w:t>
      </w:r>
      <w:proofErr w:type="spellStart"/>
      <w:r w:rsidRPr="007D7F58">
        <w:rPr>
          <w:rFonts w:ascii="Arial" w:hAnsi="Arial" w:cs="Arial"/>
          <w:sz w:val="20"/>
          <w:szCs w:val="20"/>
        </w:rPr>
        <w:t>cy</w:t>
      </w:r>
      <w:proofErr w:type="spellEnd"/>
      <w:r w:rsidRPr="007D7F58">
        <w:rPr>
          <w:rFonts w:ascii="Arial" w:hAnsi="Arial" w:cs="Arial"/>
          <w:sz w:val="20"/>
          <w:szCs w:val="20"/>
        </w:rPr>
        <w:t xml:space="preserve"> od daty dostawy</w:t>
      </w:r>
    </w:p>
    <w:p w:rsidR="00783B0C" w:rsidRPr="007D7F58" w:rsidRDefault="00783B0C" w:rsidP="00783B0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Pr="007D7F58">
        <w:rPr>
          <w:rFonts w:ascii="Arial" w:hAnsi="Arial" w:cs="Arial"/>
          <w:sz w:val="20"/>
          <w:szCs w:val="20"/>
        </w:rPr>
        <w:t xml:space="preserve">- Zadania nr </w:t>
      </w:r>
      <w:r>
        <w:rPr>
          <w:rFonts w:ascii="Arial" w:hAnsi="Arial" w:cs="Arial"/>
          <w:sz w:val="20"/>
          <w:szCs w:val="20"/>
        </w:rPr>
        <w:t>34</w:t>
      </w:r>
      <w:r w:rsidRPr="007D7F58">
        <w:rPr>
          <w:rFonts w:ascii="Arial" w:hAnsi="Arial" w:cs="Arial"/>
          <w:sz w:val="20"/>
          <w:szCs w:val="20"/>
        </w:rPr>
        <w:t xml:space="preserve"> – min. </w:t>
      </w:r>
      <w:r>
        <w:rPr>
          <w:rFonts w:ascii="Arial" w:hAnsi="Arial" w:cs="Arial"/>
          <w:sz w:val="20"/>
          <w:szCs w:val="20"/>
        </w:rPr>
        <w:t>24</w:t>
      </w:r>
      <w:r w:rsidRPr="007D7F58">
        <w:rPr>
          <w:rFonts w:ascii="Arial" w:hAnsi="Arial" w:cs="Arial"/>
          <w:sz w:val="20"/>
          <w:szCs w:val="20"/>
        </w:rPr>
        <w:t xml:space="preserve"> m-c</w:t>
      </w:r>
      <w:r>
        <w:rPr>
          <w:rFonts w:ascii="Arial" w:hAnsi="Arial" w:cs="Arial"/>
          <w:sz w:val="20"/>
          <w:szCs w:val="20"/>
        </w:rPr>
        <w:t>e</w:t>
      </w:r>
      <w:r w:rsidRPr="007D7F58">
        <w:rPr>
          <w:rFonts w:ascii="Arial" w:hAnsi="Arial" w:cs="Arial"/>
          <w:sz w:val="20"/>
          <w:szCs w:val="20"/>
        </w:rPr>
        <w:t xml:space="preserve"> od daty dostawy</w:t>
      </w:r>
    </w:p>
    <w:p w:rsidR="00783B0C" w:rsidRPr="007D7F58" w:rsidRDefault="00783B0C" w:rsidP="00783B0C">
      <w:pPr>
        <w:jc w:val="both"/>
        <w:rPr>
          <w:rFonts w:ascii="Arial" w:hAnsi="Arial" w:cs="Arial"/>
          <w:sz w:val="20"/>
          <w:szCs w:val="20"/>
        </w:rPr>
      </w:pPr>
      <w:r w:rsidRPr="007D7F58">
        <w:rPr>
          <w:rFonts w:ascii="Arial" w:hAnsi="Arial" w:cs="Arial"/>
          <w:sz w:val="20"/>
          <w:szCs w:val="20"/>
        </w:rPr>
        <w:t xml:space="preserve">  - Zadanie nr 3</w:t>
      </w:r>
      <w:r w:rsidR="0053454B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-3</w:t>
      </w:r>
      <w:r w:rsidR="0053454B">
        <w:rPr>
          <w:rFonts w:ascii="Arial" w:hAnsi="Arial" w:cs="Arial"/>
          <w:sz w:val="20"/>
          <w:szCs w:val="20"/>
        </w:rPr>
        <w:t>7</w:t>
      </w:r>
      <w:r w:rsidRPr="007D7F58">
        <w:rPr>
          <w:rFonts w:ascii="Arial" w:hAnsi="Arial" w:cs="Arial"/>
          <w:sz w:val="20"/>
          <w:szCs w:val="20"/>
        </w:rPr>
        <w:t xml:space="preserve"> – min. </w:t>
      </w:r>
      <w:r>
        <w:rPr>
          <w:rFonts w:ascii="Arial" w:hAnsi="Arial" w:cs="Arial"/>
          <w:sz w:val="20"/>
          <w:szCs w:val="20"/>
        </w:rPr>
        <w:t>24</w:t>
      </w:r>
      <w:r w:rsidRPr="007D7F58">
        <w:rPr>
          <w:rFonts w:ascii="Arial" w:hAnsi="Arial" w:cs="Arial"/>
          <w:sz w:val="20"/>
          <w:szCs w:val="20"/>
        </w:rPr>
        <w:t xml:space="preserve"> m-c</w:t>
      </w:r>
      <w:r>
        <w:rPr>
          <w:rFonts w:ascii="Arial" w:hAnsi="Arial" w:cs="Arial"/>
          <w:sz w:val="20"/>
          <w:szCs w:val="20"/>
        </w:rPr>
        <w:t xml:space="preserve">e </w:t>
      </w:r>
      <w:r w:rsidRPr="007D7F58">
        <w:rPr>
          <w:rFonts w:ascii="Arial" w:hAnsi="Arial" w:cs="Arial"/>
          <w:sz w:val="20"/>
          <w:szCs w:val="20"/>
        </w:rPr>
        <w:t xml:space="preserve">od daty dostawy </w:t>
      </w:r>
      <w:r w:rsidRPr="007D7F58">
        <w:rPr>
          <w:rFonts w:ascii="Arial" w:hAnsi="Arial" w:cs="Arial"/>
          <w:sz w:val="20"/>
          <w:szCs w:val="20"/>
          <w:lang w:eastAsia="ar-SA"/>
        </w:rPr>
        <w:t xml:space="preserve">- zgodnie z terminem zadeklarowanym w ofercie wykonawcy*; </w:t>
      </w:r>
    </w:p>
    <w:p w:rsidR="00787181" w:rsidRDefault="00787181" w:rsidP="00D751FC">
      <w:pPr>
        <w:ind w:left="142"/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783B0C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83B0C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783B0C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terminie do 8 godzin w dni robocze w zakresie </w:t>
      </w:r>
      <w:r w:rsidR="00D22016" w:rsidRPr="00783B0C">
        <w:rPr>
          <w:rFonts w:ascii="Arial" w:hAnsi="Arial" w:cs="Arial"/>
          <w:color w:val="000000"/>
          <w:sz w:val="20"/>
          <w:szCs w:val="20"/>
        </w:rPr>
        <w:t xml:space="preserve">zadań: </w:t>
      </w:r>
      <w:r w:rsidR="00D22016" w:rsidRPr="00783B0C">
        <w:rPr>
          <w:rFonts w:ascii="Arial" w:hAnsi="Arial" w:cs="Arial"/>
          <w:sz w:val="20"/>
          <w:szCs w:val="20"/>
        </w:rPr>
        <w:t>1</w:t>
      </w:r>
      <w:r w:rsidR="003B0408" w:rsidRPr="00783B0C">
        <w:rPr>
          <w:rFonts w:ascii="Arial" w:hAnsi="Arial" w:cs="Arial"/>
          <w:sz w:val="20"/>
          <w:szCs w:val="20"/>
        </w:rPr>
        <w:t>-</w:t>
      </w:r>
      <w:r w:rsidR="00783B0C" w:rsidRPr="00783B0C">
        <w:rPr>
          <w:rFonts w:ascii="Arial" w:hAnsi="Arial" w:cs="Arial"/>
          <w:sz w:val="20"/>
          <w:szCs w:val="20"/>
        </w:rPr>
        <w:t>4</w:t>
      </w:r>
      <w:r w:rsidR="00D22016" w:rsidRPr="00783B0C">
        <w:rPr>
          <w:rFonts w:ascii="Arial" w:hAnsi="Arial" w:cs="Arial"/>
          <w:sz w:val="20"/>
          <w:szCs w:val="20"/>
        </w:rPr>
        <w:t xml:space="preserve"> </w:t>
      </w:r>
      <w:r w:rsidRPr="00783B0C">
        <w:rPr>
          <w:rFonts w:ascii="Arial" w:hAnsi="Arial" w:cs="Arial"/>
          <w:color w:val="000000"/>
          <w:sz w:val="20"/>
          <w:szCs w:val="20"/>
        </w:rPr>
        <w:t xml:space="preserve">oraz do 24 godzin 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 xml:space="preserve">w dni robocze </w:t>
      </w:r>
      <w:r w:rsidRPr="00783B0C">
        <w:rPr>
          <w:rFonts w:ascii="Arial" w:hAnsi="Arial" w:cs="Arial"/>
          <w:color w:val="000000"/>
          <w:sz w:val="20"/>
          <w:szCs w:val="20"/>
        </w:rPr>
        <w:t xml:space="preserve">w zakresie zadań 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>nr 5-3</w:t>
      </w:r>
      <w:r w:rsidR="0053454B">
        <w:rPr>
          <w:rFonts w:ascii="Arial" w:hAnsi="Arial" w:cs="Arial"/>
          <w:color w:val="000000"/>
          <w:sz w:val="20"/>
          <w:szCs w:val="20"/>
        </w:rPr>
        <w:t>5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783B0C">
        <w:rPr>
          <w:rFonts w:ascii="Arial" w:hAnsi="Arial" w:cs="Arial"/>
          <w:color w:val="000000"/>
          <w:sz w:val="20"/>
          <w:szCs w:val="20"/>
        </w:rPr>
        <w:t>od momentu po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>wiadomienia przez Zamawiającego</w:t>
      </w:r>
      <w:r w:rsidRPr="00783B0C">
        <w:rPr>
          <w:rFonts w:ascii="Arial" w:hAnsi="Arial" w:cs="Arial"/>
          <w:color w:val="000000"/>
          <w:sz w:val="20"/>
          <w:szCs w:val="20"/>
        </w:rPr>
        <w:t>. W przypadku uznania reklamacji za bezzasadną, towar zamienny zostanie zaliczony na poczet najbliższej dostawy tego asortymentu do siedziby Zamawiającego.</w:t>
      </w:r>
    </w:p>
    <w:p w:rsidR="007E4B40" w:rsidRPr="00783B0C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83B0C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783B0C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terminie do 8 godzin w dni robocze w </w:t>
      </w:r>
      <w:r w:rsidR="00D22016" w:rsidRPr="00783B0C">
        <w:rPr>
          <w:rFonts w:ascii="Arial" w:hAnsi="Arial" w:cs="Arial"/>
          <w:color w:val="000000"/>
          <w:sz w:val="20"/>
          <w:szCs w:val="20"/>
        </w:rPr>
        <w:t xml:space="preserve">zakresie zadań: </w:t>
      </w:r>
      <w:r w:rsidR="00783B0C" w:rsidRPr="00783B0C">
        <w:rPr>
          <w:rFonts w:ascii="Arial" w:hAnsi="Arial" w:cs="Arial"/>
          <w:sz w:val="20"/>
          <w:szCs w:val="20"/>
        </w:rPr>
        <w:t>1-4,</w:t>
      </w:r>
      <w:r w:rsidRPr="00783B0C">
        <w:rPr>
          <w:rFonts w:ascii="Arial" w:hAnsi="Arial" w:cs="Arial"/>
          <w:color w:val="000000"/>
          <w:sz w:val="20"/>
          <w:szCs w:val="20"/>
        </w:rPr>
        <w:t xml:space="preserve"> do 24 godzin w dni robocze w zakresie zadań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 xml:space="preserve"> nr 5-3</w:t>
      </w:r>
      <w:r w:rsidR="0053454B">
        <w:rPr>
          <w:rFonts w:ascii="Arial" w:hAnsi="Arial" w:cs="Arial"/>
          <w:color w:val="000000"/>
          <w:sz w:val="20"/>
          <w:szCs w:val="20"/>
        </w:rPr>
        <w:t>5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 xml:space="preserve"> oraz do 3 dni w dni robocze w zakresie zadań nr 3</w:t>
      </w:r>
      <w:r w:rsidR="0053454B">
        <w:rPr>
          <w:rFonts w:ascii="Arial" w:hAnsi="Arial" w:cs="Arial"/>
          <w:color w:val="000000"/>
          <w:sz w:val="20"/>
          <w:szCs w:val="20"/>
        </w:rPr>
        <w:t>6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>-3</w:t>
      </w:r>
      <w:r w:rsidR="0053454B">
        <w:rPr>
          <w:rFonts w:ascii="Arial" w:hAnsi="Arial" w:cs="Arial"/>
          <w:color w:val="000000"/>
          <w:sz w:val="20"/>
          <w:szCs w:val="20"/>
        </w:rPr>
        <w:t>7</w:t>
      </w:r>
      <w:r w:rsidRPr="00783B0C">
        <w:rPr>
          <w:rFonts w:ascii="Arial" w:hAnsi="Arial" w:cs="Arial"/>
          <w:color w:val="000000"/>
          <w:sz w:val="20"/>
          <w:szCs w:val="20"/>
        </w:rPr>
        <w:t xml:space="preserve"> - od chwili powiadomienia o brakach.</w:t>
      </w: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w przyp</w:t>
      </w:r>
      <w:r w:rsidR="00783B0C">
        <w:rPr>
          <w:rFonts w:ascii="Arial" w:hAnsi="Arial" w:cs="Arial"/>
          <w:sz w:val="20"/>
          <w:szCs w:val="20"/>
        </w:rPr>
        <w:t>adku, gdy wystąpi</w:t>
      </w:r>
      <w:r w:rsidRPr="004B10F5">
        <w:rPr>
          <w:rFonts w:ascii="Arial" w:hAnsi="Arial" w:cs="Arial"/>
          <w:sz w:val="20"/>
          <w:szCs w:val="20"/>
        </w:rPr>
        <w:t xml:space="preserve">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 w:rsidR="00783B0C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:rsidR="007E4B40" w:rsidRDefault="00783B0C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f) zmiany danych</w:t>
      </w:r>
      <w:r w:rsidR="007E4B40" w:rsidRPr="004B10F5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</w:t>
      </w:r>
      <w:r w:rsidR="00E27B54">
        <w:rPr>
          <w:rFonts w:ascii="Arial" w:hAnsi="Arial" w:cs="Arial"/>
          <w:sz w:val="20"/>
          <w:szCs w:val="20"/>
        </w:rPr>
        <w:t>dmiotowego po stronie Wykonawcy,</w:t>
      </w:r>
    </w:p>
    <w:p w:rsidR="00E27B54" w:rsidRPr="00382DD3" w:rsidRDefault="00E27B54" w:rsidP="00E27B5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>
        <w:rPr>
          <w:rFonts w:ascii="Arial" w:hAnsi="Arial" w:cs="Arial"/>
          <w:sz w:val="20"/>
        </w:rPr>
        <w:t xml:space="preserve"> 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E27B54" w:rsidRPr="004B10F5" w:rsidRDefault="00E27B54" w:rsidP="00A035AB">
      <w:pPr>
        <w:jc w:val="both"/>
        <w:rPr>
          <w:rFonts w:ascii="Arial" w:hAnsi="Arial" w:cs="Arial"/>
          <w:sz w:val="20"/>
          <w:szCs w:val="20"/>
        </w:rPr>
      </w:pPr>
    </w:p>
    <w:p w:rsidR="00004232" w:rsidRPr="00004232" w:rsidRDefault="007E4B40" w:rsidP="00004232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  <w:r w:rsidR="00004232" w:rsidRPr="00004232">
        <w:rPr>
          <w:rFonts w:ascii="Arial" w:hAnsi="Arial" w:cs="Arial"/>
          <w:sz w:val="20"/>
          <w:szCs w:val="20"/>
        </w:rPr>
        <w:t xml:space="preserve"> </w:t>
      </w:r>
    </w:p>
    <w:p w:rsidR="00004232" w:rsidRPr="00004232" w:rsidRDefault="00004232" w:rsidP="00004232">
      <w:pPr>
        <w:tabs>
          <w:tab w:val="left" w:pos="284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3. </w:t>
      </w:r>
      <w:r w:rsidRPr="00004232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004232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004232">
        <w:rPr>
          <w:rFonts w:ascii="Arial" w:hAnsi="Arial" w:cs="Arial"/>
          <w:bCs/>
          <w:sz w:val="20"/>
          <w:szCs w:val="20"/>
        </w:rPr>
        <w:t xml:space="preserve">§ 4 pkt. </w:t>
      </w:r>
      <w:r w:rsidR="00535C44">
        <w:rPr>
          <w:rFonts w:ascii="Arial" w:hAnsi="Arial" w:cs="Arial"/>
          <w:bCs/>
          <w:sz w:val="20"/>
          <w:szCs w:val="20"/>
        </w:rPr>
        <w:t>3</w:t>
      </w:r>
      <w:r w:rsidRPr="00004232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7E4B40" w:rsidRPr="00F74247" w:rsidRDefault="007E4B40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1424F4" w:rsidRPr="009D195F" w:rsidRDefault="001424F4" w:rsidP="001424F4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783B0C" w:rsidRDefault="00783B0C" w:rsidP="00783B0C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Zadanie nr 1  – do 31.10.2019r. od dnia podpisania umowy,</w:t>
      </w:r>
    </w:p>
    <w:p w:rsidR="00783B0C" w:rsidRDefault="00783B0C" w:rsidP="00783B0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- Zadanie nr 2-4  – 8 miesięcy od dnia podpisania umowy,</w:t>
      </w:r>
    </w:p>
    <w:p w:rsidR="00783B0C" w:rsidRDefault="00783B0C" w:rsidP="00783B0C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Zadanie nr 5-21 </w:t>
      </w:r>
      <w:proofErr w:type="gramStart"/>
      <w:r>
        <w:rPr>
          <w:rFonts w:ascii="Arial" w:hAnsi="Arial" w:cs="Arial"/>
          <w:sz w:val="20"/>
          <w:szCs w:val="20"/>
        </w:rPr>
        <w:t>i 27-3</w:t>
      </w:r>
      <w:r w:rsidR="0053454B">
        <w:rPr>
          <w:rFonts w:ascii="Arial" w:hAnsi="Arial" w:cs="Arial"/>
          <w:sz w:val="20"/>
          <w:szCs w:val="20"/>
        </w:rPr>
        <w:t>7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 – 12 miesięcy</w:t>
      </w:r>
      <w:proofErr w:type="gramEnd"/>
      <w:r>
        <w:rPr>
          <w:rFonts w:ascii="Arial" w:hAnsi="Arial" w:cs="Arial"/>
          <w:sz w:val="20"/>
          <w:szCs w:val="20"/>
        </w:rPr>
        <w:t xml:space="preserve"> od dnia podpisania umowy,</w:t>
      </w:r>
    </w:p>
    <w:p w:rsidR="00783B0C" w:rsidRDefault="00783B0C" w:rsidP="00783B0C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Zadanie nr 22-26  – 16 miesięcy od dnia podpisania umowy,</w:t>
      </w:r>
    </w:p>
    <w:p w:rsidR="00C05FD6" w:rsidRPr="001424F4" w:rsidRDefault="00C05FD6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D54F79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7E4B40" w:rsidRPr="004B10F5" w:rsidRDefault="00982B5B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 xml:space="preserve">nie wykonuje </w:t>
      </w:r>
      <w:r w:rsidR="00D54F79">
        <w:rPr>
          <w:rFonts w:ascii="Arial" w:hAnsi="Arial" w:cs="Arial"/>
          <w:sz w:val="20"/>
          <w:szCs w:val="20"/>
        </w:rPr>
        <w:t>w ustalonym terminie zobowiązań</w:t>
      </w:r>
      <w:r w:rsidRPr="004B10F5">
        <w:rPr>
          <w:rFonts w:ascii="Arial" w:hAnsi="Arial" w:cs="Arial"/>
          <w:sz w:val="20"/>
          <w:szCs w:val="20"/>
        </w:rPr>
        <w:t xml:space="preserve"> wynikających z reklamacji</w:t>
      </w:r>
    </w:p>
    <w:p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7E4B40" w:rsidRPr="004B10F5" w:rsidRDefault="00982B5B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4713C8"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24 </w:t>
      </w:r>
      <w:r w:rsidR="00E60DFA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 xml:space="preserve">ust 1 ustawy </w:t>
      </w:r>
      <w:proofErr w:type="spellStart"/>
      <w:r w:rsidR="007E4B40">
        <w:rPr>
          <w:rFonts w:ascii="Arial" w:hAnsi="Arial" w:cs="Arial"/>
          <w:sz w:val="20"/>
          <w:szCs w:val="20"/>
        </w:rPr>
        <w:t>Pzp</w:t>
      </w:r>
      <w:proofErr w:type="spellEnd"/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8D5A0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W</w:t>
      </w:r>
      <w:r w:rsidR="007E4B40" w:rsidRPr="004B10F5">
        <w:rPr>
          <w:rFonts w:ascii="Arial" w:hAnsi="Arial" w:cs="Arial"/>
          <w:sz w:val="20"/>
          <w:szCs w:val="20"/>
        </w:rPr>
        <w:t xml:space="preserve"> przypadku opisanym w ust. 3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zapłaci Zamawiającemu karę umowną w wysokości 0,5%  wartości netto zamówionego i niedostarczonego w terminie towaru za każdy dzień opóźnienia</w:t>
      </w:r>
      <w:r w:rsidR="007C1B27">
        <w:rPr>
          <w:rFonts w:ascii="Arial" w:hAnsi="Arial" w:cs="Arial"/>
          <w:sz w:val="20"/>
          <w:szCs w:val="20"/>
        </w:rPr>
        <w:t>, w tym opóźnienia w realizacji roszczeń z tytułu rękojmi lub gwarancji.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>
        <w:rPr>
          <w:rFonts w:ascii="Arial" w:hAnsi="Arial" w:cs="Arial"/>
          <w:i/>
          <w:sz w:val="20"/>
          <w:szCs w:val="20"/>
        </w:rPr>
        <w:t>opóźnienia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E14226" w:rsidRDefault="00E14226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Zamawiający może dochodzić na zasadach ogólnych odszkodowania przewyższającego kary umowne w przypadku, gdy kary nie pokrywają rzeczywistej powstałej szkody.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3B0408">
        <w:rPr>
          <w:rFonts w:ascii="Arial" w:hAnsi="Arial" w:cs="Arial"/>
          <w:bCs/>
          <w:sz w:val="20"/>
          <w:szCs w:val="20"/>
        </w:rPr>
        <w:t>.</w:t>
      </w:r>
    </w:p>
    <w:p w:rsidR="00704AA8" w:rsidRDefault="00704AA8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9"/>
  </w:num>
  <w:num w:numId="6">
    <w:abstractNumId w:val="12"/>
  </w:num>
  <w:num w:numId="7">
    <w:abstractNumId w:val="1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18"/>
  </w:num>
  <w:num w:numId="10">
    <w:abstractNumId w:val="3"/>
  </w:num>
  <w:num w:numId="11">
    <w:abstractNumId w:val="4"/>
  </w:num>
  <w:num w:numId="12">
    <w:abstractNumId w:val="13"/>
  </w:num>
  <w:num w:numId="13">
    <w:abstractNumId w:val="9"/>
  </w:num>
  <w:num w:numId="14">
    <w:abstractNumId w:val="17"/>
  </w:num>
  <w:num w:numId="15">
    <w:abstractNumId w:val="6"/>
  </w:num>
  <w:num w:numId="16">
    <w:abstractNumId w:val="20"/>
  </w:num>
  <w:num w:numId="17">
    <w:abstractNumId w:val="5"/>
  </w:num>
  <w:num w:numId="18">
    <w:abstractNumId w:val="16"/>
  </w:num>
  <w:num w:numId="19">
    <w:abstractNumId w:val="11"/>
  </w:num>
  <w:num w:numId="20">
    <w:abstractNumId w:val="8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232"/>
    <w:rsid w:val="00004636"/>
    <w:rsid w:val="0001019D"/>
    <w:rsid w:val="0002376A"/>
    <w:rsid w:val="00024833"/>
    <w:rsid w:val="000322FD"/>
    <w:rsid w:val="00036B5D"/>
    <w:rsid w:val="0004351F"/>
    <w:rsid w:val="00067CBE"/>
    <w:rsid w:val="00070DBB"/>
    <w:rsid w:val="00073081"/>
    <w:rsid w:val="00074B1B"/>
    <w:rsid w:val="000772B9"/>
    <w:rsid w:val="00080FCE"/>
    <w:rsid w:val="000811D1"/>
    <w:rsid w:val="00081E2F"/>
    <w:rsid w:val="000844BE"/>
    <w:rsid w:val="0009027A"/>
    <w:rsid w:val="0009060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327B"/>
    <w:rsid w:val="000C343A"/>
    <w:rsid w:val="000C4C47"/>
    <w:rsid w:val="000D023E"/>
    <w:rsid w:val="000D02B5"/>
    <w:rsid w:val="000D607E"/>
    <w:rsid w:val="000E5CBC"/>
    <w:rsid w:val="000E5E88"/>
    <w:rsid w:val="000E6124"/>
    <w:rsid w:val="000E798C"/>
    <w:rsid w:val="000F06B7"/>
    <w:rsid w:val="000F12CA"/>
    <w:rsid w:val="000F3382"/>
    <w:rsid w:val="00103DF4"/>
    <w:rsid w:val="00104B03"/>
    <w:rsid w:val="00117F50"/>
    <w:rsid w:val="00120487"/>
    <w:rsid w:val="0013081B"/>
    <w:rsid w:val="00131858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8077D"/>
    <w:rsid w:val="00183128"/>
    <w:rsid w:val="0018590E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20418"/>
    <w:rsid w:val="00320888"/>
    <w:rsid w:val="00323059"/>
    <w:rsid w:val="00323CB8"/>
    <w:rsid w:val="00327C9D"/>
    <w:rsid w:val="003312AB"/>
    <w:rsid w:val="0033614B"/>
    <w:rsid w:val="0034143A"/>
    <w:rsid w:val="00343726"/>
    <w:rsid w:val="00346B45"/>
    <w:rsid w:val="00361256"/>
    <w:rsid w:val="00365D17"/>
    <w:rsid w:val="00366632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0408"/>
    <w:rsid w:val="003B1802"/>
    <w:rsid w:val="003B3D62"/>
    <w:rsid w:val="003D0BCA"/>
    <w:rsid w:val="003D3518"/>
    <w:rsid w:val="003D7730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6C29"/>
    <w:rsid w:val="004517B7"/>
    <w:rsid w:val="00451F2D"/>
    <w:rsid w:val="00456284"/>
    <w:rsid w:val="004575CB"/>
    <w:rsid w:val="00457791"/>
    <w:rsid w:val="00461404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4B0F"/>
    <w:rsid w:val="004E0819"/>
    <w:rsid w:val="004E564A"/>
    <w:rsid w:val="004F5ADD"/>
    <w:rsid w:val="004F6036"/>
    <w:rsid w:val="0050289A"/>
    <w:rsid w:val="005059BA"/>
    <w:rsid w:val="00512181"/>
    <w:rsid w:val="005123B5"/>
    <w:rsid w:val="0051282E"/>
    <w:rsid w:val="00520E24"/>
    <w:rsid w:val="005252E5"/>
    <w:rsid w:val="00526B10"/>
    <w:rsid w:val="0053454B"/>
    <w:rsid w:val="00535C44"/>
    <w:rsid w:val="00546071"/>
    <w:rsid w:val="00547F8D"/>
    <w:rsid w:val="00551250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65A2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F500A"/>
    <w:rsid w:val="005F5BA1"/>
    <w:rsid w:val="005F62C5"/>
    <w:rsid w:val="005F6657"/>
    <w:rsid w:val="006006A6"/>
    <w:rsid w:val="00603BBD"/>
    <w:rsid w:val="00606050"/>
    <w:rsid w:val="00616BC3"/>
    <w:rsid w:val="00624F25"/>
    <w:rsid w:val="00630267"/>
    <w:rsid w:val="00634630"/>
    <w:rsid w:val="006418CB"/>
    <w:rsid w:val="00657A6B"/>
    <w:rsid w:val="006608E5"/>
    <w:rsid w:val="006666A9"/>
    <w:rsid w:val="00667F12"/>
    <w:rsid w:val="00676B1C"/>
    <w:rsid w:val="00677CE1"/>
    <w:rsid w:val="006814D7"/>
    <w:rsid w:val="006829E0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4AA8"/>
    <w:rsid w:val="007075EC"/>
    <w:rsid w:val="007114EC"/>
    <w:rsid w:val="00714546"/>
    <w:rsid w:val="00714D92"/>
    <w:rsid w:val="00716D5D"/>
    <w:rsid w:val="00721AD7"/>
    <w:rsid w:val="00723F24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62D5F"/>
    <w:rsid w:val="00765936"/>
    <w:rsid w:val="00782FFF"/>
    <w:rsid w:val="00783B0C"/>
    <w:rsid w:val="00787181"/>
    <w:rsid w:val="00795505"/>
    <w:rsid w:val="007A26D5"/>
    <w:rsid w:val="007A2771"/>
    <w:rsid w:val="007A4AC5"/>
    <w:rsid w:val="007A66B5"/>
    <w:rsid w:val="007B2AF9"/>
    <w:rsid w:val="007B3BC8"/>
    <w:rsid w:val="007B7439"/>
    <w:rsid w:val="007C1B27"/>
    <w:rsid w:val="007D230B"/>
    <w:rsid w:val="007D2CAA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5DC"/>
    <w:rsid w:val="00882434"/>
    <w:rsid w:val="00882636"/>
    <w:rsid w:val="00883F04"/>
    <w:rsid w:val="00885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54BD"/>
    <w:rsid w:val="008B0937"/>
    <w:rsid w:val="008B24B7"/>
    <w:rsid w:val="008C51F8"/>
    <w:rsid w:val="008D00FE"/>
    <w:rsid w:val="008D08A8"/>
    <w:rsid w:val="008D0A60"/>
    <w:rsid w:val="008D1628"/>
    <w:rsid w:val="008D3175"/>
    <w:rsid w:val="008D503D"/>
    <w:rsid w:val="008D5A07"/>
    <w:rsid w:val="008E015F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4F3F"/>
    <w:rsid w:val="009547F3"/>
    <w:rsid w:val="00955D9E"/>
    <w:rsid w:val="00962A3F"/>
    <w:rsid w:val="00963A24"/>
    <w:rsid w:val="0096729B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6E03"/>
    <w:rsid w:val="00A01356"/>
    <w:rsid w:val="00A030B2"/>
    <w:rsid w:val="00A035AB"/>
    <w:rsid w:val="00A052A6"/>
    <w:rsid w:val="00A1099F"/>
    <w:rsid w:val="00A168D4"/>
    <w:rsid w:val="00A174B9"/>
    <w:rsid w:val="00A2047F"/>
    <w:rsid w:val="00A221C1"/>
    <w:rsid w:val="00A32372"/>
    <w:rsid w:val="00A359FE"/>
    <w:rsid w:val="00A36E88"/>
    <w:rsid w:val="00A401EE"/>
    <w:rsid w:val="00A436EE"/>
    <w:rsid w:val="00A51982"/>
    <w:rsid w:val="00A52B88"/>
    <w:rsid w:val="00A5473D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B10257"/>
    <w:rsid w:val="00B1787E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840BA"/>
    <w:rsid w:val="00B86F35"/>
    <w:rsid w:val="00B936F8"/>
    <w:rsid w:val="00B97887"/>
    <w:rsid w:val="00B97CD5"/>
    <w:rsid w:val="00BA0BF6"/>
    <w:rsid w:val="00BA7633"/>
    <w:rsid w:val="00BB1838"/>
    <w:rsid w:val="00BB76CB"/>
    <w:rsid w:val="00BC4CE4"/>
    <w:rsid w:val="00BC4F40"/>
    <w:rsid w:val="00BE35E7"/>
    <w:rsid w:val="00BE3DD4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D02C57"/>
    <w:rsid w:val="00D03F00"/>
    <w:rsid w:val="00D05DE9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4F79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757D"/>
    <w:rsid w:val="00DA6764"/>
    <w:rsid w:val="00DA7DDE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5D12"/>
    <w:rsid w:val="00E113CD"/>
    <w:rsid w:val="00E11737"/>
    <w:rsid w:val="00E14226"/>
    <w:rsid w:val="00E20BB4"/>
    <w:rsid w:val="00E26A0A"/>
    <w:rsid w:val="00E27B54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3D3C"/>
    <w:rsid w:val="00EB62DF"/>
    <w:rsid w:val="00EC450C"/>
    <w:rsid w:val="00EC47E5"/>
    <w:rsid w:val="00ED022B"/>
    <w:rsid w:val="00ED2B08"/>
    <w:rsid w:val="00ED3173"/>
    <w:rsid w:val="00ED4673"/>
    <w:rsid w:val="00ED4A74"/>
    <w:rsid w:val="00ED6EBC"/>
    <w:rsid w:val="00EE2DE2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59D8"/>
    <w:rsid w:val="00F55DDD"/>
    <w:rsid w:val="00F6306F"/>
    <w:rsid w:val="00F66499"/>
    <w:rsid w:val="00F67A55"/>
    <w:rsid w:val="00F74247"/>
    <w:rsid w:val="00F7546B"/>
    <w:rsid w:val="00F80247"/>
    <w:rsid w:val="00F81E4E"/>
    <w:rsid w:val="00F85834"/>
    <w:rsid w:val="00F87355"/>
    <w:rsid w:val="00F87AD1"/>
    <w:rsid w:val="00F9056C"/>
    <w:rsid w:val="00FA153F"/>
    <w:rsid w:val="00FA66BA"/>
    <w:rsid w:val="00FA6763"/>
    <w:rsid w:val="00FA691C"/>
    <w:rsid w:val="00FA74C7"/>
    <w:rsid w:val="00FB072A"/>
    <w:rsid w:val="00FB13B4"/>
    <w:rsid w:val="00FB5E08"/>
    <w:rsid w:val="00FB70F9"/>
    <w:rsid w:val="00FB74BF"/>
    <w:rsid w:val="00FC009A"/>
    <w:rsid w:val="00FC344D"/>
    <w:rsid w:val="00FC7117"/>
    <w:rsid w:val="00FD102D"/>
    <w:rsid w:val="00FE0263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42621EA-2BD8-4308-B187-A01584DCA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1945</Words>
  <Characters>11673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13591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22</cp:revision>
  <cp:lastPrinted>2018-05-30T12:14:00Z</cp:lastPrinted>
  <dcterms:created xsi:type="dcterms:W3CDTF">2019-02-21T13:58:00Z</dcterms:created>
  <dcterms:modified xsi:type="dcterms:W3CDTF">2019-02-27T10:54:00Z</dcterms:modified>
</cp:coreProperties>
</file>