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3FA" w:rsidRDefault="002063FA" w:rsidP="00497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2063FA" w:rsidRPr="00F67A55" w:rsidRDefault="002063FA" w:rsidP="00497F63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5350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(Wzór umowy)</w:t>
      </w:r>
    </w:p>
    <w:p w:rsidR="002063FA" w:rsidRPr="00F67A55" w:rsidRDefault="002063FA" w:rsidP="0093362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97F63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zgodnie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z przepisami </w:t>
      </w:r>
      <w:r w:rsidRPr="00497F63"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</w:t>
      </w:r>
      <w:proofErr w:type="gramStart"/>
      <w:r w:rsidRPr="00497F63">
        <w:rPr>
          <w:rFonts w:ascii="Arial" w:hAnsi="Arial" w:cs="Arial"/>
          <w:bCs/>
          <w:sz w:val="20"/>
          <w:szCs w:val="20"/>
        </w:rPr>
        <w:t>z</w:t>
      </w:r>
      <w:proofErr w:type="gramEnd"/>
      <w:r w:rsidRPr="00497F63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201</w:t>
      </w:r>
      <w:r w:rsidR="00B5350E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>r. poz. 1</w:t>
      </w:r>
      <w:r w:rsidR="00B5350E">
        <w:rPr>
          <w:rFonts w:ascii="Arial" w:hAnsi="Arial" w:cs="Arial"/>
          <w:bCs/>
          <w:sz w:val="20"/>
          <w:szCs w:val="20"/>
        </w:rPr>
        <w:t>986</w:t>
      </w:r>
      <w:r w:rsidRPr="00497F63">
        <w:rPr>
          <w:rFonts w:ascii="Arial" w:hAnsi="Arial" w:cs="Arial"/>
          <w:bCs/>
          <w:sz w:val="20"/>
          <w:szCs w:val="20"/>
        </w:rPr>
        <w:t xml:space="preserve">), zostanie udzielone zamówienie o wartości </w:t>
      </w:r>
      <w:r w:rsidRPr="00497F63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niżej</w:t>
      </w:r>
      <w:r w:rsidRPr="00497F63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>21</w:t>
      </w:r>
      <w:r w:rsidRPr="00497F63">
        <w:rPr>
          <w:rFonts w:ascii="Arial" w:hAnsi="Arial" w:cs="Arial"/>
          <w:sz w:val="20"/>
          <w:szCs w:val="20"/>
        </w:rPr>
        <w:t> 000,00 euro</w:t>
      </w:r>
      <w:r w:rsidRPr="00497F63">
        <w:rPr>
          <w:rFonts w:ascii="Arial" w:hAnsi="Arial" w:cs="Arial"/>
          <w:bCs/>
          <w:sz w:val="20"/>
          <w:szCs w:val="20"/>
        </w:rPr>
        <w:t xml:space="preserve"> w trybie przetargu nieograniczonego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Samodzielnym publicznym zakładem opieki zdrowotnej pn. Zespół Opieki Zdrowotnej w Oławie, z </w:t>
      </w:r>
      <w:proofErr w:type="gramStart"/>
      <w:r w:rsidRPr="00497F63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97F63">
        <w:rPr>
          <w:rFonts w:ascii="Arial" w:hAnsi="Arial" w:cs="Arial"/>
          <w:sz w:val="20"/>
          <w:szCs w:val="20"/>
        </w:rPr>
        <w:t>, ul. Baczyńskiego 1,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zarejestrowany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w Krajowym Reje</w:t>
      </w:r>
      <w:r w:rsidR="00B5350E">
        <w:rPr>
          <w:rFonts w:ascii="Arial" w:hAnsi="Arial" w:cs="Arial"/>
          <w:sz w:val="20"/>
          <w:szCs w:val="20"/>
        </w:rPr>
        <w:t>strze Sądowym prowadzonym przez</w:t>
      </w:r>
      <w:r w:rsidRPr="00497F63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dalej </w:t>
      </w:r>
      <w:r w:rsidRPr="00497F63">
        <w:rPr>
          <w:rFonts w:ascii="Arial" w:hAnsi="Arial" w:cs="Arial"/>
          <w:b/>
          <w:sz w:val="20"/>
          <w:szCs w:val="20"/>
        </w:rPr>
        <w:t>„Zamawiającym</w:t>
      </w:r>
      <w:r w:rsidRPr="00497F63">
        <w:rPr>
          <w:rFonts w:ascii="Arial" w:hAnsi="Arial" w:cs="Arial"/>
          <w:sz w:val="20"/>
          <w:szCs w:val="20"/>
        </w:rPr>
        <w:t xml:space="preserve">”,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w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imieniu, którego działa: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97F63">
        <w:rPr>
          <w:rFonts w:ascii="Arial" w:hAnsi="Arial" w:cs="Arial"/>
          <w:sz w:val="20"/>
          <w:szCs w:val="20"/>
        </w:rPr>
        <w:t>Dronsejko</w:t>
      </w:r>
      <w:proofErr w:type="spell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97F63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reprezentowanym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przez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97F63">
        <w:rPr>
          <w:rFonts w:ascii="Arial" w:hAnsi="Arial" w:cs="Arial"/>
          <w:sz w:val="20"/>
          <w:szCs w:val="20"/>
        </w:rPr>
        <w:t>zwanym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2063FA" w:rsidRPr="00497F63" w:rsidRDefault="002063FA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2063FA" w:rsidRPr="00497F63" w:rsidRDefault="002063FA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</w:t>
      </w:r>
      <w:r w:rsidR="00312615">
        <w:rPr>
          <w:rFonts w:ascii="Arial" w:hAnsi="Arial" w:cs="Arial"/>
          <w:b/>
          <w:bCs/>
          <w:sz w:val="20"/>
          <w:szCs w:val="20"/>
        </w:rPr>
        <w:t xml:space="preserve"> II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 w:rsidRPr="00497F63">
        <w:rPr>
          <w:rFonts w:ascii="Arial" w:hAnsi="Arial" w:cs="Arial"/>
          <w:b/>
          <w:bCs/>
          <w:sz w:val="20"/>
          <w:szCs w:val="20"/>
        </w:rPr>
        <w:t>ZOZ/DZP/PN/</w:t>
      </w:r>
      <w:r w:rsidR="00312615">
        <w:rPr>
          <w:rFonts w:ascii="Arial" w:hAnsi="Arial" w:cs="Arial"/>
          <w:b/>
          <w:bCs/>
          <w:sz w:val="20"/>
          <w:szCs w:val="20"/>
        </w:rPr>
        <w:t>14</w:t>
      </w:r>
      <w:bookmarkStart w:id="0" w:name="_GoBack"/>
      <w:bookmarkEnd w:id="0"/>
      <w:r w:rsidRPr="00497F63">
        <w:rPr>
          <w:rFonts w:ascii="Arial" w:hAnsi="Arial" w:cs="Arial"/>
          <w:b/>
          <w:bCs/>
          <w:sz w:val="20"/>
          <w:szCs w:val="20"/>
        </w:rPr>
        <w:t>/1</w:t>
      </w:r>
      <w:r w:rsidR="00B5350E">
        <w:rPr>
          <w:rFonts w:ascii="Arial" w:hAnsi="Arial" w:cs="Arial"/>
          <w:b/>
          <w:bCs/>
          <w:sz w:val="20"/>
          <w:szCs w:val="20"/>
        </w:rPr>
        <w:t>9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953DB2" w:rsidRDefault="002063FA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b/>
          <w:sz w:val="20"/>
          <w:szCs w:val="20"/>
        </w:rPr>
        <w:t>Zadanie nr…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2"/>
          <w:szCs w:val="22"/>
        </w:rPr>
        <w:t xml:space="preserve"> 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>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 zgodnym z ofertą Wykonawcy, </w:t>
      </w:r>
      <w:proofErr w:type="spellStart"/>
      <w:r>
        <w:rPr>
          <w:rFonts w:ascii="Arial" w:hAnsi="Arial" w:cs="Arial"/>
          <w:sz w:val="20"/>
          <w:szCs w:val="20"/>
        </w:rPr>
        <w:t>tj</w:t>
      </w:r>
      <w:proofErr w:type="spell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5696A" w:rsidRDefault="002063FA" w:rsidP="0010504C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45696A">
        <w:rPr>
          <w:rFonts w:ascii="Arial" w:hAnsi="Arial" w:cs="Arial"/>
          <w:b/>
          <w:sz w:val="20"/>
          <w:szCs w:val="20"/>
        </w:rPr>
        <w:t xml:space="preserve">- ………………… od chwili złożenia zamówienia </w:t>
      </w:r>
    </w:p>
    <w:p w:rsidR="002063FA" w:rsidRPr="00497F63" w:rsidRDefault="002063FA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</w:t>
      </w:r>
      <w:proofErr w:type="gramStart"/>
      <w:r w:rsidRPr="00497F6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14:00.</w:t>
      </w:r>
      <w:r w:rsidRPr="00497F63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1. Wykonawca zobowiązany jest na swój koszt zabezpieczyć całą dostawę i ponosi z tego tytułu pełną odpowiedzialność do momentu odebrania jej przez Zamawiającego.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2063FA" w:rsidRPr="00497F63" w:rsidRDefault="002063FA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2063FA" w:rsidRPr="007177F9" w:rsidRDefault="002063FA" w:rsidP="00C33E7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063FA" w:rsidRPr="00497F63" w:rsidRDefault="002063FA" w:rsidP="0087505C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</w:t>
      </w:r>
      <w:r w:rsidR="000A38BA">
        <w:rPr>
          <w:rFonts w:ascii="Arial" w:hAnsi="Arial" w:cs="Arial"/>
          <w:sz w:val="20"/>
          <w:szCs w:val="20"/>
        </w:rPr>
        <w:t>onej w załączniku Nr 9 do umowy,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B5350E">
        <w:rPr>
          <w:rFonts w:ascii="Arial" w:hAnsi="Arial" w:cs="Arial"/>
          <w:sz w:val="20"/>
          <w:szCs w:val="20"/>
        </w:rPr>
        <w:t>towaru o jakości</w:t>
      </w:r>
      <w:proofErr w:type="gramEnd"/>
      <w:r w:rsidR="00B5350E">
        <w:rPr>
          <w:rFonts w:ascii="Arial" w:hAnsi="Arial" w:cs="Arial"/>
          <w:sz w:val="20"/>
          <w:szCs w:val="20"/>
        </w:rPr>
        <w:t xml:space="preserve"> odpowiadającej</w:t>
      </w:r>
      <w:r w:rsidRPr="00497F63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7C662D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2063FA" w:rsidRPr="00497F63" w:rsidRDefault="002063FA" w:rsidP="0072203D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</w:t>
      </w:r>
      <w:proofErr w:type="gramStart"/>
      <w:r>
        <w:rPr>
          <w:rFonts w:ascii="Arial" w:hAnsi="Arial" w:cs="Arial"/>
          <w:sz w:val="20"/>
          <w:szCs w:val="20"/>
        </w:rPr>
        <w:t xml:space="preserve">nr </w:t>
      </w:r>
      <w:r w:rsidR="00B5350E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sz w:val="20"/>
          <w:szCs w:val="20"/>
        </w:rPr>
        <w:t xml:space="preserve"> min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12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2063FA" w:rsidRPr="00497F63" w:rsidRDefault="00B5350E" w:rsidP="004E7E59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</w:t>
      </w:r>
      <w:proofErr w:type="gramStart"/>
      <w:r>
        <w:rPr>
          <w:rFonts w:ascii="Arial" w:hAnsi="Arial" w:cs="Arial"/>
          <w:sz w:val="20"/>
          <w:szCs w:val="20"/>
        </w:rPr>
        <w:t>nr …</w:t>
      </w:r>
      <w:r w:rsidR="002063FA">
        <w:rPr>
          <w:rFonts w:ascii="Arial" w:hAnsi="Arial" w:cs="Arial"/>
          <w:sz w:val="20"/>
          <w:szCs w:val="20"/>
        </w:rPr>
        <w:t xml:space="preserve"> </w:t>
      </w:r>
      <w:r w:rsidR="002063FA" w:rsidRPr="00497F63">
        <w:rPr>
          <w:rFonts w:ascii="Arial" w:hAnsi="Arial" w:cs="Arial"/>
          <w:sz w:val="20"/>
          <w:szCs w:val="20"/>
        </w:rPr>
        <w:t xml:space="preserve"> min</w:t>
      </w:r>
      <w:proofErr w:type="gramEnd"/>
      <w:r w:rsidR="002063FA" w:rsidRPr="00497F63">
        <w:rPr>
          <w:rFonts w:ascii="Arial" w:hAnsi="Arial" w:cs="Arial"/>
          <w:sz w:val="20"/>
          <w:szCs w:val="20"/>
        </w:rPr>
        <w:t xml:space="preserve">. </w:t>
      </w:r>
      <w:r w:rsidR="002063FA">
        <w:rPr>
          <w:rFonts w:ascii="Arial" w:hAnsi="Arial" w:cs="Arial"/>
          <w:sz w:val="20"/>
          <w:szCs w:val="20"/>
        </w:rPr>
        <w:t>24</w:t>
      </w:r>
      <w:r w:rsidR="002063FA" w:rsidRPr="00497F63">
        <w:rPr>
          <w:rFonts w:ascii="Arial" w:hAnsi="Arial" w:cs="Arial"/>
          <w:sz w:val="20"/>
          <w:szCs w:val="20"/>
        </w:rPr>
        <w:t xml:space="preserve"> miesi</w:t>
      </w:r>
      <w:r w:rsidR="002063FA">
        <w:rPr>
          <w:rFonts w:ascii="Arial" w:hAnsi="Arial" w:cs="Arial"/>
          <w:sz w:val="20"/>
          <w:szCs w:val="20"/>
        </w:rPr>
        <w:t>ące</w:t>
      </w:r>
      <w:r w:rsidR="002063FA"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2063FA" w:rsidRPr="00497F63" w:rsidRDefault="002063FA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2063FA" w:rsidRPr="00527715" w:rsidRDefault="002063FA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 xml:space="preserve">3. W przypadku reklamacji zamawiającego, </w:t>
      </w:r>
      <w:proofErr w:type="gramStart"/>
      <w:r w:rsidRPr="00953DB2">
        <w:rPr>
          <w:rFonts w:ascii="Arial" w:hAnsi="Arial" w:cs="Arial"/>
          <w:sz w:val="20"/>
          <w:szCs w:val="20"/>
        </w:rPr>
        <w:t>co do jakości</w:t>
      </w:r>
      <w:proofErr w:type="gramEnd"/>
      <w:r w:rsidRPr="00953DB2">
        <w:rPr>
          <w:rFonts w:ascii="Arial" w:hAnsi="Arial" w:cs="Arial"/>
          <w:sz w:val="20"/>
          <w:szCs w:val="20"/>
        </w:rPr>
        <w:t xml:space="preserve">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sz w:val="20"/>
          <w:szCs w:val="20"/>
        </w:rPr>
        <w:t>) numeru katalogowego produktu,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b</w:t>
      </w:r>
      <w:proofErr w:type="gramEnd"/>
      <w:r w:rsidRPr="00497F63">
        <w:rPr>
          <w:rFonts w:ascii="Arial" w:hAnsi="Arial" w:cs="Arial"/>
          <w:sz w:val="20"/>
          <w:szCs w:val="20"/>
        </w:rPr>
        <w:t>) sposobu konfekcjonowania,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c</w:t>
      </w:r>
      <w:proofErr w:type="gramEnd"/>
      <w:r w:rsidRPr="00497F63">
        <w:rPr>
          <w:rFonts w:ascii="Arial" w:hAnsi="Arial" w:cs="Arial"/>
          <w:sz w:val="20"/>
          <w:szCs w:val="20"/>
        </w:rPr>
        <w:t>) liczby opakowań,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d</w:t>
      </w:r>
      <w:proofErr w:type="gramEnd"/>
      <w:r w:rsidRPr="00497F63">
        <w:rPr>
          <w:rFonts w:ascii="Arial" w:hAnsi="Arial" w:cs="Arial"/>
          <w:sz w:val="20"/>
          <w:szCs w:val="20"/>
        </w:rPr>
        <w:t>) dostarczenia produktu zamiennego o parametrach nie gorszych od produktu objętego</w:t>
      </w:r>
      <w:r w:rsidR="00B5350E">
        <w:rPr>
          <w:rFonts w:ascii="Arial" w:hAnsi="Arial" w:cs="Arial"/>
          <w:sz w:val="20"/>
          <w:szCs w:val="20"/>
        </w:rPr>
        <w:t xml:space="preserve"> umową w przypadku, gdy wystąpi</w:t>
      </w:r>
      <w:r w:rsidRPr="00497F63">
        <w:rPr>
          <w:rFonts w:ascii="Arial" w:hAnsi="Arial" w:cs="Arial"/>
          <w:sz w:val="20"/>
          <w:szCs w:val="20"/>
        </w:rPr>
        <w:t xml:space="preserve">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2063FA" w:rsidRPr="00497F63" w:rsidRDefault="002063FA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e</w:t>
      </w:r>
      <w:proofErr w:type="gramEnd"/>
      <w:r w:rsidRPr="00497F63">
        <w:rPr>
          <w:rFonts w:ascii="Arial" w:hAnsi="Arial" w:cs="Arial"/>
          <w:sz w:val="20"/>
          <w:szCs w:val="20"/>
        </w:rPr>
        <w:t>) w przypadku obniżki cen Wykonaw</w:t>
      </w:r>
      <w:r w:rsidR="00B5350E">
        <w:rPr>
          <w:rFonts w:ascii="Arial" w:hAnsi="Arial" w:cs="Arial"/>
          <w:sz w:val="20"/>
          <w:szCs w:val="20"/>
        </w:rPr>
        <w:t>cy lub zastosowania promocyjnej</w:t>
      </w:r>
      <w:r w:rsidRPr="00497F63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63FA" w:rsidRPr="00C21A8F" w:rsidRDefault="00B5350E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2063FA" w:rsidRPr="00497F63">
        <w:rPr>
          <w:rFonts w:ascii="Arial" w:hAnsi="Arial" w:cs="Arial"/>
          <w:sz w:val="20"/>
          <w:szCs w:val="20"/>
        </w:rPr>
        <w:t xml:space="preserve">Wykonawcy ( np. zmiana adresu, nazwy) lub zmiana wynikająca z przekształcenia </w:t>
      </w:r>
      <w:r w:rsidR="002063FA"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proofErr w:type="gramStart"/>
      <w:r w:rsidRPr="00C21A8F">
        <w:rPr>
          <w:rFonts w:ascii="Arial" w:hAnsi="Arial" w:cs="Arial"/>
          <w:sz w:val="20"/>
          <w:szCs w:val="20"/>
        </w:rPr>
        <w:lastRenderedPageBreak/>
        <w:t>g</w:t>
      </w:r>
      <w:proofErr w:type="gramEnd"/>
      <w:r w:rsidRPr="00C21A8F">
        <w:rPr>
          <w:rFonts w:ascii="Arial" w:hAnsi="Arial" w:cs="Arial"/>
          <w:sz w:val="20"/>
          <w:szCs w:val="20"/>
        </w:rPr>
        <w:t>) nie zrealizowania przedmiotu zamówienia w terminie określonym w § 7ust.1, Zamawiający może przedłużyć okres realizacji przedmiotu zamówienia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2063FA" w:rsidRPr="00497F63" w:rsidRDefault="002063FA" w:rsidP="00173A36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2063FA" w:rsidRPr="00497F63" w:rsidRDefault="002063FA" w:rsidP="00527715">
      <w:pPr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2032AD">
        <w:rPr>
          <w:rFonts w:ascii="Arial" w:hAnsi="Arial" w:cs="Arial"/>
          <w:sz w:val="20"/>
          <w:szCs w:val="20"/>
        </w:rPr>
        <w:t xml:space="preserve">– </w:t>
      </w:r>
      <w:r w:rsidR="000A38BA">
        <w:rPr>
          <w:rFonts w:ascii="Arial" w:hAnsi="Arial" w:cs="Arial"/>
          <w:sz w:val="20"/>
          <w:szCs w:val="20"/>
        </w:rPr>
        <w:t xml:space="preserve"> 24</w:t>
      </w:r>
      <w:r w:rsidRPr="002032AD">
        <w:rPr>
          <w:rFonts w:ascii="Arial" w:hAnsi="Arial" w:cs="Arial"/>
          <w:sz w:val="20"/>
          <w:szCs w:val="20"/>
        </w:rPr>
        <w:t xml:space="preserve"> miesięcy</w:t>
      </w:r>
      <w:proofErr w:type="gramEnd"/>
      <w:r w:rsidRPr="002032AD">
        <w:rPr>
          <w:rFonts w:ascii="Arial" w:hAnsi="Arial" w:cs="Arial"/>
          <w:sz w:val="20"/>
          <w:szCs w:val="20"/>
        </w:rPr>
        <w:t xml:space="preserve"> od dnia podpisania umowy.</w:t>
      </w:r>
      <w:r w:rsidRPr="00527715"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</w:t>
      </w:r>
      <w:proofErr w:type="gramStart"/>
      <w:r>
        <w:rPr>
          <w:rFonts w:ascii="Arial" w:hAnsi="Arial" w:cs="Arial"/>
          <w:sz w:val="20"/>
          <w:szCs w:val="20"/>
        </w:rPr>
        <w:t>dni</w:t>
      </w:r>
      <w:r w:rsidRPr="00497F63">
        <w:rPr>
          <w:rFonts w:ascii="Arial" w:hAnsi="Arial" w:cs="Arial"/>
          <w:sz w:val="20"/>
          <w:szCs w:val="20"/>
        </w:rPr>
        <w:t>,  jeżeli</w:t>
      </w:r>
      <w:proofErr w:type="gram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b</w:t>
      </w:r>
      <w:proofErr w:type="gramEnd"/>
      <w:r w:rsidRPr="00497F63">
        <w:rPr>
          <w:rFonts w:ascii="Arial" w:hAnsi="Arial" w:cs="Arial"/>
          <w:sz w:val="20"/>
          <w:szCs w:val="20"/>
        </w:rPr>
        <w:t>) Wykonawca nie dotrzymuje terminów realizacji umowy;</w:t>
      </w:r>
    </w:p>
    <w:p w:rsidR="002063FA" w:rsidRPr="00497F63" w:rsidRDefault="002063FA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c</w:t>
      </w:r>
      <w:proofErr w:type="gramEnd"/>
      <w:r w:rsidRPr="00497F63">
        <w:rPr>
          <w:rFonts w:ascii="Arial" w:hAnsi="Arial" w:cs="Arial"/>
          <w:sz w:val="20"/>
          <w:szCs w:val="20"/>
        </w:rPr>
        <w:t>)</w:t>
      </w:r>
      <w:r w:rsidR="00D82F1C">
        <w:rPr>
          <w:rFonts w:ascii="Arial" w:hAnsi="Arial" w:cs="Arial"/>
          <w:sz w:val="20"/>
          <w:szCs w:val="20"/>
        </w:rPr>
        <w:t xml:space="preserve"> Wykonawca</w:t>
      </w:r>
      <w:r w:rsidRPr="00497F63">
        <w:rPr>
          <w:rFonts w:ascii="Arial" w:hAnsi="Arial" w:cs="Arial"/>
          <w:sz w:val="20"/>
          <w:szCs w:val="20"/>
        </w:rPr>
        <w:t xml:space="preserve"> nie wykonuje w </w:t>
      </w:r>
      <w:r>
        <w:rPr>
          <w:rFonts w:ascii="Arial" w:hAnsi="Arial" w:cs="Arial"/>
          <w:sz w:val="20"/>
          <w:szCs w:val="20"/>
        </w:rPr>
        <w:t>ustalonym terminie zobowiązań</w:t>
      </w:r>
      <w:r w:rsidR="00D82F1C">
        <w:rPr>
          <w:rFonts w:ascii="Arial" w:hAnsi="Arial" w:cs="Arial"/>
          <w:sz w:val="20"/>
          <w:szCs w:val="20"/>
        </w:rPr>
        <w:t xml:space="preserve"> wynikających </w:t>
      </w:r>
      <w:r w:rsidRPr="00497F63">
        <w:rPr>
          <w:rFonts w:ascii="Arial" w:hAnsi="Arial" w:cs="Arial"/>
          <w:sz w:val="20"/>
          <w:szCs w:val="20"/>
        </w:rPr>
        <w:t>z gwarancji lub rękojmi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</w:t>
      </w:r>
      <w:r w:rsidR="000D4D2D">
        <w:rPr>
          <w:rFonts w:ascii="Arial" w:hAnsi="Arial" w:cs="Arial"/>
          <w:sz w:val="20"/>
          <w:szCs w:val="20"/>
        </w:rPr>
        <w:t>idzieć w chwili zawarcia umowy,</w:t>
      </w:r>
      <w:r w:rsidRPr="0068290E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B5350E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</w:t>
      </w:r>
      <w:r w:rsidR="002063FA" w:rsidRPr="00497F63">
        <w:rPr>
          <w:rFonts w:ascii="Arial" w:hAnsi="Arial" w:cs="Arial"/>
          <w:sz w:val="20"/>
          <w:szCs w:val="20"/>
        </w:rPr>
        <w:t>przypadku opisanym w ust. 3 Wykonawca może żądać od Zamawiającego wyłącznie wynagrodzenia należnego z tytułu wykonania części umowy.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  <w:r w:rsidR="00D82F1C">
        <w:rPr>
          <w:rFonts w:ascii="Arial" w:hAnsi="Arial" w:cs="Arial"/>
          <w:sz w:val="20"/>
          <w:szCs w:val="20"/>
        </w:rPr>
        <w:t xml:space="preserve"> niniejsze dotyczy również reklamacji ilościowych i jakościowych, o których mowa w § 5 ust. 3. 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497F63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497F63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2063FA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2063FA" w:rsidRDefault="002063FA" w:rsidP="005F79CC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5F79C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497F63">
        <w:rPr>
          <w:rFonts w:ascii="Arial" w:hAnsi="Arial" w:cs="Arial"/>
          <w:bCs/>
          <w:sz w:val="20"/>
          <w:szCs w:val="20"/>
        </w:rPr>
        <w:t xml:space="preserve">Wykonawcy. </w:t>
      </w:r>
    </w:p>
    <w:p w:rsidR="002063FA" w:rsidRDefault="002063FA" w:rsidP="002032AD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2063FA" w:rsidRPr="00497F63" w:rsidRDefault="002063FA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</w:t>
      </w:r>
      <w:proofErr w:type="gramStart"/>
      <w:r w:rsidRPr="00497F63">
        <w:rPr>
          <w:rFonts w:ascii="Arial" w:hAnsi="Arial" w:cs="Arial"/>
          <w:sz w:val="20"/>
          <w:szCs w:val="20"/>
        </w:rPr>
        <w:t>szczególności  przepisy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  <w:t xml:space="preserve">  </w:t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pStyle w:val="Tekstpodstawowy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2063FA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2063FA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EE9"/>
    <w:rsid w:val="0001019D"/>
    <w:rsid w:val="00040C2A"/>
    <w:rsid w:val="00073081"/>
    <w:rsid w:val="000844BE"/>
    <w:rsid w:val="0009027A"/>
    <w:rsid w:val="0009060F"/>
    <w:rsid w:val="0009207E"/>
    <w:rsid w:val="000A17CC"/>
    <w:rsid w:val="000A38BA"/>
    <w:rsid w:val="000A58E3"/>
    <w:rsid w:val="000B191B"/>
    <w:rsid w:val="000D4D2D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677A"/>
    <w:rsid w:val="00162780"/>
    <w:rsid w:val="00173A36"/>
    <w:rsid w:val="0018077D"/>
    <w:rsid w:val="0018590E"/>
    <w:rsid w:val="0019332E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59DD"/>
    <w:rsid w:val="002359E7"/>
    <w:rsid w:val="002360A8"/>
    <w:rsid w:val="00237769"/>
    <w:rsid w:val="00247B5E"/>
    <w:rsid w:val="00250D48"/>
    <w:rsid w:val="00254EE7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12615"/>
    <w:rsid w:val="00327C9D"/>
    <w:rsid w:val="00336B58"/>
    <w:rsid w:val="003434DB"/>
    <w:rsid w:val="00346B45"/>
    <w:rsid w:val="00361256"/>
    <w:rsid w:val="003738D3"/>
    <w:rsid w:val="003765FE"/>
    <w:rsid w:val="003847B3"/>
    <w:rsid w:val="003847D6"/>
    <w:rsid w:val="003A62AD"/>
    <w:rsid w:val="003B683E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376"/>
    <w:rsid w:val="004903F2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69CD"/>
    <w:rsid w:val="005114E0"/>
    <w:rsid w:val="00520945"/>
    <w:rsid w:val="00525E34"/>
    <w:rsid w:val="00527715"/>
    <w:rsid w:val="00551250"/>
    <w:rsid w:val="005660AA"/>
    <w:rsid w:val="00583064"/>
    <w:rsid w:val="0058499D"/>
    <w:rsid w:val="00584A98"/>
    <w:rsid w:val="00585954"/>
    <w:rsid w:val="00585B70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24F25"/>
    <w:rsid w:val="00626F15"/>
    <w:rsid w:val="00646C8D"/>
    <w:rsid w:val="006541C0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876CD"/>
    <w:rsid w:val="007A26CF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5A06"/>
    <w:rsid w:val="009110A5"/>
    <w:rsid w:val="00925DFE"/>
    <w:rsid w:val="00927CBA"/>
    <w:rsid w:val="00931032"/>
    <w:rsid w:val="00933623"/>
    <w:rsid w:val="00936D05"/>
    <w:rsid w:val="00953DB2"/>
    <w:rsid w:val="00955D9E"/>
    <w:rsid w:val="0096297B"/>
    <w:rsid w:val="00962A3F"/>
    <w:rsid w:val="009640BB"/>
    <w:rsid w:val="0096729B"/>
    <w:rsid w:val="00985F43"/>
    <w:rsid w:val="009942B1"/>
    <w:rsid w:val="009A2DDF"/>
    <w:rsid w:val="009A3A3C"/>
    <w:rsid w:val="009B1DE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5350E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D02B89"/>
    <w:rsid w:val="00D02C57"/>
    <w:rsid w:val="00D11C00"/>
    <w:rsid w:val="00D2731F"/>
    <w:rsid w:val="00D32640"/>
    <w:rsid w:val="00D35BD5"/>
    <w:rsid w:val="00D365FD"/>
    <w:rsid w:val="00D45B9D"/>
    <w:rsid w:val="00D46FC5"/>
    <w:rsid w:val="00D5639D"/>
    <w:rsid w:val="00D66474"/>
    <w:rsid w:val="00D72C37"/>
    <w:rsid w:val="00D770A6"/>
    <w:rsid w:val="00D82F1C"/>
    <w:rsid w:val="00D85AFD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317ED18-B65D-4C18-A2C2-4AF736AC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  <w:szCs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omylnaczcionkaakapitu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omylnaczcionkaakapitu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omylnaczcionkaakapitu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1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omylnaczcionkaakapitu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basedOn w:val="Domylnaczcionkaakapitu"/>
    <w:uiPriority w:val="99"/>
    <w:rsid w:val="005C45A6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5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1341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6</cp:revision>
  <cp:lastPrinted>2016-03-29T11:57:00Z</cp:lastPrinted>
  <dcterms:created xsi:type="dcterms:W3CDTF">2019-04-11T13:12:00Z</dcterms:created>
  <dcterms:modified xsi:type="dcterms:W3CDTF">2019-05-16T10:00:00Z</dcterms:modified>
</cp:coreProperties>
</file>