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ZOZ/DZP/PN/16/19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Pr="00F638B4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- przewóz pacjentów (wraz z </w:t>
      </w:r>
      <w:r>
        <w:rPr>
          <w:rFonts w:ascii="Arial" w:hAnsi="Arial" w:cs="Arial"/>
          <w:sz w:val="20"/>
          <w:szCs w:val="20"/>
        </w:rPr>
        <w:t xml:space="preserve">ewentualnymi </w:t>
      </w:r>
      <w:r w:rsidRPr="00F74AFA">
        <w:rPr>
          <w:rFonts w:ascii="Arial" w:hAnsi="Arial" w:cs="Arial"/>
          <w:sz w:val="20"/>
          <w:szCs w:val="20"/>
        </w:rPr>
        <w:t>opiekunami) w pozycji siedzącej</w:t>
      </w:r>
      <w:r>
        <w:rPr>
          <w:rFonts w:ascii="Arial" w:hAnsi="Arial" w:cs="Arial"/>
          <w:sz w:val="20"/>
          <w:szCs w:val="20"/>
        </w:rPr>
        <w:t xml:space="preserve"> lub leżącej na podstawie </w:t>
      </w:r>
      <w:r w:rsidRPr="00F42496">
        <w:rPr>
          <w:rFonts w:ascii="Arial" w:hAnsi="Arial" w:cs="Arial"/>
          <w:sz w:val="20"/>
          <w:szCs w:val="20"/>
        </w:rPr>
        <w:t xml:space="preserve">zlecenia wystawionego przez Zamawiającego, </w:t>
      </w:r>
    </w:p>
    <w:p w:rsidR="00207DC9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</w:t>
      </w:r>
      <w:r w:rsidRPr="00F74AFA">
        <w:rPr>
          <w:rFonts w:ascii="Arial" w:hAnsi="Arial" w:cs="Arial"/>
          <w:sz w:val="20"/>
          <w:szCs w:val="20"/>
        </w:rPr>
        <w:t xml:space="preserve"> ramach usługi transportu pracownicy Wykonawcy są zobowiązani do 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F74AFA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</w:t>
      </w:r>
      <w:r>
        <w:rPr>
          <w:rFonts w:ascii="Arial" w:hAnsi="Arial" w:cs="Arial"/>
          <w:sz w:val="20"/>
          <w:szCs w:val="20"/>
        </w:rPr>
        <w:t xml:space="preserve"> lub wniesienia</w:t>
      </w:r>
      <w:r w:rsidRPr="00F74AFA">
        <w:rPr>
          <w:rFonts w:ascii="Arial" w:hAnsi="Arial" w:cs="Arial"/>
          <w:sz w:val="20"/>
          <w:szCs w:val="20"/>
        </w:rPr>
        <w:t xml:space="preserve"> do miejsca docelowego zgodnie ze zleceniem,</w:t>
      </w:r>
    </w:p>
    <w:p w:rsidR="00207DC9" w:rsidRPr="00F42496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>
        <w:rPr>
          <w:rFonts w:ascii="Arial" w:hAnsi="Arial" w:cs="Arial"/>
          <w:spacing w:val="4"/>
          <w:sz w:val="20"/>
          <w:szCs w:val="20"/>
        </w:rPr>
        <w:t>Wymagane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BC3518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transportu:</w:t>
      </w: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specjalistyczny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z zespołem specjalistycznym w skład którego wchodzą co najmniej trzy osoby uprawnione do wykonywania medycznych czynności ratunkowych, w tym lekarz systemu oraz pielęgniarka systemu lub ratownik medyczny;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specjalistyczny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z zespołem podstawowym, w skład którego wchodzą co najmniej dwie osoby uprawnione do wykonywania medycznych czynności ratunkowych, w tym pielęgniarka systemu lub ratownik medyczny;</w:t>
      </w:r>
    </w:p>
    <w:p w:rsidR="00DE0B74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744F05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>publicznych (Dz. U. z 2015r. poz.581</w:t>
      </w:r>
      <w:r w:rsidR="00630369">
        <w:rPr>
          <w:rFonts w:ascii="Arial" w:hAnsi="Arial" w:cs="Arial"/>
          <w:bCs/>
          <w:sz w:val="20"/>
          <w:szCs w:val="20"/>
        </w:rPr>
        <w:t xml:space="preserve"> z późn. zm.</w:t>
      </w:r>
      <w:r w:rsidRPr="00744F05">
        <w:rPr>
          <w:rFonts w:ascii="Arial" w:hAnsi="Arial" w:cs="Arial"/>
          <w:bCs/>
          <w:sz w:val="20"/>
          <w:szCs w:val="20"/>
        </w:rPr>
        <w:t>)</w:t>
      </w:r>
      <w:r w:rsidRPr="006A25A1">
        <w:rPr>
          <w:rFonts w:ascii="Arial" w:hAnsi="Arial" w:cs="Arial"/>
          <w:bCs/>
          <w:sz w:val="20"/>
          <w:szCs w:val="20"/>
        </w:rPr>
        <w:t xml:space="preserve"> a także w Rozporządzeniu Ministra Infrastruktury z dnia 31 grudnia 2002 r. w sprawie warunków technicznych pojazdów oraz zakresu ich niezbędnego wyposażenia  (te</w:t>
      </w:r>
      <w:r>
        <w:rPr>
          <w:rFonts w:ascii="Arial" w:hAnsi="Arial" w:cs="Arial"/>
          <w:bCs/>
          <w:sz w:val="20"/>
          <w:szCs w:val="20"/>
        </w:rPr>
        <w:t xml:space="preserve">kst jednolity z Dz. U. </w:t>
      </w:r>
      <w:r w:rsidRPr="00744F05">
        <w:rPr>
          <w:rFonts w:ascii="Arial" w:hAnsi="Arial" w:cs="Arial"/>
          <w:bCs/>
          <w:sz w:val="20"/>
          <w:szCs w:val="20"/>
        </w:rPr>
        <w:t>z 2015r., poz. 305 ze zm</w:t>
      </w:r>
      <w:r w:rsidRPr="006A25A1">
        <w:rPr>
          <w:rFonts w:ascii="Arial" w:hAnsi="Arial" w:cs="Arial"/>
          <w:bCs/>
          <w:sz w:val="20"/>
          <w:szCs w:val="20"/>
        </w:rPr>
        <w:t>.) oraz wymagania opisane w ustawie z dnia 15 kwietnia 2011 r. o działalności leczniczej (tekst jednolity Dz. U</w:t>
      </w:r>
      <w:r w:rsidRPr="00744F05">
        <w:rPr>
          <w:rFonts w:ascii="Arial" w:hAnsi="Arial" w:cs="Arial"/>
          <w:bCs/>
          <w:sz w:val="20"/>
          <w:szCs w:val="20"/>
        </w:rPr>
        <w:t>. z 2015 r. poz. 618 ze zm.)</w:t>
      </w:r>
    </w:p>
    <w:p w:rsidR="0054267D" w:rsidRPr="006A25A1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6A25A1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BC6488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6A25A1">
        <w:rPr>
          <w:rFonts w:ascii="Arial" w:hAnsi="Arial" w:cs="Arial"/>
          <w:sz w:val="20"/>
          <w:szCs w:val="20"/>
        </w:rPr>
        <w:t>Dz. U</w:t>
      </w:r>
      <w:r w:rsidRPr="00BC6488">
        <w:rPr>
          <w:rFonts w:ascii="Arial" w:hAnsi="Arial" w:cs="Arial"/>
          <w:sz w:val="20"/>
          <w:szCs w:val="20"/>
        </w:rPr>
        <w:t>. z 2012 r poz. 1137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1A7951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1A7951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 o Państwowym Ratownictwie Medycznym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1A7951">
        <w:rPr>
          <w:rFonts w:ascii="Arial" w:hAnsi="Arial" w:cs="Arial"/>
          <w:sz w:val="20"/>
          <w:szCs w:val="20"/>
        </w:rPr>
        <w:t xml:space="preserve">Dz. U. z </w:t>
      </w:r>
      <w:r w:rsidRPr="00BC6488">
        <w:rPr>
          <w:rFonts w:ascii="Arial" w:hAnsi="Arial" w:cs="Arial"/>
          <w:sz w:val="20"/>
          <w:szCs w:val="20"/>
        </w:rPr>
        <w:t>2013 r. poz. 757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BC6488">
        <w:rPr>
          <w:rFonts w:ascii="Arial" w:hAnsi="Arial" w:cs="Arial"/>
          <w:sz w:val="20"/>
          <w:szCs w:val="20"/>
        </w:rPr>
        <w:t>), Personel wchodzący w skład zespołu powinien posiadać kwalifikacje zgodne z obowiązującymi przepisami prawnymi niezbędnymi do wykonywania przedmiot</w:t>
      </w:r>
      <w:r>
        <w:rPr>
          <w:rFonts w:ascii="Arial" w:hAnsi="Arial" w:cs="Arial"/>
          <w:sz w:val="20"/>
          <w:szCs w:val="20"/>
        </w:rPr>
        <w:t xml:space="preserve">u zamówienia. </w:t>
      </w: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863CF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65878">
        <w:rPr>
          <w:rFonts w:ascii="Arial" w:hAnsi="Arial" w:cs="Arial"/>
          <w:sz w:val="20"/>
          <w:szCs w:val="20"/>
        </w:rPr>
        <w:t xml:space="preserve">. </w:t>
      </w:r>
      <w:r w:rsidRPr="00E65878">
        <w:rPr>
          <w:rFonts w:ascii="Arial" w:hAnsi="Arial" w:cs="Arial"/>
          <w:spacing w:val="4"/>
          <w:sz w:val="20"/>
          <w:szCs w:val="20"/>
        </w:rPr>
        <w:t xml:space="preserve">Wykonawca wykonywał  będzie usługę 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zgodnie z ustawą z dnia 08.09.2006 r. o Państwowym Ratownictwie Medycznym </w:t>
      </w:r>
      <w:r w:rsidR="00630369" w:rsidRPr="00FD5618">
        <w:rPr>
          <w:rFonts w:ascii="Arial" w:hAnsi="Arial" w:cs="Arial"/>
          <w:sz w:val="20"/>
          <w:szCs w:val="20"/>
        </w:rPr>
        <w:t>(Dz. U. z 20</w:t>
      </w:r>
      <w:r w:rsidR="00630369">
        <w:rPr>
          <w:rFonts w:ascii="Arial" w:hAnsi="Arial" w:cs="Arial"/>
          <w:sz w:val="20"/>
          <w:szCs w:val="20"/>
        </w:rPr>
        <w:t>06</w:t>
      </w:r>
      <w:r w:rsidR="00630369" w:rsidRPr="00FD5618">
        <w:rPr>
          <w:rFonts w:ascii="Arial" w:hAnsi="Arial" w:cs="Arial"/>
          <w:sz w:val="20"/>
          <w:szCs w:val="20"/>
        </w:rPr>
        <w:t xml:space="preserve"> r.,</w:t>
      </w:r>
      <w:r w:rsidR="00630369">
        <w:rPr>
          <w:rFonts w:ascii="Arial" w:hAnsi="Arial" w:cs="Arial"/>
          <w:sz w:val="20"/>
          <w:szCs w:val="20"/>
        </w:rPr>
        <w:t xml:space="preserve"> nr 191</w:t>
      </w:r>
      <w:r w:rsidR="00630369" w:rsidRPr="00FD5618">
        <w:rPr>
          <w:rFonts w:ascii="Arial" w:hAnsi="Arial" w:cs="Arial"/>
          <w:sz w:val="20"/>
          <w:szCs w:val="20"/>
        </w:rPr>
        <w:t xml:space="preserve"> poz. </w:t>
      </w:r>
      <w:r w:rsidR="00630369">
        <w:rPr>
          <w:rFonts w:ascii="Arial" w:hAnsi="Arial" w:cs="Arial"/>
          <w:sz w:val="20"/>
          <w:szCs w:val="20"/>
        </w:rPr>
        <w:t>1410 z późn. zm.</w:t>
      </w:r>
      <w:r w:rsidR="00630369" w:rsidRPr="00FD5618">
        <w:rPr>
          <w:rFonts w:ascii="Arial" w:hAnsi="Arial" w:cs="Arial"/>
          <w:sz w:val="20"/>
          <w:szCs w:val="20"/>
        </w:rPr>
        <w:t>)</w:t>
      </w:r>
      <w:r w:rsidR="0063036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4"/>
          <w:sz w:val="20"/>
          <w:szCs w:val="20"/>
        </w:rPr>
        <w:t>zgodnie z U</w:t>
      </w:r>
      <w:r w:rsidRPr="00E65878">
        <w:rPr>
          <w:rFonts w:ascii="Arial" w:hAnsi="Arial" w:cs="Arial"/>
          <w:spacing w:val="4"/>
          <w:sz w:val="20"/>
          <w:szCs w:val="20"/>
        </w:rPr>
        <w:t>stawą z dnia 15.04.2011 r. o działalności leczniczej</w:t>
      </w:r>
      <w:r w:rsidRPr="006A25A1">
        <w:rPr>
          <w:rFonts w:ascii="Arial" w:hAnsi="Arial" w:cs="Arial"/>
          <w:bCs/>
          <w:sz w:val="20"/>
          <w:szCs w:val="20"/>
        </w:rPr>
        <w:t xml:space="preserve"> (tekst jednolity Dz. U</w:t>
      </w:r>
      <w:r w:rsidRPr="00744F05">
        <w:rPr>
          <w:rFonts w:ascii="Arial" w:hAnsi="Arial" w:cs="Arial"/>
          <w:bCs/>
          <w:sz w:val="20"/>
          <w:szCs w:val="20"/>
        </w:rPr>
        <w:t>. z 2015 r. poz. 618 ze zm.)</w:t>
      </w:r>
    </w:p>
    <w:p w:rsidR="0054267D" w:rsidRPr="00813506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702660">
        <w:rPr>
          <w:rFonts w:ascii="Arial" w:hAnsi="Arial" w:cs="Arial"/>
          <w:sz w:val="20"/>
          <w:szCs w:val="20"/>
        </w:rPr>
        <w:t xml:space="preserve">. Transport sanitarny realizowany na zlecenie Zamawiającego </w:t>
      </w:r>
      <w:r>
        <w:rPr>
          <w:rFonts w:ascii="Arial" w:hAnsi="Arial" w:cs="Arial"/>
          <w:sz w:val="20"/>
          <w:szCs w:val="20"/>
        </w:rPr>
        <w:t>wykonywany</w:t>
      </w:r>
      <w:r w:rsidRPr="00702660">
        <w:rPr>
          <w:rFonts w:ascii="Arial" w:hAnsi="Arial" w:cs="Arial"/>
          <w:sz w:val="20"/>
          <w:szCs w:val="20"/>
        </w:rPr>
        <w:t xml:space="preserve"> będzie z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>
        <w:rPr>
          <w:rFonts w:ascii="Arial" w:eastAsia="TimesNewRoman" w:hAnsi="Arial" w:cs="Arial"/>
          <w:sz w:val="20"/>
          <w:szCs w:val="20"/>
        </w:rPr>
        <w:t>.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Pr="00654749">
        <w:rPr>
          <w:rFonts w:ascii="Arial" w:hAnsi="Arial" w:cs="Arial"/>
          <w:sz w:val="20"/>
          <w:szCs w:val="20"/>
        </w:rPr>
        <w:t>telefoniczne</w:t>
      </w:r>
      <w:r>
        <w:rPr>
          <w:rFonts w:ascii="Arial" w:hAnsi="Arial" w:cs="Arial"/>
          <w:sz w:val="20"/>
          <w:szCs w:val="20"/>
        </w:rPr>
        <w:t xml:space="preserve"> lub</w:t>
      </w:r>
      <w:r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>
        <w:rPr>
          <w:rFonts w:ascii="Arial" w:hAnsi="Arial" w:cs="Arial"/>
          <w:sz w:val="20"/>
          <w:szCs w:val="20"/>
        </w:rPr>
        <w:t>,</w:t>
      </w:r>
      <w:r w:rsidRPr="00654749">
        <w:rPr>
          <w:rFonts w:ascii="Arial" w:hAnsi="Arial" w:cs="Arial"/>
          <w:sz w:val="20"/>
          <w:szCs w:val="20"/>
        </w:rPr>
        <w:t xml:space="preserve"> potwierdzone zleceniem </w:t>
      </w:r>
      <w:r>
        <w:rPr>
          <w:rFonts w:ascii="Arial" w:hAnsi="Arial" w:cs="Arial"/>
          <w:sz w:val="20"/>
          <w:szCs w:val="20"/>
        </w:rPr>
        <w:t>wystawionym przez Zamawiającego</w:t>
      </w:r>
      <w:r w:rsidR="00DE0B74">
        <w:rPr>
          <w:rFonts w:ascii="Arial" w:hAnsi="Arial" w:cs="Arial"/>
          <w:sz w:val="20"/>
          <w:szCs w:val="20"/>
        </w:rPr>
        <w:t>.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8C2ECC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1</w:t>
      </w:r>
      <w:r>
        <w:rPr>
          <w:rFonts w:ascii="Arial" w:hAnsi="Arial" w:cs="Arial"/>
          <w:spacing w:val="4"/>
          <w:sz w:val="20"/>
          <w:szCs w:val="20"/>
        </w:rPr>
        <w:t>6</w:t>
      </w:r>
      <w:r w:rsidRPr="008C2ECC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a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) </w:t>
      </w:r>
      <w:r w:rsidR="00D70796" w:rsidRPr="00D70796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</w:t>
      </w:r>
      <w:r w:rsidR="00D70796">
        <w:rPr>
          <w:rFonts w:ascii="Arial" w:hAnsi="Arial" w:cs="Arial"/>
          <w:sz w:val="20"/>
          <w:szCs w:val="20"/>
        </w:rPr>
        <w:t>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  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BD5123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BD5123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BD5123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BD5123">
        <w:rPr>
          <w:rFonts w:ascii="Arial" w:hAnsi="Arial" w:cs="Arial"/>
          <w:sz w:val="20"/>
          <w:szCs w:val="20"/>
          <w:lang w:eastAsia="pl-PL"/>
        </w:rPr>
        <w:t>17.</w:t>
      </w:r>
      <w:r w:rsidRPr="00BD5123">
        <w:rPr>
          <w:rFonts w:ascii="Arial" w:hAnsi="Arial" w:cs="Arial"/>
          <w:sz w:val="20"/>
          <w:szCs w:val="20"/>
        </w:rPr>
        <w:t xml:space="preserve"> </w:t>
      </w:r>
      <w:r w:rsidR="00BD5123" w:rsidRPr="00827F55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827F55">
        <w:rPr>
          <w:rFonts w:ascii="Arial" w:eastAsia="TimesNewRoman" w:hAnsi="Arial" w:cs="Arial"/>
          <w:sz w:val="20"/>
          <w:szCs w:val="20"/>
        </w:rPr>
        <w:t>ą</w:t>
      </w:r>
      <w:r w:rsidR="00BD5123" w:rsidRPr="00827F55">
        <w:rPr>
          <w:rFonts w:ascii="Arial" w:hAnsi="Arial" w:cs="Arial"/>
          <w:sz w:val="20"/>
          <w:szCs w:val="20"/>
        </w:rPr>
        <w:t>cego jako punktu (miejsca) rozpocz</w:t>
      </w:r>
      <w:r w:rsidR="00BD5123" w:rsidRPr="00827F55">
        <w:rPr>
          <w:rFonts w:ascii="Arial" w:eastAsia="TimesNewRoman" w:hAnsi="Arial" w:cs="Arial"/>
          <w:sz w:val="20"/>
          <w:szCs w:val="20"/>
        </w:rPr>
        <w:t>ę</w:t>
      </w:r>
      <w:r w:rsidR="00BD5123" w:rsidRPr="00827F55">
        <w:rPr>
          <w:rFonts w:ascii="Arial" w:hAnsi="Arial" w:cs="Arial"/>
          <w:sz w:val="20"/>
          <w:szCs w:val="20"/>
        </w:rPr>
        <w:t xml:space="preserve">cia </w:t>
      </w:r>
      <w:r w:rsidR="00BD5123" w:rsidRPr="00827F55">
        <w:rPr>
          <w:rFonts w:ascii="Arial" w:eastAsia="TimesNewRoman" w:hAnsi="Arial" w:cs="Arial"/>
          <w:sz w:val="20"/>
          <w:szCs w:val="20"/>
        </w:rPr>
        <w:t>ś</w:t>
      </w:r>
      <w:r w:rsidR="00BD5123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827F55">
        <w:rPr>
          <w:rFonts w:ascii="Arial" w:eastAsia="TimesNewRoman" w:hAnsi="Arial" w:cs="Arial"/>
          <w:sz w:val="20"/>
          <w:szCs w:val="20"/>
        </w:rPr>
        <w:t>ą</w:t>
      </w:r>
      <w:r w:rsidR="00BD5123" w:rsidRPr="00827F55">
        <w:rPr>
          <w:rFonts w:ascii="Arial" w:hAnsi="Arial" w:cs="Arial"/>
          <w:sz w:val="20"/>
          <w:szCs w:val="20"/>
        </w:rPr>
        <w:t>cego.</w:t>
      </w: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>
        <w:rPr>
          <w:rFonts w:ascii="Arial" w:hAnsi="Arial" w:cs="Arial"/>
          <w:sz w:val="20"/>
          <w:szCs w:val="20"/>
        </w:rPr>
        <w:t>własnego personelu</w:t>
      </w:r>
      <w:r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5B7F5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20. </w:t>
      </w:r>
      <w:r w:rsidR="0054267D" w:rsidRPr="00BD628A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BD628A">
        <w:rPr>
          <w:rFonts w:ascii="Arial" w:hAnsi="Arial" w:cs="Arial"/>
          <w:sz w:val="20"/>
          <w:szCs w:val="20"/>
        </w:rPr>
        <w:t xml:space="preserve"> (Dz. U. z 2006 r., nr 191 poz. 1410 z późn. zm.), </w:t>
      </w:r>
      <w:r w:rsidR="0054267D" w:rsidRPr="00BD628A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BD628A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="0054267D" w:rsidRPr="00BD628A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F74AFA">
        <w:rPr>
          <w:rFonts w:ascii="Arial" w:hAnsi="Arial" w:cs="Arial"/>
          <w:sz w:val="20"/>
          <w:szCs w:val="20"/>
        </w:rPr>
        <w:t xml:space="preserve">Usługa </w:t>
      </w:r>
      <w:r>
        <w:rPr>
          <w:rFonts w:ascii="Arial" w:hAnsi="Arial" w:cs="Arial"/>
          <w:sz w:val="20"/>
          <w:szCs w:val="20"/>
        </w:rPr>
        <w:t xml:space="preserve">transportu z zespołem podstawowym </w:t>
      </w:r>
      <w:r w:rsidRPr="00F74AFA">
        <w:rPr>
          <w:rFonts w:ascii="Arial" w:hAnsi="Arial" w:cs="Arial"/>
          <w:sz w:val="20"/>
          <w:szCs w:val="20"/>
        </w:rPr>
        <w:t xml:space="preserve">winna być wykonywana </w:t>
      </w:r>
      <w:r>
        <w:rPr>
          <w:rFonts w:ascii="Arial" w:hAnsi="Arial" w:cs="Arial"/>
          <w:sz w:val="20"/>
          <w:szCs w:val="20"/>
        </w:rPr>
        <w:t>zgodnie z przepisami o P</w:t>
      </w:r>
      <w:r w:rsidRPr="00F74AFA">
        <w:rPr>
          <w:rFonts w:ascii="Arial" w:hAnsi="Arial" w:cs="Arial"/>
          <w:sz w:val="20"/>
          <w:szCs w:val="20"/>
        </w:rPr>
        <w:t>aństwowym Ratownictwie Medycznym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 pojazdem sanitarnym typu </w:t>
      </w:r>
      <w:r>
        <w:rPr>
          <w:rFonts w:ascii="Arial" w:hAnsi="Arial" w:cs="Arial"/>
          <w:sz w:val="20"/>
          <w:szCs w:val="20"/>
        </w:rPr>
        <w:t>B</w:t>
      </w:r>
      <w:r w:rsidRPr="00F42496">
        <w:rPr>
          <w:rFonts w:ascii="Arial" w:hAnsi="Arial" w:cs="Arial"/>
          <w:sz w:val="20"/>
          <w:szCs w:val="20"/>
        </w:rPr>
        <w:t xml:space="preserve">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21. </w:t>
      </w:r>
      <w:r w:rsidR="0054267D" w:rsidRPr="00BD628A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 w ramach usługi transportu z zespołem specjalistycznym oraz min. trzy zespoły personelu oraz min. trzy środki transportu w ramach usługi transportu z zespołem podstawowym.</w:t>
      </w:r>
    </w:p>
    <w:p w:rsidR="00FB2335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BD628A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22. </w:t>
      </w:r>
      <w:r w:rsidR="0054267D" w:rsidRPr="00BD628A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lastRenderedPageBreak/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</w:t>
      </w:r>
      <w:r w:rsidRPr="00F74AFA">
        <w:rPr>
          <w:rFonts w:ascii="Arial" w:hAnsi="Arial" w:cs="Arial"/>
          <w:sz w:val="20"/>
          <w:szCs w:val="20"/>
        </w:rPr>
        <w:t>od zgłoszenia,</w:t>
      </w:r>
    </w:p>
    <w:p w:rsidR="0054267D" w:rsidRPr="00F74AFA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</w:r>
      <w:bookmarkStart w:id="0" w:name="_GoBack"/>
      <w:bookmarkEnd w:id="0"/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EFC" w:rsidRDefault="001D2EFC" w:rsidP="00C45F75">
      <w:pPr>
        <w:spacing w:after="0" w:line="240" w:lineRule="auto"/>
      </w:pPr>
      <w:r>
        <w:separator/>
      </w:r>
    </w:p>
  </w:endnote>
  <w:endnote w:type="continuationSeparator" w:id="0">
    <w:p w:rsidR="001D2EFC" w:rsidRDefault="001D2EFC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EFC" w:rsidRDefault="001D2EFC" w:rsidP="00C45F75">
      <w:pPr>
        <w:spacing w:after="0" w:line="240" w:lineRule="auto"/>
      </w:pPr>
      <w:r>
        <w:separator/>
      </w:r>
    </w:p>
  </w:footnote>
  <w:footnote w:type="continuationSeparator" w:id="0">
    <w:p w:rsidR="001D2EFC" w:rsidRDefault="001D2EFC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2784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419"/>
    <w:rsid w:val="00645A5B"/>
    <w:rsid w:val="006461F6"/>
    <w:rsid w:val="00653A64"/>
    <w:rsid w:val="00654749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628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B641579-C556-46AA-92B7-2865B6D3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1730</Words>
  <Characters>10383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Marta MZ. Zapłotna</cp:lastModifiedBy>
  <cp:revision>9</cp:revision>
  <cp:lastPrinted>2016-10-06T09:42:00Z</cp:lastPrinted>
  <dcterms:created xsi:type="dcterms:W3CDTF">2018-11-19T11:37:00Z</dcterms:created>
  <dcterms:modified xsi:type="dcterms:W3CDTF">2019-06-06T12:33:00Z</dcterms:modified>
</cp:coreProperties>
</file>