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1DB8" w:rsidRPr="00F67A55" w:rsidRDefault="005B1DB8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>Umowa nr …/ 1</w:t>
      </w:r>
      <w:r w:rsidR="00BF3960">
        <w:rPr>
          <w:rFonts w:ascii="Arial" w:hAnsi="Arial" w:cs="Arial"/>
          <w:b/>
        </w:rPr>
        <w:t>9</w:t>
      </w:r>
      <w:r>
        <w:rPr>
          <w:rFonts w:ascii="Arial" w:hAnsi="Arial" w:cs="Arial"/>
          <w:b/>
        </w:rPr>
        <w:t xml:space="preserve"> (załącznik nr 5) </w:t>
      </w: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F67A5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</w:t>
      </w:r>
      <w:proofErr w:type="gramStart"/>
      <w:r w:rsidRPr="004B10F5">
        <w:rPr>
          <w:rFonts w:ascii="Arial" w:hAnsi="Arial" w:cs="Arial"/>
          <w:sz w:val="20"/>
          <w:szCs w:val="20"/>
        </w:rPr>
        <w:t xml:space="preserve">dniu ................... w ...................................... </w:t>
      </w:r>
      <w:proofErr w:type="gramEnd"/>
    </w:p>
    <w:p w:rsidR="005B1DB8" w:rsidRDefault="005B1DB8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zgodnie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29 stycznia 2004r. Prawo zamówień publicznych (tekst jednolity Dz. U. </w:t>
      </w:r>
      <w:proofErr w:type="gramStart"/>
      <w:r w:rsidRPr="00D46FC5">
        <w:rPr>
          <w:rFonts w:ascii="Arial" w:hAnsi="Arial" w:cs="Arial"/>
          <w:bCs/>
          <w:sz w:val="20"/>
          <w:szCs w:val="20"/>
        </w:rPr>
        <w:t>z</w:t>
      </w:r>
      <w:proofErr w:type="gramEnd"/>
      <w:r>
        <w:rPr>
          <w:rFonts w:ascii="Arial" w:hAnsi="Arial" w:cs="Arial"/>
          <w:bCs/>
          <w:sz w:val="20"/>
          <w:szCs w:val="20"/>
        </w:rPr>
        <w:t xml:space="preserve"> 201</w:t>
      </w:r>
      <w:r w:rsidR="00BF3960">
        <w:rPr>
          <w:rFonts w:ascii="Arial" w:hAnsi="Arial" w:cs="Arial"/>
          <w:bCs/>
          <w:sz w:val="20"/>
          <w:szCs w:val="20"/>
        </w:rPr>
        <w:t>8</w:t>
      </w:r>
      <w:r>
        <w:rPr>
          <w:rFonts w:ascii="Arial" w:hAnsi="Arial" w:cs="Arial"/>
          <w:bCs/>
          <w:sz w:val="20"/>
          <w:szCs w:val="20"/>
        </w:rPr>
        <w:t xml:space="preserve"> r. poz. 1</w:t>
      </w:r>
      <w:r w:rsidR="00BF3960">
        <w:rPr>
          <w:rFonts w:ascii="Arial" w:hAnsi="Arial" w:cs="Arial"/>
          <w:bCs/>
          <w:sz w:val="20"/>
          <w:szCs w:val="20"/>
        </w:rPr>
        <w:t>986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>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 xml:space="preserve">poniżej </w:t>
      </w:r>
      <w:r w:rsidRPr="00201693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21</w:t>
      </w:r>
      <w:r w:rsidRPr="00201693">
        <w:rPr>
          <w:rFonts w:ascii="Arial" w:hAnsi="Arial" w:cs="Arial"/>
          <w:sz w:val="20"/>
          <w:szCs w:val="20"/>
        </w:rPr>
        <w:t> 000,00 euro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nieograniczonego z </w:t>
      </w:r>
      <w:proofErr w:type="gramStart"/>
      <w:r>
        <w:rPr>
          <w:rFonts w:ascii="Arial" w:hAnsi="Arial" w:cs="Arial"/>
          <w:bCs/>
          <w:sz w:val="20"/>
          <w:szCs w:val="20"/>
        </w:rPr>
        <w:t xml:space="preserve">dnia . . </w:t>
      </w:r>
      <w:proofErr w:type="gramEnd"/>
    </w:p>
    <w:p w:rsidR="005B1DB8" w:rsidRPr="004B10F5" w:rsidRDefault="005B1DB8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/>
          <w:bCs/>
          <w:sz w:val="20"/>
          <w:szCs w:val="20"/>
        </w:rPr>
        <w:t>pomiędzy</w:t>
      </w:r>
      <w:proofErr w:type="gramEnd"/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z </w:t>
      </w:r>
      <w:proofErr w:type="gramStart"/>
      <w:r w:rsidRPr="004B10F5">
        <w:rPr>
          <w:rFonts w:ascii="Arial" w:hAnsi="Arial" w:cs="Arial"/>
          <w:sz w:val="20"/>
          <w:szCs w:val="20"/>
        </w:rPr>
        <w:t>siedzibą:  55-200 Oława</w:t>
      </w:r>
      <w:proofErr w:type="gramEnd"/>
      <w:r w:rsidRPr="004B10F5">
        <w:rPr>
          <w:rFonts w:ascii="Arial" w:hAnsi="Arial" w:cs="Arial"/>
          <w:sz w:val="20"/>
          <w:szCs w:val="20"/>
        </w:rPr>
        <w:t>, ul. Baczyńskiego 1,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zarejestrowany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w Krajowym Rejestrze Sądowym prowadzonym przez Sąd Rejonowy dla Wrocławia Fabrycznej. VI Wydział Gospodarczy Krajowego Rejestru Sądowego pod numerem 0000162172, 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w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imieniu, którego działa: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:rsidR="005B1DB8" w:rsidRPr="004B10F5" w:rsidRDefault="005B1DB8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/>
          <w:bCs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5B1DB8" w:rsidRPr="004B10F5" w:rsidRDefault="005B1DB8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5B1DB8" w:rsidRPr="004B10F5" w:rsidRDefault="005B1DB8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5B1DB8" w:rsidRPr="004B10F5" w:rsidRDefault="005B1DB8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Cs/>
          <w:sz w:val="20"/>
          <w:szCs w:val="20"/>
        </w:rPr>
        <w:t>zarejestrowanym</w:t>
      </w:r>
      <w:proofErr w:type="gramEnd"/>
      <w:r w:rsidRPr="004B10F5">
        <w:rPr>
          <w:rFonts w:ascii="Arial" w:hAnsi="Arial" w:cs="Arial"/>
          <w:bCs/>
          <w:sz w:val="20"/>
          <w:szCs w:val="20"/>
        </w:rPr>
        <w:t xml:space="preserve"> w……………………………………..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reprezentowanym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przez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4B10F5">
        <w:rPr>
          <w:rFonts w:ascii="Arial" w:hAnsi="Arial" w:cs="Arial"/>
          <w:sz w:val="20"/>
          <w:szCs w:val="20"/>
        </w:rPr>
        <w:t>zwanym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5B1DB8" w:rsidRPr="004B10F5" w:rsidRDefault="005B1DB8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5B1DB8" w:rsidRPr="004B10F5" w:rsidRDefault="005B1DB8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5B1DB8" w:rsidRPr="005C45A6" w:rsidRDefault="005B1DB8" w:rsidP="00A035AB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sz w:val="20"/>
        </w:rPr>
        <w:t xml:space="preserve">Dostawa </w:t>
      </w:r>
      <w:r w:rsidR="00BF3960">
        <w:rPr>
          <w:rFonts w:ascii="Arial" w:hAnsi="Arial" w:cs="Arial"/>
          <w:b/>
          <w:sz w:val="20"/>
        </w:rPr>
        <w:t>nośników optycznych i opasek identyfikacyjnych</w:t>
      </w:r>
      <w:r>
        <w:rPr>
          <w:rFonts w:ascii="Arial" w:hAnsi="Arial" w:cs="Arial"/>
          <w:b/>
          <w:bCs/>
          <w:sz w:val="20"/>
        </w:rPr>
        <w:t xml:space="preserve">, </w:t>
      </w:r>
      <w:r w:rsidRPr="008D089B">
        <w:rPr>
          <w:rFonts w:ascii="Arial" w:hAnsi="Arial" w:cs="Arial"/>
          <w:b/>
          <w:bCs/>
          <w:sz w:val="20"/>
        </w:rPr>
        <w:t>znak sprawy ZOZ/DZP/PN/</w:t>
      </w:r>
      <w:r w:rsidR="004A48A9">
        <w:rPr>
          <w:rFonts w:ascii="Arial" w:hAnsi="Arial" w:cs="Arial"/>
          <w:b/>
          <w:bCs/>
          <w:sz w:val="20"/>
        </w:rPr>
        <w:t>1</w:t>
      </w:r>
      <w:r w:rsidR="0022108B">
        <w:rPr>
          <w:rFonts w:ascii="Arial" w:hAnsi="Arial" w:cs="Arial"/>
          <w:b/>
          <w:bCs/>
          <w:sz w:val="20"/>
        </w:rPr>
        <w:t>8</w:t>
      </w:r>
      <w:bookmarkStart w:id="0" w:name="_GoBack"/>
      <w:bookmarkEnd w:id="0"/>
      <w:r w:rsidRPr="008D089B">
        <w:rPr>
          <w:rFonts w:ascii="Arial" w:hAnsi="Arial" w:cs="Arial"/>
          <w:b/>
          <w:bCs/>
          <w:sz w:val="20"/>
        </w:rPr>
        <w:t>/1</w:t>
      </w:r>
      <w:r w:rsidR="00BF3960">
        <w:rPr>
          <w:rFonts w:ascii="Arial" w:hAnsi="Arial" w:cs="Arial"/>
          <w:b/>
          <w:bCs/>
          <w:sz w:val="20"/>
        </w:rPr>
        <w:t>9</w:t>
      </w:r>
      <w:r w:rsidRPr="0039133C">
        <w:rPr>
          <w:rFonts w:ascii="Arial" w:hAnsi="Arial" w:cs="Arial"/>
          <w:b/>
          <w:bCs/>
          <w:sz w:val="20"/>
        </w:rPr>
        <w:t>,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n</w:t>
      </w:r>
      <w:r>
        <w:rPr>
          <w:rFonts w:ascii="Arial" w:hAnsi="Arial" w:cs="Arial"/>
          <w:sz w:val="20"/>
        </w:rPr>
        <w:t>iniejszej umowy.</w:t>
      </w: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</w:t>
      </w:r>
      <w:proofErr w:type="spellStart"/>
      <w:r>
        <w:rPr>
          <w:rFonts w:ascii="Arial" w:hAnsi="Arial" w:cs="Arial"/>
          <w:sz w:val="20"/>
          <w:szCs w:val="20"/>
        </w:rPr>
        <w:t>rozpaletowania</w:t>
      </w:r>
      <w:proofErr w:type="spellEnd"/>
      <w:r>
        <w:rPr>
          <w:rFonts w:ascii="Arial" w:hAnsi="Arial" w:cs="Arial"/>
          <w:sz w:val="20"/>
          <w:szCs w:val="20"/>
        </w:rPr>
        <w:t xml:space="preserve"> i wniesienia przedmiotu zamówienia do magazynu znajdujących się na terenie szpitala.  </w:t>
      </w: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Default="00A41932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Umowa zostaje zawarta w zakresie </w:t>
      </w:r>
      <w:r w:rsidR="005B1DB8">
        <w:rPr>
          <w:rFonts w:ascii="Arial" w:hAnsi="Arial" w:cs="Arial"/>
          <w:sz w:val="20"/>
          <w:szCs w:val="20"/>
        </w:rPr>
        <w:t>Zadani</w:t>
      </w:r>
      <w:r>
        <w:rPr>
          <w:rFonts w:ascii="Arial" w:hAnsi="Arial" w:cs="Arial"/>
          <w:sz w:val="20"/>
          <w:szCs w:val="20"/>
        </w:rPr>
        <w:t>a</w:t>
      </w:r>
      <w:r w:rsidR="005B1DB8">
        <w:rPr>
          <w:rFonts w:ascii="Arial" w:hAnsi="Arial" w:cs="Arial"/>
          <w:sz w:val="20"/>
          <w:szCs w:val="20"/>
        </w:rPr>
        <w:t xml:space="preserve"> nr: ………………</w:t>
      </w: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Default="00A41932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5B1DB8" w:rsidRPr="004B10F5">
        <w:rPr>
          <w:rFonts w:ascii="Arial" w:hAnsi="Arial" w:cs="Arial"/>
          <w:sz w:val="20"/>
          <w:szCs w:val="20"/>
        </w:rPr>
        <w:t xml:space="preserve">. Towar, o którym mowa w ust. </w:t>
      </w:r>
      <w:r>
        <w:rPr>
          <w:rFonts w:ascii="Arial" w:hAnsi="Arial" w:cs="Arial"/>
          <w:sz w:val="20"/>
          <w:szCs w:val="20"/>
        </w:rPr>
        <w:t>2</w:t>
      </w:r>
      <w:r w:rsidR="005B1DB8" w:rsidRPr="004B10F5">
        <w:rPr>
          <w:rFonts w:ascii="Arial" w:hAnsi="Arial" w:cs="Arial"/>
          <w:sz w:val="20"/>
          <w:szCs w:val="20"/>
        </w:rPr>
        <w:t xml:space="preserve"> dostarczany będzie sukcesywnie na podstawie s</w:t>
      </w:r>
      <w:r w:rsidR="005B1DB8">
        <w:rPr>
          <w:rFonts w:ascii="Arial" w:hAnsi="Arial" w:cs="Arial"/>
          <w:sz w:val="20"/>
          <w:szCs w:val="20"/>
        </w:rPr>
        <w:t xml:space="preserve">kładanych drogą pisemną, faksem, </w:t>
      </w:r>
      <w:r w:rsidR="005B1DB8" w:rsidRPr="00147F41">
        <w:rPr>
          <w:rFonts w:ascii="Arial" w:hAnsi="Arial" w:cs="Arial"/>
          <w:color w:val="000000"/>
          <w:sz w:val="20"/>
          <w:szCs w:val="20"/>
        </w:rPr>
        <w:t>e-mail</w:t>
      </w:r>
      <w:r w:rsidR="005B1DB8"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F55DDD" w:rsidRDefault="00A41932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5B1DB8">
        <w:rPr>
          <w:rFonts w:ascii="Arial" w:hAnsi="Arial" w:cs="Arial"/>
          <w:sz w:val="20"/>
          <w:szCs w:val="20"/>
        </w:rPr>
        <w:t xml:space="preserve">. </w:t>
      </w:r>
      <w:r w:rsidR="005B1DB8" w:rsidRPr="004B10F5">
        <w:rPr>
          <w:rFonts w:ascii="Arial" w:hAnsi="Arial" w:cs="Arial"/>
          <w:sz w:val="20"/>
          <w:szCs w:val="20"/>
        </w:rPr>
        <w:t xml:space="preserve">Ilości sprzętu zawarte w </w:t>
      </w:r>
      <w:r w:rsidR="005B1DB8">
        <w:rPr>
          <w:rFonts w:ascii="Arial" w:hAnsi="Arial" w:cs="Arial"/>
          <w:sz w:val="20"/>
          <w:szCs w:val="20"/>
        </w:rPr>
        <w:t>Z</w:t>
      </w:r>
      <w:r w:rsidR="005B1DB8"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 w:rsidR="005B1DB8">
        <w:rPr>
          <w:rFonts w:ascii="Arial" w:hAnsi="Arial" w:cs="Arial"/>
          <w:sz w:val="20"/>
          <w:szCs w:val="20"/>
        </w:rPr>
        <w:t xml:space="preserve"> </w:t>
      </w:r>
      <w:r w:rsidR="005B1DB8" w:rsidRPr="00F55DDD">
        <w:rPr>
          <w:rFonts w:ascii="Arial" w:hAnsi="Arial" w:cs="Arial"/>
          <w:sz w:val="20"/>
          <w:szCs w:val="20"/>
        </w:rPr>
        <w:t>Zamawiający zastrzega sobie prawo do niewy</w:t>
      </w:r>
      <w:r w:rsidR="004A48A9">
        <w:rPr>
          <w:rFonts w:ascii="Arial" w:hAnsi="Arial" w:cs="Arial"/>
          <w:sz w:val="20"/>
          <w:szCs w:val="20"/>
        </w:rPr>
        <w:t>korzystania całości asortymentu</w:t>
      </w:r>
      <w:r w:rsidR="005B1DB8">
        <w:rPr>
          <w:rFonts w:ascii="Arial" w:hAnsi="Arial" w:cs="Arial"/>
          <w:sz w:val="20"/>
          <w:szCs w:val="20"/>
        </w:rPr>
        <w:t xml:space="preserve"> będącego przedmiotem niniejszej umowy </w:t>
      </w:r>
      <w:r w:rsidR="005B1DB8" w:rsidRPr="00F55DDD">
        <w:rPr>
          <w:rFonts w:ascii="Arial" w:hAnsi="Arial" w:cs="Arial"/>
          <w:sz w:val="20"/>
          <w:szCs w:val="20"/>
        </w:rPr>
        <w:t>bez prawa roszcze</w:t>
      </w:r>
      <w:r w:rsidR="005B1DB8">
        <w:rPr>
          <w:rFonts w:ascii="Arial" w:hAnsi="Arial" w:cs="Arial"/>
          <w:sz w:val="20"/>
          <w:szCs w:val="20"/>
        </w:rPr>
        <w:t>ń z tego tytułu przez Wykonawcę, z zastrzeżeniem, że Zamawiający wykorzysta nie mniej niż 60% asortymentu.</w:t>
      </w:r>
      <w:r w:rsidR="005B1DB8" w:rsidRPr="00F55DDD">
        <w:rPr>
          <w:rFonts w:ascii="Arial" w:hAnsi="Arial" w:cs="Arial"/>
          <w:sz w:val="20"/>
          <w:szCs w:val="20"/>
        </w:rPr>
        <w:t xml:space="preserve"> 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9C2ADD" w:rsidRDefault="00A41932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5B1DB8"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5B1DB8" w:rsidRDefault="005B1DB8" w:rsidP="002874E3">
      <w:pPr>
        <w:jc w:val="both"/>
        <w:rPr>
          <w:rFonts w:ascii="Arial" w:hAnsi="Arial" w:cs="Arial"/>
          <w:sz w:val="20"/>
          <w:szCs w:val="20"/>
        </w:rPr>
      </w:pPr>
    </w:p>
    <w:p w:rsidR="005B1DB8" w:rsidRPr="005F1CA6" w:rsidRDefault="005B1DB8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:rsidR="005B1DB8" w:rsidRPr="005F1CA6" w:rsidRDefault="005B1DB8" w:rsidP="002874E3">
      <w:pPr>
        <w:ind w:left="360"/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- do ……. </w:t>
      </w:r>
      <w:proofErr w:type="gramStart"/>
      <w:r w:rsidRPr="005F1CA6">
        <w:rPr>
          <w:rFonts w:ascii="Arial" w:hAnsi="Arial" w:cs="Arial"/>
          <w:sz w:val="20"/>
          <w:szCs w:val="20"/>
          <w:highlight w:val="yellow"/>
        </w:rPr>
        <w:t>godz</w:t>
      </w:r>
      <w:proofErr w:type="gramEnd"/>
      <w:r w:rsidRPr="005F1CA6">
        <w:rPr>
          <w:rFonts w:ascii="Arial" w:hAnsi="Arial" w:cs="Arial"/>
          <w:sz w:val="20"/>
          <w:szCs w:val="20"/>
          <w:highlight w:val="yellow"/>
        </w:rPr>
        <w:t>. od chwili złożenia zamówienia,</w:t>
      </w:r>
    </w:p>
    <w:p w:rsidR="005B1DB8" w:rsidRDefault="005B1DB8" w:rsidP="00482DF0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482DF0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</w:t>
      </w:r>
      <w:proofErr w:type="gramStart"/>
      <w:r w:rsidRPr="004B10F5">
        <w:rPr>
          <w:rFonts w:ascii="Arial" w:hAnsi="Arial" w:cs="Arial"/>
          <w:sz w:val="20"/>
          <w:szCs w:val="20"/>
        </w:rPr>
        <w:t xml:space="preserve"> 8:00 do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5B1DB8" w:rsidRDefault="005B1DB8" w:rsidP="001778BE">
      <w:pPr>
        <w:jc w:val="both"/>
        <w:rPr>
          <w:rFonts w:ascii="Arial" w:hAnsi="Arial" w:cs="Arial"/>
          <w:sz w:val="20"/>
          <w:szCs w:val="20"/>
        </w:rPr>
      </w:pPr>
    </w:p>
    <w:p w:rsidR="005B1DB8" w:rsidRDefault="00A41932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5B1DB8"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 w:rsidR="005B1DB8">
        <w:rPr>
          <w:rFonts w:ascii="Arial" w:hAnsi="Arial" w:cs="Arial"/>
          <w:sz w:val="20"/>
          <w:szCs w:val="20"/>
        </w:rPr>
        <w:br/>
      </w:r>
      <w:r w:rsidR="005B1DB8" w:rsidRPr="004B10F5">
        <w:rPr>
          <w:rFonts w:ascii="Arial" w:hAnsi="Arial" w:cs="Arial"/>
          <w:sz w:val="20"/>
          <w:szCs w:val="20"/>
        </w:rPr>
        <w:t xml:space="preserve">po </w:t>
      </w:r>
      <w:r w:rsidR="005B1DB8">
        <w:rPr>
          <w:rFonts w:ascii="Arial" w:hAnsi="Arial" w:cs="Arial"/>
          <w:sz w:val="20"/>
          <w:szCs w:val="20"/>
        </w:rPr>
        <w:t>tym dniu.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A41932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5B1DB8"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 w:rsidR="005B1DB8"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="005B1DB8"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 w:rsidR="005B1DB8">
        <w:rPr>
          <w:rFonts w:ascii="Arial" w:hAnsi="Arial" w:cs="Arial"/>
          <w:sz w:val="20"/>
          <w:szCs w:val="20"/>
        </w:rPr>
        <w:t xml:space="preserve"> Nie zwalnia to jednak Wykonawcy z płacenia </w:t>
      </w:r>
      <w:r w:rsidR="005B1DB8">
        <w:rPr>
          <w:rFonts w:ascii="Arial" w:hAnsi="Arial" w:cs="Arial"/>
          <w:sz w:val="20"/>
          <w:szCs w:val="20"/>
        </w:rPr>
        <w:lastRenderedPageBreak/>
        <w:t>kary umownej z tytułu nie dotrzymania terminu dostawy oraz kary umownej za brak realizacji reklamacji w terminie.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Default="00A41932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5B1DB8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5B1DB8" w:rsidRPr="00E64827" w:rsidRDefault="005B1DB8" w:rsidP="00E64827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pełną odpowiedzialność do momentu odebrania jej przez Zamawiającego. Chwilą odbioru towaru jest podpisanie dokumentu odbioru przez upoważnionego pracownika Zamawiającego.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Default="005B1DB8" w:rsidP="00C77669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5B1DB8" w:rsidRPr="00C77669" w:rsidRDefault="005B1DB8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5B1DB8" w:rsidRPr="004B10F5" w:rsidRDefault="005B1DB8" w:rsidP="00F92989">
      <w:pPr>
        <w:jc w:val="both"/>
        <w:rPr>
          <w:rFonts w:ascii="Arial" w:hAnsi="Arial" w:cs="Arial"/>
          <w:b/>
          <w:sz w:val="20"/>
          <w:szCs w:val="20"/>
        </w:rPr>
      </w:pPr>
    </w:p>
    <w:p w:rsidR="005B1DB8" w:rsidRPr="00D328DC" w:rsidRDefault="005B1DB8" w:rsidP="00F92989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5B1DB8" w:rsidRPr="00000DDD" w:rsidRDefault="005B1DB8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 xml:space="preserve">2. Powierzenie wykonania części zamówienia podwykonawcy nie zmienia zobowiązań Wykonawcy wobec Zamawiającego za wykonanie tej części zamówienia. Wykonawca jest odpowiedzialny </w:t>
      </w:r>
      <w:r>
        <w:rPr>
          <w:rFonts w:ascii="Arial" w:hAnsi="Arial" w:cs="Arial"/>
          <w:sz w:val="20"/>
          <w:szCs w:val="20"/>
        </w:rPr>
        <w:br/>
      </w:r>
      <w:r w:rsidRPr="00000DDD">
        <w:rPr>
          <w:rFonts w:ascii="Arial" w:hAnsi="Arial" w:cs="Arial"/>
          <w:sz w:val="20"/>
          <w:szCs w:val="20"/>
        </w:rPr>
        <w:t>za działania, uchybienia i zaniedbania podwykonawcy i jego pracowników w takim samym stopniu jakby to były działania, uchybienia i zaniedbania jego lub jego własnych pracowników.</w:t>
      </w:r>
    </w:p>
    <w:p w:rsidR="005B1DB8" w:rsidRPr="004B10F5" w:rsidRDefault="005B1DB8" w:rsidP="00F92989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* Jeśli dotyczy</w:t>
      </w:r>
    </w:p>
    <w:p w:rsidR="005B1DB8" w:rsidRPr="004B10F5" w:rsidRDefault="005B1DB8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5B1DB8" w:rsidRPr="00B311D2" w:rsidRDefault="005B1DB8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Pr="00B311D2">
        <w:rPr>
          <w:rFonts w:ascii="Arial" w:hAnsi="Arial" w:cs="Arial"/>
          <w:sz w:val="20"/>
          <w:szCs w:val="20"/>
        </w:rPr>
        <w:t xml:space="preserve"> na fakturze w terminie 30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</w:t>
      </w:r>
      <w:proofErr w:type="gramStart"/>
      <w:r>
        <w:rPr>
          <w:rFonts w:ascii="Arial" w:hAnsi="Arial" w:cs="Arial"/>
          <w:sz w:val="20"/>
          <w:szCs w:val="20"/>
        </w:rPr>
        <w:t>oparciu o którą</w:t>
      </w:r>
      <w:proofErr w:type="gramEnd"/>
      <w:r>
        <w:rPr>
          <w:rFonts w:ascii="Arial" w:hAnsi="Arial" w:cs="Arial"/>
          <w:sz w:val="20"/>
          <w:szCs w:val="20"/>
        </w:rPr>
        <w:t xml:space="preserve"> została wystawiona. Na fakturze winny znaleźć się wyłącznie pozycje, których dotyczy niniejsza umowa.</w:t>
      </w:r>
    </w:p>
    <w:p w:rsidR="005B1DB8" w:rsidRPr="00B311D2" w:rsidRDefault="005B1DB8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5B1DB8" w:rsidRDefault="005B1DB8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5B1DB8" w:rsidRDefault="005B1DB8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 zmiany stawki podatku VAT, wówczas zmianie ulega kwota podatku VAT oraz cena brutto, a cena netto pozostaje bez zmian;</w:t>
      </w:r>
    </w:p>
    <w:p w:rsidR="005B1DB8" w:rsidRDefault="005B1DB8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>
        <w:rPr>
          <w:rFonts w:ascii="Arial" w:hAnsi="Arial" w:cs="Arial"/>
          <w:sz w:val="20"/>
          <w:szCs w:val="20"/>
        </w:rPr>
        <w:t xml:space="preserve">) zmiany ceny urzędowej dla przedmiotu zamówienia, która powoduje zmianę ceny netto określonej </w:t>
      </w:r>
      <w:r>
        <w:rPr>
          <w:rFonts w:ascii="Arial" w:hAnsi="Arial" w:cs="Arial"/>
          <w:sz w:val="20"/>
          <w:szCs w:val="20"/>
        </w:rPr>
        <w:br/>
        <w:t>w Załączniku Nr 9 do umowy.</w:t>
      </w:r>
    </w:p>
    <w:p w:rsidR="005B1DB8" w:rsidRPr="00104B03" w:rsidRDefault="005B1DB8" w:rsidP="00F92989">
      <w:pPr>
        <w:jc w:val="both"/>
        <w:rPr>
          <w:rFonts w:ascii="Arial" w:hAnsi="Arial" w:cs="Arial"/>
          <w:sz w:val="20"/>
          <w:szCs w:val="20"/>
        </w:rPr>
      </w:pPr>
    </w:p>
    <w:p w:rsidR="005B1DB8" w:rsidRDefault="005B1DB8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5B1DB8" w:rsidRDefault="005B1DB8" w:rsidP="00F92989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5B1DB8" w:rsidRPr="00F9056C" w:rsidRDefault="005B1DB8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proofErr w:type="gramStart"/>
      <w:r w:rsidR="004A48A9">
        <w:rPr>
          <w:rFonts w:ascii="Arial" w:hAnsi="Arial" w:cs="Arial"/>
          <w:sz w:val="20"/>
          <w:szCs w:val="20"/>
        </w:rPr>
        <w:t>towaru o jakości</w:t>
      </w:r>
      <w:proofErr w:type="gramEnd"/>
      <w:r w:rsidR="004A48A9">
        <w:rPr>
          <w:rFonts w:ascii="Arial" w:hAnsi="Arial" w:cs="Arial"/>
          <w:sz w:val="20"/>
          <w:szCs w:val="20"/>
        </w:rPr>
        <w:t xml:space="preserve">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:rsidR="005B1DB8" w:rsidRPr="00F9056C" w:rsidRDefault="005B1DB8" w:rsidP="00F92989">
      <w:pPr>
        <w:jc w:val="both"/>
        <w:rPr>
          <w:rFonts w:ascii="Arial" w:hAnsi="Arial" w:cs="Arial"/>
          <w:sz w:val="20"/>
          <w:szCs w:val="20"/>
        </w:rPr>
      </w:pPr>
    </w:p>
    <w:p w:rsidR="005B1DB8" w:rsidRPr="00560558" w:rsidRDefault="005B1DB8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>2. Termin przydatności</w:t>
      </w:r>
      <w:r w:rsidRPr="00560558">
        <w:rPr>
          <w:rFonts w:ascii="Arial" w:hAnsi="Arial" w:cs="Arial"/>
          <w:sz w:val="20"/>
          <w:szCs w:val="20"/>
        </w:rPr>
        <w:t xml:space="preserve"> do użycia</w:t>
      </w:r>
      <w:r>
        <w:rPr>
          <w:rFonts w:ascii="Arial" w:hAnsi="Arial" w:cs="Arial"/>
          <w:sz w:val="20"/>
          <w:szCs w:val="20"/>
        </w:rPr>
        <w:t>/ gwarancji</w:t>
      </w:r>
      <w:r w:rsidR="004A48A9">
        <w:rPr>
          <w:rFonts w:ascii="Arial" w:hAnsi="Arial" w:cs="Arial"/>
          <w:sz w:val="20"/>
          <w:szCs w:val="20"/>
        </w:rPr>
        <w:t xml:space="preserve"> oferowanych produktów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5B1DB8" w:rsidRPr="00AA466A" w:rsidRDefault="005B1DB8" w:rsidP="00791C34">
      <w:pPr>
        <w:ind w:left="142" w:firstLine="566"/>
        <w:jc w:val="both"/>
        <w:rPr>
          <w:rFonts w:ascii="Arial" w:hAnsi="Arial" w:cs="Arial"/>
          <w:sz w:val="20"/>
          <w:szCs w:val="20"/>
          <w:highlight w:val="yellow"/>
        </w:rPr>
      </w:pPr>
      <w:r w:rsidRPr="00AA466A">
        <w:rPr>
          <w:rFonts w:ascii="Arial" w:hAnsi="Arial" w:cs="Arial"/>
          <w:sz w:val="20"/>
          <w:szCs w:val="20"/>
          <w:highlight w:val="yellow"/>
        </w:rPr>
        <w:t xml:space="preserve">- min. </w:t>
      </w:r>
      <w:r>
        <w:rPr>
          <w:rFonts w:ascii="Arial" w:hAnsi="Arial" w:cs="Arial"/>
          <w:sz w:val="20"/>
          <w:szCs w:val="20"/>
          <w:highlight w:val="yellow"/>
        </w:rPr>
        <w:t>24</w:t>
      </w:r>
      <w:r w:rsidRPr="00AA466A">
        <w:rPr>
          <w:rFonts w:ascii="Arial" w:hAnsi="Arial" w:cs="Arial"/>
          <w:sz w:val="20"/>
          <w:szCs w:val="20"/>
          <w:highlight w:val="yellow"/>
        </w:rPr>
        <w:t xml:space="preserve"> m-c</w:t>
      </w:r>
      <w:r>
        <w:rPr>
          <w:rFonts w:ascii="Arial" w:hAnsi="Arial" w:cs="Arial"/>
          <w:sz w:val="20"/>
          <w:szCs w:val="20"/>
          <w:highlight w:val="yellow"/>
        </w:rPr>
        <w:t>e</w:t>
      </w:r>
      <w:r w:rsidRPr="00AA466A">
        <w:rPr>
          <w:rFonts w:ascii="Arial" w:hAnsi="Arial" w:cs="Arial"/>
          <w:sz w:val="20"/>
          <w:szCs w:val="20"/>
          <w:highlight w:val="yellow"/>
        </w:rPr>
        <w:t xml:space="preserve"> </w:t>
      </w:r>
    </w:p>
    <w:p w:rsidR="005B1DB8" w:rsidRPr="00323059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323059" w:rsidRDefault="005B1DB8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3. 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5B1DB8" w:rsidRPr="00323059" w:rsidRDefault="005B1DB8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5B1DB8" w:rsidRPr="00323059" w:rsidRDefault="005B1DB8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323059">
        <w:rPr>
          <w:rFonts w:ascii="Arial" w:hAnsi="Arial" w:cs="Arial"/>
          <w:color w:val="000000"/>
          <w:sz w:val="20"/>
          <w:szCs w:val="20"/>
        </w:rPr>
        <w:br/>
        <w:t xml:space="preserve">o parametrach zgodnych z SIWZ i umową, (który w przypadku uznania zasadności reklamacji zostanie zaliczony na poczet pierwotnego zamówienia) w nieprzekraczalnym </w:t>
      </w:r>
      <w:r w:rsidRPr="001147B7">
        <w:rPr>
          <w:rFonts w:ascii="Arial" w:hAnsi="Arial" w:cs="Arial"/>
          <w:color w:val="000000"/>
          <w:sz w:val="20"/>
          <w:szCs w:val="20"/>
        </w:rPr>
        <w:t>terminie do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24 godzin od momentu powiadomienia przez Zamawiającego, w dni robocze. W przypadku uznania reklamacji za bezzasadną, towar zamienny zostanie zaliczony na poczet najbliższej dostawy tego asortymentu do siedziby Zamawiającego.</w:t>
      </w:r>
    </w:p>
    <w:p w:rsidR="005B1DB8" w:rsidRPr="00323059" w:rsidRDefault="005B1DB8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5B1DB8" w:rsidRPr="004A2116" w:rsidRDefault="005B1DB8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1147B7">
        <w:rPr>
          <w:rFonts w:ascii="Arial" w:hAnsi="Arial" w:cs="Arial"/>
          <w:color w:val="000000"/>
          <w:sz w:val="20"/>
          <w:szCs w:val="20"/>
        </w:rPr>
        <w:t>terminie do 24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w dni robocze - od chwili powiadomienia o brakach.</w:t>
      </w:r>
    </w:p>
    <w:p w:rsidR="005B1DB8" w:rsidRDefault="005B1DB8" w:rsidP="00384697">
      <w:pPr>
        <w:rPr>
          <w:rFonts w:ascii="Arial" w:hAnsi="Arial" w:cs="Arial"/>
          <w:sz w:val="20"/>
          <w:szCs w:val="20"/>
        </w:rPr>
      </w:pPr>
    </w:p>
    <w:p w:rsidR="005B1DB8" w:rsidRPr="004B10F5" w:rsidRDefault="005B1DB8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5B1DB8" w:rsidRPr="004B10F5" w:rsidRDefault="005B1DB8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sz w:val="20"/>
          <w:szCs w:val="20"/>
        </w:rPr>
        <w:t>) numeru katalogowego produktu,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b</w:t>
      </w:r>
      <w:proofErr w:type="gramEnd"/>
      <w:r w:rsidRPr="004B10F5">
        <w:rPr>
          <w:rFonts w:ascii="Arial" w:hAnsi="Arial" w:cs="Arial"/>
          <w:sz w:val="20"/>
          <w:szCs w:val="20"/>
        </w:rPr>
        <w:t>) sposobu konfekcjonowania,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c</w:t>
      </w:r>
      <w:proofErr w:type="gramEnd"/>
      <w:r w:rsidRPr="004B10F5">
        <w:rPr>
          <w:rFonts w:ascii="Arial" w:hAnsi="Arial" w:cs="Arial"/>
          <w:sz w:val="20"/>
          <w:szCs w:val="20"/>
        </w:rPr>
        <w:t>) liczby opakowań,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d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="004A48A9">
        <w:rPr>
          <w:rFonts w:ascii="Arial" w:hAnsi="Arial" w:cs="Arial"/>
          <w:sz w:val="20"/>
          <w:szCs w:val="20"/>
        </w:rPr>
        <w:t>w przypadku, gdy wystąpi</w:t>
      </w:r>
      <w:r w:rsidRPr="004B10F5">
        <w:rPr>
          <w:rFonts w:ascii="Arial" w:hAnsi="Arial" w:cs="Arial"/>
          <w:sz w:val="20"/>
          <w:szCs w:val="20"/>
        </w:rPr>
        <w:t xml:space="preserve">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5B1DB8" w:rsidRPr="004B10F5" w:rsidRDefault="005B1DB8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e</w:t>
      </w:r>
      <w:proofErr w:type="gramEnd"/>
      <w:r w:rsidRPr="004B10F5">
        <w:rPr>
          <w:rFonts w:ascii="Arial" w:hAnsi="Arial" w:cs="Arial"/>
          <w:sz w:val="20"/>
          <w:szCs w:val="20"/>
        </w:rPr>
        <w:t>) w przypadku obniżki cen Wykonaw</w:t>
      </w:r>
      <w:r w:rsidR="004A48A9"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:rsidR="005B1DB8" w:rsidRDefault="004A48A9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f</w:t>
      </w:r>
      <w:proofErr w:type="gramEnd"/>
      <w:r>
        <w:rPr>
          <w:rFonts w:ascii="Arial" w:hAnsi="Arial" w:cs="Arial"/>
          <w:sz w:val="20"/>
          <w:szCs w:val="20"/>
        </w:rPr>
        <w:t>) zmiany danych</w:t>
      </w:r>
      <w:r w:rsidR="005B1DB8" w:rsidRPr="004B10F5">
        <w:rPr>
          <w:rFonts w:ascii="Arial" w:hAnsi="Arial" w:cs="Arial"/>
          <w:sz w:val="20"/>
          <w:szCs w:val="20"/>
        </w:rPr>
        <w:t xml:space="preserve"> Wykonawcy ( np. zmiana adresu, nazwy) lub zmiana wynikająca z przekształcenia po</w:t>
      </w:r>
      <w:r w:rsidR="005B1DB8">
        <w:rPr>
          <w:rFonts w:ascii="Arial" w:hAnsi="Arial" w:cs="Arial"/>
          <w:sz w:val="20"/>
          <w:szCs w:val="20"/>
        </w:rPr>
        <w:t>dmiotowego po stronie Wykonawcy,</w:t>
      </w:r>
    </w:p>
    <w:p w:rsidR="005B1DB8" w:rsidRDefault="005B1DB8" w:rsidP="006E5BB8">
      <w:pPr>
        <w:pStyle w:val="Tekstpodstawowy"/>
        <w:jc w:val="both"/>
        <w:rPr>
          <w:rFonts w:ascii="Arial" w:hAnsi="Arial" w:cs="Arial"/>
          <w:sz w:val="20"/>
        </w:rPr>
      </w:pPr>
      <w:proofErr w:type="gramStart"/>
      <w:r w:rsidRPr="006E5BB8">
        <w:rPr>
          <w:rFonts w:ascii="Arial" w:hAnsi="Arial" w:cs="Arial"/>
          <w:sz w:val="20"/>
        </w:rPr>
        <w:t>g</w:t>
      </w:r>
      <w:proofErr w:type="gramEnd"/>
      <w:r w:rsidRPr="006E5BB8">
        <w:rPr>
          <w:rFonts w:ascii="Arial" w:hAnsi="Arial" w:cs="Arial"/>
          <w:sz w:val="20"/>
        </w:rPr>
        <w:t>) nie zrealizowania przedmiotu zamówienia w terminie określonym w § 7ust.1, Zamawiający może przedłużyć okres realizacji przedmiotu zamówienia do 6 miesięcy</w:t>
      </w:r>
      <w:r>
        <w:rPr>
          <w:rFonts w:ascii="Arial" w:hAnsi="Arial" w:cs="Arial"/>
          <w:sz w:val="20"/>
        </w:rPr>
        <w:t>,</w:t>
      </w:r>
    </w:p>
    <w:p w:rsidR="005B1DB8" w:rsidRPr="006E5BB8" w:rsidRDefault="005B1DB8" w:rsidP="006E5BB8">
      <w:pPr>
        <w:pStyle w:val="Tekstpodstawowy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h</w:t>
      </w:r>
      <w:proofErr w:type="gramEnd"/>
      <w:r>
        <w:rPr>
          <w:rFonts w:ascii="Arial" w:hAnsi="Arial" w:cs="Arial"/>
          <w:sz w:val="20"/>
        </w:rPr>
        <w:t>) zmiany stawki podatku VAT, wówczas zmianie ulega kwota podatku VAT oraz cena brutto, a cena netto pozostaje bez zmian</w:t>
      </w:r>
      <w:r w:rsidRPr="006E5BB8">
        <w:rPr>
          <w:rFonts w:ascii="Arial" w:hAnsi="Arial" w:cs="Arial"/>
          <w:sz w:val="20"/>
        </w:rPr>
        <w:t>.</w:t>
      </w:r>
    </w:p>
    <w:p w:rsidR="005B1DB8" w:rsidRDefault="005B1DB8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5B1DB8" w:rsidRDefault="005B1DB8" w:rsidP="006E5BB8">
      <w:pPr>
        <w:pStyle w:val="Bezodstpw1"/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3. Zmiany te, mogą być wprowadzone po podpisaniu przez strony w ciągu 7 dni stosownego aneksu, za wyjątkiem pkt. 1.e</w:t>
      </w:r>
      <w:r>
        <w:rPr>
          <w:rFonts w:ascii="Arial" w:hAnsi="Arial" w:cs="Arial"/>
          <w:sz w:val="20"/>
          <w:szCs w:val="20"/>
        </w:rPr>
        <w:t xml:space="preserve"> i h</w:t>
      </w:r>
      <w:r w:rsidRPr="004B10F5">
        <w:rPr>
          <w:rFonts w:ascii="Arial" w:hAnsi="Arial" w:cs="Arial"/>
          <w:sz w:val="20"/>
          <w:szCs w:val="20"/>
        </w:rPr>
        <w:t xml:space="preserve"> gdzie wymaga się tylko pisemnego powiadomienia.</w:t>
      </w:r>
    </w:p>
    <w:p w:rsidR="005B1DB8" w:rsidRPr="004B10F5" w:rsidRDefault="005B1DB8" w:rsidP="006E5BB8">
      <w:pPr>
        <w:pStyle w:val="Bezodstpw1"/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6E5BB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</w:t>
      </w:r>
      <w:r w:rsidRPr="004B10F5">
        <w:rPr>
          <w:rFonts w:ascii="Arial" w:hAnsi="Arial" w:cs="Arial"/>
          <w:sz w:val="20"/>
          <w:szCs w:val="20"/>
        </w:rPr>
        <w:t>Zmiany umowy wymagają formy pisemnej pod rygorem nieważności.</w:t>
      </w:r>
    </w:p>
    <w:p w:rsidR="005B1DB8" w:rsidRPr="00F74247" w:rsidRDefault="005B1DB8" w:rsidP="00F74247">
      <w:pPr>
        <w:pStyle w:val="Tekstpodstawowy"/>
        <w:jc w:val="both"/>
        <w:rPr>
          <w:rFonts w:ascii="Arial" w:hAnsi="Arial" w:cs="Arial"/>
          <w:sz w:val="20"/>
        </w:rPr>
      </w:pPr>
    </w:p>
    <w:p w:rsidR="005B1DB8" w:rsidRPr="004B10F5" w:rsidRDefault="005B1DB8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5B1DB8" w:rsidRPr="009D195F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5B1DB8" w:rsidRPr="00106DA2" w:rsidRDefault="005B1DB8" w:rsidP="00E4761D">
      <w:pPr>
        <w:ind w:left="708" w:firstLine="708"/>
        <w:rPr>
          <w:rFonts w:ascii="Arial" w:hAnsi="Arial" w:cs="Arial"/>
          <w:sz w:val="20"/>
          <w:szCs w:val="20"/>
          <w:highlight w:val="yellow"/>
        </w:rPr>
      </w:pPr>
      <w:proofErr w:type="gramStart"/>
      <w:r>
        <w:rPr>
          <w:rFonts w:ascii="Arial" w:hAnsi="Arial" w:cs="Arial"/>
          <w:sz w:val="20"/>
          <w:szCs w:val="20"/>
          <w:highlight w:val="yellow"/>
        </w:rPr>
        <w:t>na</w:t>
      </w:r>
      <w:proofErr w:type="gramEnd"/>
      <w:r>
        <w:rPr>
          <w:rFonts w:ascii="Arial" w:hAnsi="Arial" w:cs="Arial"/>
          <w:sz w:val="20"/>
          <w:szCs w:val="20"/>
          <w:highlight w:val="yellow"/>
        </w:rPr>
        <w:t xml:space="preserve"> okres 12</w:t>
      </w:r>
      <w:r w:rsidRPr="00106DA2">
        <w:rPr>
          <w:rFonts w:ascii="Arial" w:hAnsi="Arial" w:cs="Arial"/>
          <w:sz w:val="20"/>
          <w:szCs w:val="20"/>
          <w:highlight w:val="yellow"/>
        </w:rPr>
        <w:t xml:space="preserve"> miesi</w:t>
      </w:r>
      <w:r>
        <w:rPr>
          <w:rFonts w:ascii="Arial" w:hAnsi="Arial" w:cs="Arial"/>
          <w:sz w:val="20"/>
          <w:szCs w:val="20"/>
          <w:highlight w:val="yellow"/>
        </w:rPr>
        <w:t>ęcy</w:t>
      </w:r>
      <w:r w:rsidRPr="00106DA2">
        <w:rPr>
          <w:rFonts w:ascii="Arial" w:hAnsi="Arial" w:cs="Arial"/>
          <w:sz w:val="20"/>
          <w:szCs w:val="20"/>
          <w:highlight w:val="yellow"/>
        </w:rPr>
        <w:t xml:space="preserve"> od dnia podpisania umowy </w:t>
      </w:r>
    </w:p>
    <w:p w:rsidR="005B1DB8" w:rsidRPr="004B10F5" w:rsidRDefault="005B1DB8" w:rsidP="008D0A60">
      <w:pPr>
        <w:jc w:val="both"/>
        <w:rPr>
          <w:rFonts w:ascii="Arial" w:hAnsi="Arial" w:cs="Arial"/>
          <w:sz w:val="20"/>
          <w:szCs w:val="20"/>
        </w:rPr>
      </w:pP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>
        <w:rPr>
          <w:rFonts w:ascii="Arial" w:hAnsi="Arial" w:cs="Arial"/>
          <w:sz w:val="20"/>
          <w:szCs w:val="20"/>
        </w:rPr>
        <w:t xml:space="preserve">odstąpić </w:t>
      </w:r>
      <w:proofErr w:type="gramStart"/>
      <w:r>
        <w:rPr>
          <w:rFonts w:ascii="Arial" w:hAnsi="Arial" w:cs="Arial"/>
          <w:sz w:val="20"/>
          <w:szCs w:val="20"/>
        </w:rPr>
        <w:t xml:space="preserve">od 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 Wykonawca nienależycie wykonuje postanowienia niniejszej umowy;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 xml:space="preserve">ykonawca nie wykonuje w ustalonym terminie </w:t>
      </w:r>
      <w:proofErr w:type="gramStart"/>
      <w:r w:rsidRPr="004B10F5">
        <w:rPr>
          <w:rFonts w:ascii="Arial" w:hAnsi="Arial" w:cs="Arial"/>
          <w:sz w:val="20"/>
          <w:szCs w:val="20"/>
        </w:rPr>
        <w:t>zobowiązań  wynikających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 gwarancji lub rękojmi</w:t>
      </w:r>
    </w:p>
    <w:p w:rsidR="005B1DB8" w:rsidRPr="004B10F5" w:rsidRDefault="005B1DB8" w:rsidP="00AD2D58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</w:t>
      </w:r>
      <w:proofErr w:type="gramEnd"/>
      <w:r>
        <w:rPr>
          <w:rFonts w:ascii="Arial" w:hAnsi="Arial" w:cs="Arial"/>
          <w:sz w:val="20"/>
          <w:szCs w:val="20"/>
        </w:rPr>
        <w:t xml:space="preserve">) Wykonawca w chwili zawarcia umowy podlegał wykluczeniu z postępowania na podstawie art. 24 ust 1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3. W razie</w:t>
      </w:r>
      <w:r w:rsidRPr="006608E5">
        <w:rPr>
          <w:rFonts w:ascii="Arial" w:hAnsi="Arial" w:cs="Arial"/>
          <w:color w:val="FF0000"/>
          <w:sz w:val="20"/>
          <w:szCs w:val="20"/>
        </w:rPr>
        <w:t xml:space="preserve"> </w:t>
      </w:r>
      <w:r w:rsidRPr="00E739D4">
        <w:rPr>
          <w:rFonts w:ascii="Arial" w:hAnsi="Arial" w:cs="Arial"/>
          <w:color w:val="000000"/>
          <w:sz w:val="20"/>
          <w:szCs w:val="20"/>
        </w:rPr>
        <w:t xml:space="preserve">zaistnienia istotnej zmiany okoliczności powodującej, że wykonanie umowy nie leży </w:t>
      </w:r>
      <w:r>
        <w:rPr>
          <w:rFonts w:ascii="Arial" w:hAnsi="Arial" w:cs="Arial"/>
          <w:color w:val="000000"/>
          <w:sz w:val="20"/>
          <w:szCs w:val="20"/>
        </w:rPr>
        <w:br/>
      </w:r>
      <w:r w:rsidRPr="00E739D4">
        <w:rPr>
          <w:rFonts w:ascii="Arial" w:hAnsi="Arial" w:cs="Arial"/>
          <w:color w:val="000000"/>
          <w:sz w:val="20"/>
          <w:szCs w:val="20"/>
        </w:rPr>
        <w:t xml:space="preserve">w interesie publicznym, czego nie można było przewidzieć w chwili zawarcia </w:t>
      </w:r>
      <w:proofErr w:type="gramStart"/>
      <w:r w:rsidRPr="00E739D4">
        <w:rPr>
          <w:rFonts w:ascii="Arial" w:hAnsi="Arial" w:cs="Arial"/>
          <w:color w:val="000000"/>
          <w:sz w:val="20"/>
          <w:szCs w:val="20"/>
        </w:rPr>
        <w:t>umowy,  lub</w:t>
      </w:r>
      <w:proofErr w:type="gramEnd"/>
      <w:r w:rsidRPr="00E739D4">
        <w:rPr>
          <w:rFonts w:ascii="Arial" w:hAnsi="Arial" w:cs="Arial"/>
          <w:color w:val="000000"/>
          <w:sz w:val="20"/>
          <w:szCs w:val="20"/>
        </w:rPr>
        <w:t xml:space="preserve"> dalsze wykonywanie umowy może zagrozić istotnemu interesowi bezpieczeństwa państwa lub bezpieczeństwu publicznemu, Zamawiający może odstąpić od umowy w terminie 30 dni od powzięcia wiadomości o tych okolicznościach.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4. </w:t>
      </w:r>
      <w:proofErr w:type="gramStart"/>
      <w:r w:rsidRPr="004B10F5">
        <w:rPr>
          <w:rFonts w:ascii="Arial" w:hAnsi="Arial" w:cs="Arial"/>
          <w:sz w:val="20"/>
          <w:szCs w:val="20"/>
        </w:rPr>
        <w:t>W  przypadku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opisanym w ust. 3 Wykonawca może żądać od Zamawiającego wyłącznie wynagrodzenia należnego z tytułu wykonania części umowy.</w:t>
      </w: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5B1DB8" w:rsidRPr="002E4CE4" w:rsidRDefault="005B1DB8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:rsidR="005B1DB8" w:rsidRPr="002E4CE4" w:rsidRDefault="005B1DB8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>
        <w:rPr>
          <w:rFonts w:ascii="Arial" w:hAnsi="Arial" w:cs="Arial"/>
          <w:sz w:val="20"/>
          <w:szCs w:val="20"/>
        </w:rPr>
        <w:t>2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</w:t>
      </w:r>
      <w:r>
        <w:rPr>
          <w:rFonts w:ascii="Arial" w:hAnsi="Arial" w:cs="Arial"/>
          <w:sz w:val="20"/>
          <w:szCs w:val="20"/>
        </w:rPr>
        <w:t>i</w:t>
      </w:r>
      <w:r w:rsidRPr="002E4CE4">
        <w:rPr>
          <w:rFonts w:ascii="Arial" w:hAnsi="Arial" w:cs="Arial"/>
          <w:sz w:val="20"/>
          <w:szCs w:val="20"/>
        </w:rPr>
        <w:t xml:space="preserve"> niedostarcz</w:t>
      </w:r>
      <w:r>
        <w:rPr>
          <w:rFonts w:ascii="Arial" w:hAnsi="Arial" w:cs="Arial"/>
          <w:sz w:val="20"/>
          <w:szCs w:val="20"/>
        </w:rPr>
        <w:t>onego</w:t>
      </w:r>
      <w:r w:rsidRPr="002E4CE4">
        <w:rPr>
          <w:rFonts w:ascii="Arial" w:hAnsi="Arial" w:cs="Arial"/>
          <w:sz w:val="20"/>
          <w:szCs w:val="20"/>
        </w:rPr>
        <w:t xml:space="preserve"> towaru w terminie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>każdy dzień opóźnienia;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147F41" w:rsidRDefault="005B1DB8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 xml:space="preserve">2. Zamawiający zapłaci Wykonawcy karę umowną w wysokości 10% wartości netto nie zrealizowanej części umowy w </w:t>
      </w:r>
      <w:proofErr w:type="gramStart"/>
      <w:r w:rsidRPr="00147F41">
        <w:rPr>
          <w:rFonts w:ascii="Arial" w:hAnsi="Arial" w:cs="Arial"/>
          <w:color w:val="000000"/>
          <w:sz w:val="20"/>
          <w:szCs w:val="20"/>
        </w:rPr>
        <w:t>przypadku gdy</w:t>
      </w:r>
      <w:proofErr w:type="gramEnd"/>
      <w:r w:rsidRPr="00147F41">
        <w:rPr>
          <w:rFonts w:ascii="Arial" w:hAnsi="Arial" w:cs="Arial"/>
          <w:color w:val="000000"/>
          <w:sz w:val="20"/>
          <w:szCs w:val="20"/>
        </w:rPr>
        <w:t xml:space="preserve"> Wykonawca odstąpi od niniejszej umowy z wyłącznej winy Zamawiającego.</w:t>
      </w:r>
    </w:p>
    <w:p w:rsidR="005B1DB8" w:rsidRPr="00147F41" w:rsidRDefault="005B1DB8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5B1DB8" w:rsidRPr="00000EE9" w:rsidRDefault="005B1DB8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Zamawiający może dochodzić odszkodowania przekraczającego wysokość kar umownych na zasadach ogólnych.</w:t>
      </w:r>
    </w:p>
    <w:p w:rsidR="005B1DB8" w:rsidRPr="004B10F5" w:rsidRDefault="005B1DB8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0B032D" w:rsidRDefault="005B1DB8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5B1DB8" w:rsidRDefault="005B1DB8" w:rsidP="00AE3CA1">
      <w:pPr>
        <w:pStyle w:val="Tekstpodstawowy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5B1DB8" w:rsidRPr="004B10F5" w:rsidRDefault="005B1DB8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:rsidR="005B1DB8" w:rsidRPr="004B10F5" w:rsidRDefault="005B1DB8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Default="005B1DB8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5B1DB8" w:rsidRPr="00F74247" w:rsidRDefault="005B1DB8" w:rsidP="00F90CDC">
      <w:pPr>
        <w:pStyle w:val="Akapitzlist"/>
        <w:ind w:left="0"/>
        <w:jc w:val="both"/>
        <w:rPr>
          <w:rFonts w:ascii="Arial" w:hAnsi="Arial" w:cs="Arial"/>
          <w:bCs/>
          <w:sz w:val="20"/>
          <w:szCs w:val="20"/>
        </w:rPr>
      </w:pPr>
    </w:p>
    <w:p w:rsidR="005B1DB8" w:rsidRPr="00F74247" w:rsidRDefault="005B1DB8" w:rsidP="006E5BB8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Integralną częścią umowy jest specyfikacja istotnych warunków zamówienia, załącznik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>nr 9 – sp</w:t>
      </w:r>
      <w:r>
        <w:rPr>
          <w:rFonts w:ascii="Arial" w:hAnsi="Arial" w:cs="Arial"/>
          <w:sz w:val="20"/>
          <w:szCs w:val="20"/>
        </w:rPr>
        <w:t xml:space="preserve">ecyfikacja asortymentowo cenowa, </w:t>
      </w:r>
      <w:r w:rsidRPr="00F74247">
        <w:rPr>
          <w:rFonts w:ascii="Arial" w:hAnsi="Arial" w:cs="Arial"/>
          <w:sz w:val="20"/>
          <w:szCs w:val="20"/>
        </w:rPr>
        <w:t xml:space="preserve">załącznik nr 1 - oferta przetargowa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>
        <w:rPr>
          <w:rFonts w:ascii="Arial" w:hAnsi="Arial" w:cs="Arial"/>
          <w:bCs/>
          <w:sz w:val="20"/>
          <w:szCs w:val="20"/>
        </w:rPr>
        <w:t>.</w:t>
      </w:r>
    </w:p>
    <w:p w:rsidR="005B1DB8" w:rsidRDefault="005B1DB8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5B1DB8" w:rsidRPr="004B10F5" w:rsidRDefault="005B1DB8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  <w:r w:rsidRPr="004B10F5">
        <w:rPr>
          <w:rFonts w:ascii="Arial" w:hAnsi="Arial" w:cs="Arial"/>
          <w:b/>
          <w:bCs/>
          <w:sz w:val="20"/>
        </w:rPr>
        <w:t xml:space="preserve"> 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5B1DB8" w:rsidRDefault="005B1DB8" w:rsidP="00A035AB">
      <w:pPr>
        <w:pStyle w:val="Tekstpodstawowy"/>
        <w:spacing w:line="360" w:lineRule="auto"/>
        <w:jc w:val="both"/>
      </w:pPr>
    </w:p>
    <w:p w:rsidR="005B1DB8" w:rsidRDefault="005B1DB8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:rsidR="005B1DB8" w:rsidRDefault="005B1DB8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5B1DB8" w:rsidRDefault="005B1DB8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5B1DB8" w:rsidRPr="00C8037D" w:rsidRDefault="005B1DB8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5B1DB8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3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2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04F7"/>
    <w:rsid w:val="000214D5"/>
    <w:rsid w:val="0002376A"/>
    <w:rsid w:val="000322FD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D023E"/>
    <w:rsid w:val="000D02B5"/>
    <w:rsid w:val="000E5E88"/>
    <w:rsid w:val="000F06B7"/>
    <w:rsid w:val="000F12CA"/>
    <w:rsid w:val="000F2CFA"/>
    <w:rsid w:val="000F3382"/>
    <w:rsid w:val="001012D9"/>
    <w:rsid w:val="001013A0"/>
    <w:rsid w:val="00103DF4"/>
    <w:rsid w:val="00104B03"/>
    <w:rsid w:val="00106DA2"/>
    <w:rsid w:val="001147B7"/>
    <w:rsid w:val="00120487"/>
    <w:rsid w:val="001215F3"/>
    <w:rsid w:val="0013081B"/>
    <w:rsid w:val="00131858"/>
    <w:rsid w:val="0013254D"/>
    <w:rsid w:val="001421A2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200737"/>
    <w:rsid w:val="00201693"/>
    <w:rsid w:val="002019A7"/>
    <w:rsid w:val="0020787B"/>
    <w:rsid w:val="002154A3"/>
    <w:rsid w:val="0022108B"/>
    <w:rsid w:val="00223299"/>
    <w:rsid w:val="0023236E"/>
    <w:rsid w:val="002359DD"/>
    <w:rsid w:val="002360A8"/>
    <w:rsid w:val="00250D48"/>
    <w:rsid w:val="00251303"/>
    <w:rsid w:val="00254EE7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CE4"/>
    <w:rsid w:val="002F5F8B"/>
    <w:rsid w:val="002F751D"/>
    <w:rsid w:val="003074E5"/>
    <w:rsid w:val="0031067F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65FE"/>
    <w:rsid w:val="00381674"/>
    <w:rsid w:val="00384697"/>
    <w:rsid w:val="003847B3"/>
    <w:rsid w:val="0039133C"/>
    <w:rsid w:val="00397971"/>
    <w:rsid w:val="003B1C0B"/>
    <w:rsid w:val="003B3D62"/>
    <w:rsid w:val="003D3518"/>
    <w:rsid w:val="003D7730"/>
    <w:rsid w:val="003E7051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1816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A48A9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6036"/>
    <w:rsid w:val="005059BA"/>
    <w:rsid w:val="00507E21"/>
    <w:rsid w:val="0051282E"/>
    <w:rsid w:val="00520052"/>
    <w:rsid w:val="005252E5"/>
    <w:rsid w:val="005266C7"/>
    <w:rsid w:val="00526B10"/>
    <w:rsid w:val="00541F3B"/>
    <w:rsid w:val="00546071"/>
    <w:rsid w:val="00547F8D"/>
    <w:rsid w:val="00551250"/>
    <w:rsid w:val="005535EB"/>
    <w:rsid w:val="00555DF9"/>
    <w:rsid w:val="00560558"/>
    <w:rsid w:val="00563406"/>
    <w:rsid w:val="005660AA"/>
    <w:rsid w:val="00567086"/>
    <w:rsid w:val="00574B11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2607"/>
    <w:rsid w:val="005A65E0"/>
    <w:rsid w:val="005B0886"/>
    <w:rsid w:val="005B1DB8"/>
    <w:rsid w:val="005B276D"/>
    <w:rsid w:val="005B2FE4"/>
    <w:rsid w:val="005B4FC2"/>
    <w:rsid w:val="005B7C9C"/>
    <w:rsid w:val="005C0E18"/>
    <w:rsid w:val="005C273F"/>
    <w:rsid w:val="005C45A6"/>
    <w:rsid w:val="005C6960"/>
    <w:rsid w:val="005C7450"/>
    <w:rsid w:val="005D421E"/>
    <w:rsid w:val="005D70C6"/>
    <w:rsid w:val="005E0513"/>
    <w:rsid w:val="005E22D5"/>
    <w:rsid w:val="005E241E"/>
    <w:rsid w:val="005E357E"/>
    <w:rsid w:val="005E514B"/>
    <w:rsid w:val="005F1CA6"/>
    <w:rsid w:val="005F500A"/>
    <w:rsid w:val="005F51B9"/>
    <w:rsid w:val="005F62C5"/>
    <w:rsid w:val="005F6657"/>
    <w:rsid w:val="006006A6"/>
    <w:rsid w:val="00606050"/>
    <w:rsid w:val="0061380B"/>
    <w:rsid w:val="0061713B"/>
    <w:rsid w:val="00624F25"/>
    <w:rsid w:val="00630267"/>
    <w:rsid w:val="00637C40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C1AA2"/>
    <w:rsid w:val="006D6C59"/>
    <w:rsid w:val="006D7681"/>
    <w:rsid w:val="006E0B4F"/>
    <w:rsid w:val="006E18F5"/>
    <w:rsid w:val="006E5BB8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259D6"/>
    <w:rsid w:val="0073345F"/>
    <w:rsid w:val="00740ED6"/>
    <w:rsid w:val="007417DF"/>
    <w:rsid w:val="00744E77"/>
    <w:rsid w:val="00750C6D"/>
    <w:rsid w:val="00751A3D"/>
    <w:rsid w:val="00765936"/>
    <w:rsid w:val="00791C34"/>
    <w:rsid w:val="007A26D5"/>
    <w:rsid w:val="007A4AC5"/>
    <w:rsid w:val="007A66B5"/>
    <w:rsid w:val="007B2AF9"/>
    <w:rsid w:val="007B3BC8"/>
    <w:rsid w:val="007B7439"/>
    <w:rsid w:val="007C30EA"/>
    <w:rsid w:val="007D230B"/>
    <w:rsid w:val="007D2CAA"/>
    <w:rsid w:val="007E1676"/>
    <w:rsid w:val="007F19E5"/>
    <w:rsid w:val="007F3FD4"/>
    <w:rsid w:val="008013B2"/>
    <w:rsid w:val="00802BAE"/>
    <w:rsid w:val="00803EDF"/>
    <w:rsid w:val="008111E4"/>
    <w:rsid w:val="00811AB2"/>
    <w:rsid w:val="008128E4"/>
    <w:rsid w:val="008139A6"/>
    <w:rsid w:val="00813EFE"/>
    <w:rsid w:val="0081543F"/>
    <w:rsid w:val="00815571"/>
    <w:rsid w:val="0081719E"/>
    <w:rsid w:val="00822274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2FBB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51F8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0929"/>
    <w:rsid w:val="00924A55"/>
    <w:rsid w:val="00925DFE"/>
    <w:rsid w:val="00931032"/>
    <w:rsid w:val="009329AC"/>
    <w:rsid w:val="00933623"/>
    <w:rsid w:val="00937D15"/>
    <w:rsid w:val="00942892"/>
    <w:rsid w:val="00944F3F"/>
    <w:rsid w:val="00955D9E"/>
    <w:rsid w:val="00962A3F"/>
    <w:rsid w:val="009635B6"/>
    <w:rsid w:val="00963B92"/>
    <w:rsid w:val="0096729B"/>
    <w:rsid w:val="00971657"/>
    <w:rsid w:val="0098180E"/>
    <w:rsid w:val="00985F43"/>
    <w:rsid w:val="00992045"/>
    <w:rsid w:val="00993802"/>
    <w:rsid w:val="00996075"/>
    <w:rsid w:val="0099749A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E88"/>
    <w:rsid w:val="00A401EE"/>
    <w:rsid w:val="00A41932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3748"/>
    <w:rsid w:val="00A97134"/>
    <w:rsid w:val="00AA466A"/>
    <w:rsid w:val="00AB0462"/>
    <w:rsid w:val="00AB45EF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AF0F64"/>
    <w:rsid w:val="00B10257"/>
    <w:rsid w:val="00B311D2"/>
    <w:rsid w:val="00B32EDB"/>
    <w:rsid w:val="00B35D14"/>
    <w:rsid w:val="00B37549"/>
    <w:rsid w:val="00B41487"/>
    <w:rsid w:val="00B42CBB"/>
    <w:rsid w:val="00B4507C"/>
    <w:rsid w:val="00B525DD"/>
    <w:rsid w:val="00B54798"/>
    <w:rsid w:val="00B56E77"/>
    <w:rsid w:val="00B56F0C"/>
    <w:rsid w:val="00B607FF"/>
    <w:rsid w:val="00B619D8"/>
    <w:rsid w:val="00B63924"/>
    <w:rsid w:val="00B67303"/>
    <w:rsid w:val="00B7053D"/>
    <w:rsid w:val="00B7062D"/>
    <w:rsid w:val="00B7221D"/>
    <w:rsid w:val="00B815BC"/>
    <w:rsid w:val="00B840BA"/>
    <w:rsid w:val="00B86F35"/>
    <w:rsid w:val="00B936F8"/>
    <w:rsid w:val="00B97CD5"/>
    <w:rsid w:val="00B97CF1"/>
    <w:rsid w:val="00BA13B2"/>
    <w:rsid w:val="00BA7633"/>
    <w:rsid w:val="00BB1838"/>
    <w:rsid w:val="00BB45DA"/>
    <w:rsid w:val="00BB57EC"/>
    <w:rsid w:val="00BC4CE4"/>
    <w:rsid w:val="00BC4F40"/>
    <w:rsid w:val="00BD39C0"/>
    <w:rsid w:val="00BE164C"/>
    <w:rsid w:val="00BE35E7"/>
    <w:rsid w:val="00BE6BFF"/>
    <w:rsid w:val="00BF04C1"/>
    <w:rsid w:val="00BF3960"/>
    <w:rsid w:val="00BF52A4"/>
    <w:rsid w:val="00C00840"/>
    <w:rsid w:val="00C01EA5"/>
    <w:rsid w:val="00C01F3F"/>
    <w:rsid w:val="00C11761"/>
    <w:rsid w:val="00C17830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70B2C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CF38D4"/>
    <w:rsid w:val="00D00E45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639D"/>
    <w:rsid w:val="00D6338B"/>
    <w:rsid w:val="00D66474"/>
    <w:rsid w:val="00D72C37"/>
    <w:rsid w:val="00D751FC"/>
    <w:rsid w:val="00D770A6"/>
    <w:rsid w:val="00D84ACA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4761D"/>
    <w:rsid w:val="00E63DA9"/>
    <w:rsid w:val="00E64827"/>
    <w:rsid w:val="00E6487E"/>
    <w:rsid w:val="00E7081D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C55"/>
    <w:rsid w:val="00EB62DF"/>
    <w:rsid w:val="00EC450C"/>
    <w:rsid w:val="00EC47E5"/>
    <w:rsid w:val="00EC4F14"/>
    <w:rsid w:val="00ED022B"/>
    <w:rsid w:val="00ED2B08"/>
    <w:rsid w:val="00ED3173"/>
    <w:rsid w:val="00ED6EBC"/>
    <w:rsid w:val="00EE2DE2"/>
    <w:rsid w:val="00EE57E8"/>
    <w:rsid w:val="00EF1713"/>
    <w:rsid w:val="00EF4064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5DDD"/>
    <w:rsid w:val="00F6306F"/>
    <w:rsid w:val="00F66499"/>
    <w:rsid w:val="00F67A55"/>
    <w:rsid w:val="00F74247"/>
    <w:rsid w:val="00F747AD"/>
    <w:rsid w:val="00F7546B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D102D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16DBB91-0DCB-42B9-A437-E1D473BF2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basedOn w:val="Domylnaczcionkaakapitu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basedOn w:val="Domylnaczcionkaakapitu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6385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5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5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5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5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1488</Words>
  <Characters>8932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10400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Marta MZ. Zapłotna</cp:lastModifiedBy>
  <cp:revision>5</cp:revision>
  <cp:lastPrinted>2018-02-28T13:41:00Z</cp:lastPrinted>
  <dcterms:created xsi:type="dcterms:W3CDTF">2019-05-07T06:56:00Z</dcterms:created>
  <dcterms:modified xsi:type="dcterms:W3CDTF">2019-06-12T07:40:00Z</dcterms:modified>
</cp:coreProperties>
</file>