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3FA" w:rsidRDefault="002063FA" w:rsidP="00497F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5</w:t>
      </w:r>
    </w:p>
    <w:p w:rsidR="002063FA" w:rsidRPr="00F67A55" w:rsidRDefault="002063FA" w:rsidP="00497F63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 w:rsidR="00B5350E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(Wzór umowy)</w:t>
      </w:r>
    </w:p>
    <w:p w:rsidR="002063FA" w:rsidRPr="00F67A55" w:rsidRDefault="002063FA" w:rsidP="00933623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97F63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zgodnie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z przepisami </w:t>
      </w:r>
      <w:r w:rsidRPr="00497F63">
        <w:rPr>
          <w:rFonts w:ascii="Arial" w:hAnsi="Arial" w:cs="Arial"/>
          <w:bCs/>
          <w:sz w:val="20"/>
          <w:szCs w:val="20"/>
        </w:rPr>
        <w:t xml:space="preserve">Ustawy z dnia 29 stycznia 2004r. Prawo zamówień publicznych (tekst jednolity Dz. U. </w:t>
      </w:r>
      <w:proofErr w:type="gramStart"/>
      <w:r w:rsidRPr="00497F63">
        <w:rPr>
          <w:rFonts w:ascii="Arial" w:hAnsi="Arial" w:cs="Arial"/>
          <w:bCs/>
          <w:sz w:val="20"/>
          <w:szCs w:val="20"/>
        </w:rPr>
        <w:t>z</w:t>
      </w:r>
      <w:proofErr w:type="gramEnd"/>
      <w:r w:rsidRPr="00497F63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201</w:t>
      </w:r>
      <w:r w:rsidR="00B5350E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>r. poz. 1</w:t>
      </w:r>
      <w:r w:rsidR="00B5350E">
        <w:rPr>
          <w:rFonts w:ascii="Arial" w:hAnsi="Arial" w:cs="Arial"/>
          <w:bCs/>
          <w:sz w:val="20"/>
          <w:szCs w:val="20"/>
        </w:rPr>
        <w:t>986</w:t>
      </w:r>
      <w:r w:rsidRPr="00497F63">
        <w:rPr>
          <w:rFonts w:ascii="Arial" w:hAnsi="Arial" w:cs="Arial"/>
          <w:bCs/>
          <w:sz w:val="20"/>
          <w:szCs w:val="20"/>
        </w:rPr>
        <w:t xml:space="preserve">), zostanie udzielone zamówienie o wartości </w:t>
      </w:r>
      <w:r w:rsidRPr="00497F63">
        <w:rPr>
          <w:rFonts w:ascii="Arial" w:hAnsi="Arial" w:cs="Arial"/>
          <w:sz w:val="20"/>
          <w:szCs w:val="20"/>
        </w:rPr>
        <w:t>po</w:t>
      </w:r>
      <w:r>
        <w:rPr>
          <w:rFonts w:ascii="Arial" w:hAnsi="Arial" w:cs="Arial"/>
          <w:sz w:val="20"/>
          <w:szCs w:val="20"/>
        </w:rPr>
        <w:t>niżej</w:t>
      </w:r>
      <w:r w:rsidRPr="00497F63">
        <w:rPr>
          <w:rFonts w:ascii="Arial" w:hAnsi="Arial" w:cs="Arial"/>
          <w:sz w:val="20"/>
          <w:szCs w:val="20"/>
        </w:rPr>
        <w:t xml:space="preserve"> 2</w:t>
      </w:r>
      <w:r>
        <w:rPr>
          <w:rFonts w:ascii="Arial" w:hAnsi="Arial" w:cs="Arial"/>
          <w:sz w:val="20"/>
          <w:szCs w:val="20"/>
        </w:rPr>
        <w:t>21</w:t>
      </w:r>
      <w:r w:rsidRPr="00497F63">
        <w:rPr>
          <w:rFonts w:ascii="Arial" w:hAnsi="Arial" w:cs="Arial"/>
          <w:sz w:val="20"/>
          <w:szCs w:val="20"/>
        </w:rPr>
        <w:t> 000,00 euro</w:t>
      </w:r>
      <w:r w:rsidRPr="00497F63">
        <w:rPr>
          <w:rFonts w:ascii="Arial" w:hAnsi="Arial" w:cs="Arial"/>
          <w:bCs/>
          <w:sz w:val="20"/>
          <w:szCs w:val="20"/>
        </w:rPr>
        <w:t xml:space="preserve"> w trybie przetargu nieograniczonego 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97F63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Samodzielnym publicznym zakładem opieki zdrowotnej pn. Zespół Opieki Zdrowotnej w Oławie, z </w:t>
      </w:r>
      <w:proofErr w:type="gramStart"/>
      <w:r w:rsidRPr="00497F63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97F63">
        <w:rPr>
          <w:rFonts w:ascii="Arial" w:hAnsi="Arial" w:cs="Arial"/>
          <w:sz w:val="20"/>
          <w:szCs w:val="20"/>
        </w:rPr>
        <w:t>, ul. Baczyńskiego 1,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zarejestrowany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w Krajowym Reje</w:t>
      </w:r>
      <w:r w:rsidR="00B5350E">
        <w:rPr>
          <w:rFonts w:ascii="Arial" w:hAnsi="Arial" w:cs="Arial"/>
          <w:sz w:val="20"/>
          <w:szCs w:val="20"/>
        </w:rPr>
        <w:t>strze Sądowym prowadzonym przez</w:t>
      </w:r>
      <w:r w:rsidRPr="00497F63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zwanym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dalej </w:t>
      </w:r>
      <w:r w:rsidRPr="00497F63">
        <w:rPr>
          <w:rFonts w:ascii="Arial" w:hAnsi="Arial" w:cs="Arial"/>
          <w:b/>
          <w:sz w:val="20"/>
          <w:szCs w:val="20"/>
        </w:rPr>
        <w:t>„Zamawiającym</w:t>
      </w:r>
      <w:r w:rsidRPr="00497F63">
        <w:rPr>
          <w:rFonts w:ascii="Arial" w:hAnsi="Arial" w:cs="Arial"/>
          <w:sz w:val="20"/>
          <w:szCs w:val="20"/>
        </w:rPr>
        <w:t xml:space="preserve">”,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w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imieniu, którego działa: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97F63">
        <w:rPr>
          <w:rFonts w:ascii="Arial" w:hAnsi="Arial" w:cs="Arial"/>
          <w:sz w:val="20"/>
          <w:szCs w:val="20"/>
        </w:rPr>
        <w:t>Dronsejko</w:t>
      </w:r>
      <w:proofErr w:type="spellEnd"/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97F63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97F63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2063FA" w:rsidRPr="00497F63" w:rsidRDefault="002063FA" w:rsidP="00173A36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97F63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97F63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reprezentowanym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przez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……………………………….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………………………………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97F63">
        <w:rPr>
          <w:rFonts w:ascii="Arial" w:hAnsi="Arial" w:cs="Arial"/>
          <w:sz w:val="20"/>
          <w:szCs w:val="20"/>
        </w:rPr>
        <w:t>zwanym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dalej „</w:t>
      </w:r>
      <w:r w:rsidRPr="00497F63">
        <w:rPr>
          <w:rFonts w:ascii="Arial" w:hAnsi="Arial" w:cs="Arial"/>
          <w:b/>
          <w:sz w:val="20"/>
          <w:szCs w:val="20"/>
        </w:rPr>
        <w:t>Wykonawcą</w:t>
      </w:r>
      <w:r w:rsidRPr="00497F63">
        <w:rPr>
          <w:rFonts w:ascii="Arial" w:hAnsi="Arial" w:cs="Arial"/>
          <w:sz w:val="20"/>
          <w:szCs w:val="20"/>
        </w:rPr>
        <w:t xml:space="preserve">" </w:t>
      </w:r>
    </w:p>
    <w:p w:rsidR="002063FA" w:rsidRPr="00497F63" w:rsidRDefault="002063FA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1</w:t>
      </w:r>
    </w:p>
    <w:p w:rsidR="002063FA" w:rsidRPr="00497F63" w:rsidRDefault="002063FA" w:rsidP="00933623">
      <w:pPr>
        <w:pStyle w:val="Nagwek"/>
        <w:outlineLvl w:val="0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pStyle w:val="Nagwek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497F63">
        <w:rPr>
          <w:rFonts w:ascii="Arial" w:hAnsi="Arial" w:cs="Arial"/>
          <w:bCs/>
          <w:sz w:val="20"/>
          <w:szCs w:val="20"/>
        </w:rPr>
        <w:t>na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 Dostawę </w:t>
      </w:r>
      <w:r>
        <w:rPr>
          <w:rFonts w:ascii="Arial" w:hAnsi="Arial" w:cs="Arial"/>
          <w:b/>
          <w:bCs/>
          <w:sz w:val="20"/>
          <w:szCs w:val="20"/>
        </w:rPr>
        <w:t>środków czystości</w:t>
      </w:r>
      <w:r w:rsidR="00312615">
        <w:rPr>
          <w:rFonts w:ascii="Arial" w:hAnsi="Arial" w:cs="Arial"/>
          <w:b/>
          <w:bCs/>
          <w:sz w:val="20"/>
          <w:szCs w:val="20"/>
        </w:rPr>
        <w:t xml:space="preserve"> </w:t>
      </w:r>
      <w:r w:rsidR="00F06393">
        <w:rPr>
          <w:rFonts w:ascii="Arial" w:hAnsi="Arial" w:cs="Arial"/>
          <w:b/>
          <w:bCs/>
          <w:sz w:val="20"/>
          <w:szCs w:val="20"/>
        </w:rPr>
        <w:t>I</w:t>
      </w:r>
      <w:r w:rsidR="00312615">
        <w:rPr>
          <w:rFonts w:ascii="Arial" w:hAnsi="Arial" w:cs="Arial"/>
          <w:b/>
          <w:bCs/>
          <w:sz w:val="20"/>
          <w:szCs w:val="20"/>
        </w:rPr>
        <w:t>II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, </w:t>
      </w:r>
      <w:r w:rsidRPr="00497F63">
        <w:rPr>
          <w:rFonts w:ascii="Arial" w:hAnsi="Arial" w:cs="Arial"/>
          <w:bCs/>
          <w:sz w:val="20"/>
          <w:szCs w:val="20"/>
        </w:rPr>
        <w:t xml:space="preserve">znak sprawy </w:t>
      </w:r>
      <w:r w:rsidRPr="00497F63">
        <w:rPr>
          <w:rFonts w:ascii="Arial" w:hAnsi="Arial" w:cs="Arial"/>
          <w:b/>
          <w:bCs/>
          <w:sz w:val="20"/>
          <w:szCs w:val="20"/>
        </w:rPr>
        <w:t>ZOZ/DZP/PN/</w:t>
      </w:r>
      <w:r w:rsidR="00F06393">
        <w:rPr>
          <w:rFonts w:ascii="Arial" w:hAnsi="Arial" w:cs="Arial"/>
          <w:b/>
          <w:bCs/>
          <w:sz w:val="20"/>
          <w:szCs w:val="20"/>
        </w:rPr>
        <w:t>21</w:t>
      </w:r>
      <w:r w:rsidRPr="00497F63">
        <w:rPr>
          <w:rFonts w:ascii="Arial" w:hAnsi="Arial" w:cs="Arial"/>
          <w:b/>
          <w:bCs/>
          <w:sz w:val="20"/>
          <w:szCs w:val="20"/>
        </w:rPr>
        <w:t>/1</w:t>
      </w:r>
      <w:r w:rsidR="00B5350E">
        <w:rPr>
          <w:rFonts w:ascii="Arial" w:hAnsi="Arial" w:cs="Arial"/>
          <w:b/>
          <w:bCs/>
          <w:sz w:val="20"/>
          <w:szCs w:val="20"/>
        </w:rPr>
        <w:t>9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, </w:t>
      </w:r>
      <w:r w:rsidRPr="00497F63">
        <w:rPr>
          <w:rFonts w:ascii="Arial" w:hAnsi="Arial" w:cs="Arial"/>
          <w:sz w:val="20"/>
          <w:szCs w:val="20"/>
        </w:rPr>
        <w:t>zleca, a Wykonawca zobowiązuje się do dostaw przedmiot</w:t>
      </w:r>
      <w:r>
        <w:rPr>
          <w:rFonts w:ascii="Arial" w:hAnsi="Arial" w:cs="Arial"/>
          <w:sz w:val="20"/>
          <w:szCs w:val="20"/>
        </w:rPr>
        <w:t>u</w:t>
      </w:r>
      <w:r w:rsidRPr="00497F63">
        <w:rPr>
          <w:rFonts w:ascii="Arial" w:hAnsi="Arial" w:cs="Arial"/>
          <w:sz w:val="20"/>
          <w:szCs w:val="20"/>
        </w:rPr>
        <w:t xml:space="preserve"> zamówienia do ZOZ w Oławie przy ul. K. Baczyńskiego 1 według wykazu zawierającego ceny jednostkowe netto i brutto produktów, stanowiącego załącznik nr 9 do niniejszej umowy. 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953DB2" w:rsidRDefault="002063FA" w:rsidP="00173A36">
      <w:pPr>
        <w:jc w:val="both"/>
        <w:rPr>
          <w:rFonts w:ascii="Arial" w:hAnsi="Arial" w:cs="Arial"/>
          <w:b/>
          <w:sz w:val="20"/>
          <w:szCs w:val="20"/>
        </w:rPr>
      </w:pPr>
      <w:r w:rsidRPr="00953DB2">
        <w:rPr>
          <w:rFonts w:ascii="Arial" w:hAnsi="Arial" w:cs="Arial"/>
          <w:b/>
          <w:sz w:val="20"/>
          <w:szCs w:val="20"/>
        </w:rPr>
        <w:t>Zadanie nr…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 ………….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 …………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2. Ilości </w:t>
      </w:r>
      <w:r>
        <w:rPr>
          <w:rFonts w:ascii="Arial" w:hAnsi="Arial" w:cs="Arial"/>
          <w:sz w:val="20"/>
          <w:szCs w:val="20"/>
        </w:rPr>
        <w:t>towaru</w:t>
      </w:r>
      <w:r w:rsidRPr="00497F63">
        <w:rPr>
          <w:rFonts w:ascii="Arial" w:hAnsi="Arial" w:cs="Arial"/>
          <w:sz w:val="20"/>
          <w:szCs w:val="20"/>
        </w:rPr>
        <w:t xml:space="preserve"> zawarte w załączniku nr 9 do umowy, są ilościami orientacyjnymi.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3. Towar, o którym mowa w ust. 1 dostarczany będzie sukcesywnie na podstawie składanych drogą pisemną, faksem, </w:t>
      </w:r>
      <w:r w:rsidRPr="00497F63">
        <w:rPr>
          <w:rFonts w:ascii="Arial" w:hAnsi="Arial" w:cs="Arial"/>
          <w:color w:val="000000"/>
          <w:sz w:val="20"/>
          <w:szCs w:val="20"/>
        </w:rPr>
        <w:t>e-mail</w:t>
      </w:r>
      <w:r w:rsidRPr="00497F63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4. Zamawiający zastrzega sobie prawo do niewykorzystania całości asortymentu będącego treścią </w:t>
      </w:r>
      <w:r>
        <w:rPr>
          <w:rFonts w:ascii="Arial" w:hAnsi="Arial" w:cs="Arial"/>
          <w:sz w:val="20"/>
          <w:szCs w:val="20"/>
        </w:rPr>
        <w:t>zadania</w:t>
      </w:r>
      <w:r w:rsidRPr="00497F63">
        <w:rPr>
          <w:rFonts w:ascii="Arial" w:hAnsi="Arial" w:cs="Arial"/>
          <w:sz w:val="20"/>
          <w:szCs w:val="20"/>
        </w:rPr>
        <w:t>, bez prawa roszczeń z tego tytułu przez Wykonawcę</w:t>
      </w:r>
      <w:r>
        <w:rPr>
          <w:rFonts w:ascii="Arial" w:hAnsi="Arial" w:cs="Arial"/>
          <w:sz w:val="20"/>
          <w:szCs w:val="20"/>
        </w:rPr>
        <w:t>,</w:t>
      </w:r>
      <w:r w:rsidRPr="00744ECF">
        <w:rPr>
          <w:rFonts w:ascii="Arial" w:hAnsi="Arial" w:cs="Arial"/>
          <w:sz w:val="22"/>
          <w:szCs w:val="22"/>
        </w:rPr>
        <w:t xml:space="preserve"> </w:t>
      </w:r>
      <w:r w:rsidRPr="00744ECF">
        <w:rPr>
          <w:rFonts w:ascii="Arial" w:hAnsi="Arial" w:cs="Arial"/>
          <w:sz w:val="20"/>
          <w:szCs w:val="20"/>
        </w:rPr>
        <w:t>przy czym zmniejszenie zamawianego asortymentu ni</w:t>
      </w:r>
      <w:r>
        <w:rPr>
          <w:rFonts w:ascii="Arial" w:hAnsi="Arial" w:cs="Arial"/>
          <w:sz w:val="20"/>
          <w:szCs w:val="20"/>
        </w:rPr>
        <w:t>e przekroczy 40%</w:t>
      </w:r>
      <w:r w:rsidRPr="00744ECF">
        <w:rPr>
          <w:rFonts w:ascii="Arial" w:hAnsi="Arial" w:cs="Arial"/>
          <w:sz w:val="20"/>
          <w:szCs w:val="20"/>
        </w:rPr>
        <w:t>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5. Wykonawca zobowiązuje się dostarczyć </w:t>
      </w:r>
      <w:r>
        <w:rPr>
          <w:rFonts w:ascii="Arial" w:hAnsi="Arial" w:cs="Arial"/>
          <w:sz w:val="20"/>
          <w:szCs w:val="20"/>
        </w:rPr>
        <w:t xml:space="preserve">i rozładować </w:t>
      </w:r>
      <w:r w:rsidRPr="00497F63">
        <w:rPr>
          <w:rFonts w:ascii="Arial" w:hAnsi="Arial" w:cs="Arial"/>
          <w:sz w:val="20"/>
          <w:szCs w:val="20"/>
        </w:rPr>
        <w:t>zamówiony towar do miejsca wskazanego przez Zamawiającego na koszt własny - bez względu na wartość dostawy - w terminie</w:t>
      </w:r>
      <w:r>
        <w:rPr>
          <w:rFonts w:ascii="Arial" w:hAnsi="Arial" w:cs="Arial"/>
          <w:sz w:val="20"/>
          <w:szCs w:val="20"/>
        </w:rPr>
        <w:t xml:space="preserve"> zgodnym z ofertą Wykonawcy, </w:t>
      </w:r>
      <w:proofErr w:type="spellStart"/>
      <w:r>
        <w:rPr>
          <w:rFonts w:ascii="Arial" w:hAnsi="Arial" w:cs="Arial"/>
          <w:sz w:val="20"/>
          <w:szCs w:val="20"/>
        </w:rPr>
        <w:t>tj</w:t>
      </w:r>
      <w:proofErr w:type="spellEnd"/>
      <w:r w:rsidRPr="00497F63">
        <w:rPr>
          <w:rFonts w:ascii="Arial" w:hAnsi="Arial" w:cs="Arial"/>
          <w:sz w:val="20"/>
          <w:szCs w:val="20"/>
        </w:rPr>
        <w:t>:</w:t>
      </w:r>
    </w:p>
    <w:p w:rsidR="002063FA" w:rsidRPr="0045696A" w:rsidRDefault="002063FA" w:rsidP="0010504C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45696A">
        <w:rPr>
          <w:rFonts w:ascii="Arial" w:hAnsi="Arial" w:cs="Arial"/>
          <w:b/>
          <w:sz w:val="20"/>
          <w:szCs w:val="20"/>
        </w:rPr>
        <w:t xml:space="preserve">- ………………… od chwili złożenia zamówienia </w:t>
      </w:r>
    </w:p>
    <w:p w:rsidR="002063FA" w:rsidRPr="00497F63" w:rsidRDefault="002063FA" w:rsidP="00173A36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Dostawy mają być realizowane w godzinach od</w:t>
      </w:r>
      <w:proofErr w:type="gramStart"/>
      <w:r w:rsidRPr="00497F63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14:00.</w:t>
      </w:r>
      <w:r w:rsidRPr="00497F63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6. Jeżeli dostawa wypada w dniu wolnym od pracy - dostawa nastąpi w pierwszym dniu roboczym po wyznaczonym terminie.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7. W przypadku niedotrzymania terminu realizacji zamówienia Zamawiający może dokonać zakupu interwencyjnego u innego dostawcy, a różnicą kosztów obciążyć Wykonawcę. Nie zwalnia to jednak Wykonawcy z płacenia kary umownej z tytułu nie dotrzymania terminu dostawy.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8. Przekazanie towaru przez Wykonawcę Zamawiającemu następuje po potwierdzeniu odbioru przez wyznaczonego pracownika Zamawiającego, co do ilości towaru.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2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lastRenderedPageBreak/>
        <w:t>1. Wykonawca zobowiązany jest na swój koszt zabezpieczyć całą dostawę i ponosi z tego tytułu pełną odpowiedzialność do momentu odebrania jej przez Zamawiającego.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Z chwilą odbioru towaru przez wyznaczonego pracownika Zamawiającego ryzyko przypadkowej utraty lub zniszczenia towaru przechodzi na Zamawiającego.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1F3668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3*</w:t>
      </w:r>
    </w:p>
    <w:p w:rsidR="002063FA" w:rsidRPr="00497F63" w:rsidRDefault="002063FA" w:rsidP="001F3668">
      <w:pPr>
        <w:jc w:val="both"/>
        <w:rPr>
          <w:rFonts w:ascii="Arial" w:hAnsi="Arial" w:cs="Arial"/>
          <w:b/>
          <w:sz w:val="20"/>
          <w:szCs w:val="20"/>
        </w:rPr>
      </w:pPr>
    </w:p>
    <w:p w:rsidR="002063FA" w:rsidRPr="007177F9" w:rsidRDefault="002063FA" w:rsidP="00F376D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1. Wykonawca może powierzyć wykonanie części zamówienia podwykonawcy.</w:t>
      </w:r>
    </w:p>
    <w:p w:rsidR="002063FA" w:rsidRPr="007177F9" w:rsidRDefault="002063FA" w:rsidP="00C33E7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2063FA" w:rsidRPr="007177F9" w:rsidRDefault="002063FA" w:rsidP="00F376D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063FA" w:rsidRPr="00497F63" w:rsidRDefault="002063FA" w:rsidP="0087505C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* Jeśli dotyczy</w:t>
      </w: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4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Należność za dostarczony towar Zamawiający będzie regulował przelewem na konto Wykonawcy, podanym na fakturze w terminie 30 dni, licząc od daty doręczenia prawidłowo wystawionej faktury VAT.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2. Wykonawca gwarantuje stałe ceny przez okres trwania umowy, z następującymi wyjątkami: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</w:t>
      </w:r>
      <w:r w:rsidR="000A38BA">
        <w:rPr>
          <w:rFonts w:ascii="Arial" w:hAnsi="Arial" w:cs="Arial"/>
          <w:sz w:val="20"/>
          <w:szCs w:val="20"/>
        </w:rPr>
        <w:t>onej w załączniku Nr 9 do umowy,</w:t>
      </w:r>
    </w:p>
    <w:p w:rsidR="000A38BA" w:rsidRPr="00162780" w:rsidRDefault="000A38BA" w:rsidP="000A38BA">
      <w:pPr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>-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przepisów,</w:t>
      </w:r>
    </w:p>
    <w:p w:rsidR="000A38BA" w:rsidRPr="00162780" w:rsidRDefault="000A38BA" w:rsidP="000A38BA">
      <w:pPr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 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3. Zmiana stawki podatku VAT oraz cen urzędowych wchodzą w życie z mocy prawa. 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5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B5350E">
        <w:rPr>
          <w:rFonts w:ascii="Arial" w:hAnsi="Arial" w:cs="Arial"/>
          <w:sz w:val="20"/>
          <w:szCs w:val="20"/>
        </w:rPr>
        <w:t>towaru o jakości</w:t>
      </w:r>
      <w:proofErr w:type="gramEnd"/>
      <w:r w:rsidR="00B5350E">
        <w:rPr>
          <w:rFonts w:ascii="Arial" w:hAnsi="Arial" w:cs="Arial"/>
          <w:sz w:val="20"/>
          <w:szCs w:val="20"/>
        </w:rPr>
        <w:t xml:space="preserve"> odpowiadającej</w:t>
      </w:r>
      <w:r w:rsidRPr="00497F63">
        <w:rPr>
          <w:rFonts w:ascii="Arial" w:hAnsi="Arial" w:cs="Arial"/>
          <w:sz w:val="20"/>
          <w:szCs w:val="20"/>
        </w:rPr>
        <w:t xml:space="preserve"> parametrom zawartym w specyfikacji istotnych warunków zamówienia.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7C662D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Termin przydatności do użycia/ gwarancji oferowanych produktów wynosi:</w:t>
      </w:r>
    </w:p>
    <w:p w:rsidR="002063FA" w:rsidRPr="00497F63" w:rsidRDefault="002063FA" w:rsidP="00D44E26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Zadanie </w:t>
      </w:r>
      <w:proofErr w:type="gramStart"/>
      <w:r>
        <w:rPr>
          <w:rFonts w:ascii="Arial" w:hAnsi="Arial" w:cs="Arial"/>
          <w:sz w:val="20"/>
          <w:szCs w:val="20"/>
        </w:rPr>
        <w:t xml:space="preserve">nr </w:t>
      </w:r>
      <w:r w:rsidR="00B5350E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497F63">
        <w:rPr>
          <w:rFonts w:ascii="Arial" w:hAnsi="Arial" w:cs="Arial"/>
          <w:sz w:val="20"/>
          <w:szCs w:val="20"/>
        </w:rPr>
        <w:t xml:space="preserve"> min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12</w:t>
      </w:r>
      <w:r w:rsidRPr="00497F63">
        <w:rPr>
          <w:rFonts w:ascii="Arial" w:hAnsi="Arial" w:cs="Arial"/>
          <w:sz w:val="20"/>
          <w:szCs w:val="20"/>
        </w:rPr>
        <w:t xml:space="preserve"> miesi</w:t>
      </w:r>
      <w:r>
        <w:rPr>
          <w:rFonts w:ascii="Arial" w:hAnsi="Arial" w:cs="Arial"/>
          <w:sz w:val="20"/>
          <w:szCs w:val="20"/>
        </w:rPr>
        <w:t>ęcy</w:t>
      </w:r>
      <w:r w:rsidR="00D44E26">
        <w:rPr>
          <w:rFonts w:ascii="Arial" w:hAnsi="Arial" w:cs="Arial"/>
          <w:sz w:val="20"/>
          <w:szCs w:val="20"/>
        </w:rPr>
        <w:t xml:space="preserve"> od daty dostawy.</w:t>
      </w:r>
      <w:bookmarkStart w:id="0" w:name="_GoBack"/>
      <w:bookmarkEnd w:id="0"/>
    </w:p>
    <w:p w:rsidR="002063FA" w:rsidRPr="00497F63" w:rsidRDefault="002063FA" w:rsidP="0010504C">
      <w:pPr>
        <w:ind w:left="180"/>
        <w:jc w:val="both"/>
        <w:rPr>
          <w:rFonts w:ascii="Arial" w:hAnsi="Arial" w:cs="Arial"/>
          <w:sz w:val="20"/>
          <w:szCs w:val="20"/>
        </w:rPr>
      </w:pPr>
    </w:p>
    <w:p w:rsidR="002063FA" w:rsidRPr="00527715" w:rsidRDefault="002063FA" w:rsidP="00527715">
      <w:pPr>
        <w:jc w:val="both"/>
        <w:rPr>
          <w:rFonts w:ascii="Arial" w:hAnsi="Arial" w:cs="Arial"/>
          <w:b/>
          <w:sz w:val="20"/>
          <w:szCs w:val="20"/>
        </w:rPr>
      </w:pPr>
      <w:r w:rsidRPr="00953DB2">
        <w:rPr>
          <w:rFonts w:ascii="Arial" w:hAnsi="Arial" w:cs="Arial"/>
          <w:sz w:val="20"/>
          <w:szCs w:val="20"/>
        </w:rPr>
        <w:t xml:space="preserve">3. W przypadku reklamacji zamawiającego, </w:t>
      </w:r>
      <w:proofErr w:type="gramStart"/>
      <w:r w:rsidRPr="00953DB2">
        <w:rPr>
          <w:rFonts w:ascii="Arial" w:hAnsi="Arial" w:cs="Arial"/>
          <w:sz w:val="20"/>
          <w:szCs w:val="20"/>
        </w:rPr>
        <w:t>co do jakości</w:t>
      </w:r>
      <w:proofErr w:type="gramEnd"/>
      <w:r w:rsidRPr="00953DB2">
        <w:rPr>
          <w:rFonts w:ascii="Arial" w:hAnsi="Arial" w:cs="Arial"/>
          <w:sz w:val="20"/>
          <w:szCs w:val="20"/>
        </w:rPr>
        <w:t xml:space="preserve"> / ilości przedmiotu zamówienia wykonawca wymieni wadliwy towar na wolny od wad lub dostawczy brakujący towar. Wykonawca zobowiązany jest dostarczyć towar wolny od wad / brakujące ilości niezwłocznie, nie później jednak niż w terminie 24 godzin od daty zgłoszenia</w:t>
      </w:r>
      <w:r w:rsidRPr="00953DB2">
        <w:rPr>
          <w:rFonts w:ascii="Arial" w:hAnsi="Arial" w:cs="Arial"/>
          <w:b/>
          <w:sz w:val="20"/>
          <w:szCs w:val="20"/>
        </w:rPr>
        <w:t>.</w:t>
      </w:r>
    </w:p>
    <w:p w:rsidR="002063FA" w:rsidRPr="00497F63" w:rsidRDefault="002063FA" w:rsidP="00327C9D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6</w:t>
      </w:r>
    </w:p>
    <w:p w:rsidR="002063FA" w:rsidRPr="00497F63" w:rsidRDefault="002063FA" w:rsidP="00327C9D">
      <w:pPr>
        <w:jc w:val="center"/>
        <w:rPr>
          <w:rFonts w:ascii="Arial" w:hAnsi="Arial" w:cs="Arial"/>
          <w:b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a</w:t>
      </w:r>
      <w:proofErr w:type="gramEnd"/>
      <w:r w:rsidRPr="00497F63">
        <w:rPr>
          <w:rFonts w:ascii="Arial" w:hAnsi="Arial" w:cs="Arial"/>
          <w:sz w:val="20"/>
          <w:szCs w:val="20"/>
        </w:rPr>
        <w:t>) numeru katalogowego produktu,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b</w:t>
      </w:r>
      <w:proofErr w:type="gramEnd"/>
      <w:r w:rsidRPr="00497F63">
        <w:rPr>
          <w:rFonts w:ascii="Arial" w:hAnsi="Arial" w:cs="Arial"/>
          <w:sz w:val="20"/>
          <w:szCs w:val="20"/>
        </w:rPr>
        <w:t>) sposobu konfekcjonowania,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c</w:t>
      </w:r>
      <w:proofErr w:type="gramEnd"/>
      <w:r w:rsidRPr="00497F63">
        <w:rPr>
          <w:rFonts w:ascii="Arial" w:hAnsi="Arial" w:cs="Arial"/>
          <w:sz w:val="20"/>
          <w:szCs w:val="20"/>
        </w:rPr>
        <w:t>) liczby opakowań,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d</w:t>
      </w:r>
      <w:proofErr w:type="gramEnd"/>
      <w:r w:rsidRPr="00497F63">
        <w:rPr>
          <w:rFonts w:ascii="Arial" w:hAnsi="Arial" w:cs="Arial"/>
          <w:sz w:val="20"/>
          <w:szCs w:val="20"/>
        </w:rPr>
        <w:t>) dostarczenia produktu zamiennego o parametrach nie gorszych od produktu objętego</w:t>
      </w:r>
      <w:r w:rsidR="00B5350E">
        <w:rPr>
          <w:rFonts w:ascii="Arial" w:hAnsi="Arial" w:cs="Arial"/>
          <w:sz w:val="20"/>
          <w:szCs w:val="20"/>
        </w:rPr>
        <w:t xml:space="preserve"> umową w przypadku, gdy wystąpi</w:t>
      </w:r>
      <w:r w:rsidRPr="00497F63">
        <w:rPr>
          <w:rFonts w:ascii="Arial" w:hAnsi="Arial" w:cs="Arial"/>
          <w:sz w:val="20"/>
          <w:szCs w:val="20"/>
        </w:rPr>
        <w:t xml:space="preserve"> przejściowy brak produktu z przyczyn leżących po stronie producenta lub wycofanie produktu z obrotu</w:t>
      </w:r>
      <w:r>
        <w:rPr>
          <w:rFonts w:ascii="Arial" w:hAnsi="Arial" w:cs="Arial"/>
          <w:sz w:val="20"/>
          <w:szCs w:val="20"/>
        </w:rPr>
        <w:t xml:space="preserve"> ( w tym przypadku wykonawca winien udowodnić, że produkt zamienny spełnia wymagania Zamawiającego)</w:t>
      </w:r>
      <w:r w:rsidRPr="00497F63">
        <w:rPr>
          <w:rFonts w:ascii="Arial" w:hAnsi="Arial" w:cs="Arial"/>
          <w:sz w:val="20"/>
          <w:szCs w:val="20"/>
        </w:rPr>
        <w:t xml:space="preserve">, </w:t>
      </w:r>
    </w:p>
    <w:p w:rsidR="002063FA" w:rsidRPr="00497F63" w:rsidRDefault="002063FA" w:rsidP="00173A36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e</w:t>
      </w:r>
      <w:proofErr w:type="gramEnd"/>
      <w:r w:rsidRPr="00497F63">
        <w:rPr>
          <w:rFonts w:ascii="Arial" w:hAnsi="Arial" w:cs="Arial"/>
          <w:sz w:val="20"/>
          <w:szCs w:val="20"/>
        </w:rPr>
        <w:t>) w przypadku obniżki cen Wykonaw</w:t>
      </w:r>
      <w:r w:rsidR="00B5350E">
        <w:rPr>
          <w:rFonts w:ascii="Arial" w:hAnsi="Arial" w:cs="Arial"/>
          <w:sz w:val="20"/>
          <w:szCs w:val="20"/>
        </w:rPr>
        <w:t>cy lub zastosowania promocyjnej</w:t>
      </w:r>
      <w:r w:rsidRPr="00497F63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2063FA" w:rsidRPr="00C21A8F" w:rsidRDefault="00B5350E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>
        <w:rPr>
          <w:rFonts w:ascii="Arial" w:hAnsi="Arial" w:cs="Arial"/>
          <w:sz w:val="20"/>
          <w:szCs w:val="20"/>
        </w:rPr>
        <w:t xml:space="preserve">) zmiany danych </w:t>
      </w:r>
      <w:r w:rsidR="002063FA" w:rsidRPr="00497F63">
        <w:rPr>
          <w:rFonts w:ascii="Arial" w:hAnsi="Arial" w:cs="Arial"/>
          <w:sz w:val="20"/>
          <w:szCs w:val="20"/>
        </w:rPr>
        <w:t xml:space="preserve">Wykonawcy ( np. zmiana adresu, nazwy) lub zmiana wynikająca z przekształcenia </w:t>
      </w:r>
      <w:r w:rsidR="002063FA" w:rsidRPr="00C21A8F">
        <w:rPr>
          <w:rFonts w:ascii="Arial" w:hAnsi="Arial" w:cs="Arial"/>
          <w:sz w:val="20"/>
          <w:szCs w:val="20"/>
        </w:rPr>
        <w:t>podmiotowego po stronie Wykonawcy.</w:t>
      </w:r>
    </w:p>
    <w:p w:rsidR="002063FA" w:rsidRPr="00497F63" w:rsidRDefault="002063FA" w:rsidP="00173A36">
      <w:pPr>
        <w:pStyle w:val="Tekstpodstawowy"/>
        <w:jc w:val="both"/>
        <w:rPr>
          <w:rFonts w:ascii="Arial" w:hAnsi="Arial" w:cs="Arial"/>
          <w:sz w:val="20"/>
          <w:szCs w:val="20"/>
        </w:rPr>
      </w:pPr>
      <w:proofErr w:type="gramStart"/>
      <w:r w:rsidRPr="00C21A8F">
        <w:rPr>
          <w:rFonts w:ascii="Arial" w:hAnsi="Arial" w:cs="Arial"/>
          <w:sz w:val="20"/>
          <w:szCs w:val="20"/>
        </w:rPr>
        <w:t>g</w:t>
      </w:r>
      <w:proofErr w:type="gramEnd"/>
      <w:r w:rsidRPr="00C21A8F">
        <w:rPr>
          <w:rFonts w:ascii="Arial" w:hAnsi="Arial" w:cs="Arial"/>
          <w:sz w:val="20"/>
          <w:szCs w:val="20"/>
        </w:rPr>
        <w:t xml:space="preserve">) nie zrealizowania przedmiotu zamówienia w terminie określonym w § 7ust.1, Zamawiający może </w:t>
      </w:r>
      <w:r w:rsidRPr="00C21A8F">
        <w:rPr>
          <w:rFonts w:ascii="Arial" w:hAnsi="Arial" w:cs="Arial"/>
          <w:sz w:val="20"/>
          <w:szCs w:val="20"/>
        </w:rPr>
        <w:lastRenderedPageBreak/>
        <w:t>przedłużyć okres realizacji przedmiotu zamówienia do 6 miesięcy. Każda ze stron może wystąpić z pisemnym wnioskiem przed upływem terminu obowiązywania umowy.</w:t>
      </w:r>
      <w:r>
        <w:rPr>
          <w:rFonts w:ascii="Arial" w:hAnsi="Arial" w:cs="Arial"/>
          <w:sz w:val="20"/>
          <w:szCs w:val="20"/>
        </w:rPr>
        <w:t xml:space="preserve"> </w:t>
      </w:r>
    </w:p>
    <w:p w:rsidR="002063FA" w:rsidRPr="00497F63" w:rsidRDefault="002063FA" w:rsidP="00173A36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:rsidR="002063FA" w:rsidRPr="00497F63" w:rsidRDefault="002063FA" w:rsidP="00173A36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 gdzie wymaga się tylko pisemnego powiadomienia.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7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Umowa zostanie zawarta na okres:</w:t>
      </w:r>
    </w:p>
    <w:p w:rsidR="002063FA" w:rsidRPr="00497F63" w:rsidRDefault="002063FA" w:rsidP="00527715">
      <w:pPr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2032AD">
        <w:rPr>
          <w:rFonts w:ascii="Arial" w:hAnsi="Arial" w:cs="Arial"/>
          <w:sz w:val="20"/>
          <w:szCs w:val="20"/>
        </w:rPr>
        <w:t xml:space="preserve">– </w:t>
      </w:r>
      <w:r w:rsidR="000A38BA">
        <w:rPr>
          <w:rFonts w:ascii="Arial" w:hAnsi="Arial" w:cs="Arial"/>
          <w:sz w:val="20"/>
          <w:szCs w:val="20"/>
        </w:rPr>
        <w:t xml:space="preserve"> 2</w:t>
      </w:r>
      <w:r w:rsidR="00F06393">
        <w:rPr>
          <w:rFonts w:ascii="Arial" w:hAnsi="Arial" w:cs="Arial"/>
          <w:sz w:val="20"/>
          <w:szCs w:val="20"/>
        </w:rPr>
        <w:t>2</w:t>
      </w:r>
      <w:r w:rsidRPr="002032AD">
        <w:rPr>
          <w:rFonts w:ascii="Arial" w:hAnsi="Arial" w:cs="Arial"/>
          <w:sz w:val="20"/>
          <w:szCs w:val="20"/>
        </w:rPr>
        <w:t xml:space="preserve"> miesi</w:t>
      </w:r>
      <w:r w:rsidR="00F06393">
        <w:rPr>
          <w:rFonts w:ascii="Arial" w:hAnsi="Arial" w:cs="Arial"/>
          <w:sz w:val="20"/>
          <w:szCs w:val="20"/>
        </w:rPr>
        <w:t>ące</w:t>
      </w:r>
      <w:proofErr w:type="gramEnd"/>
      <w:r w:rsidRPr="002032AD">
        <w:rPr>
          <w:rFonts w:ascii="Arial" w:hAnsi="Arial" w:cs="Arial"/>
          <w:sz w:val="20"/>
          <w:szCs w:val="20"/>
        </w:rPr>
        <w:t xml:space="preserve"> od dnia podpisania umowy.</w:t>
      </w:r>
      <w:r w:rsidRPr="00527715">
        <w:rPr>
          <w:rFonts w:ascii="Arial" w:hAnsi="Arial" w:cs="Arial"/>
          <w:sz w:val="20"/>
          <w:szCs w:val="20"/>
        </w:rPr>
        <w:t xml:space="preserve"> </w:t>
      </w:r>
    </w:p>
    <w:p w:rsidR="002063FA" w:rsidRPr="00497F63" w:rsidRDefault="002063FA" w:rsidP="0010504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Zamawiający może odstąpić od umowy ze skutkiem natychmiastowym bez uprzedniego wezwania</w:t>
      </w:r>
      <w:r>
        <w:rPr>
          <w:rFonts w:ascii="Arial" w:hAnsi="Arial" w:cs="Arial"/>
          <w:sz w:val="20"/>
          <w:szCs w:val="20"/>
        </w:rPr>
        <w:t xml:space="preserve"> w terminie 60 </w:t>
      </w:r>
      <w:proofErr w:type="gramStart"/>
      <w:r>
        <w:rPr>
          <w:rFonts w:ascii="Arial" w:hAnsi="Arial" w:cs="Arial"/>
          <w:sz w:val="20"/>
          <w:szCs w:val="20"/>
        </w:rPr>
        <w:t>dni</w:t>
      </w:r>
      <w:r w:rsidRPr="00497F63">
        <w:rPr>
          <w:rFonts w:ascii="Arial" w:hAnsi="Arial" w:cs="Arial"/>
          <w:sz w:val="20"/>
          <w:szCs w:val="20"/>
        </w:rPr>
        <w:t>,  jeżeli</w:t>
      </w:r>
      <w:proofErr w:type="gramEnd"/>
      <w:r w:rsidRPr="00497F63">
        <w:rPr>
          <w:rFonts w:ascii="Arial" w:hAnsi="Arial" w:cs="Arial"/>
          <w:sz w:val="20"/>
          <w:szCs w:val="20"/>
        </w:rPr>
        <w:t>: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</w:t>
      </w:r>
      <w:proofErr w:type="gramStart"/>
      <w:r w:rsidRPr="00497F63">
        <w:rPr>
          <w:rFonts w:ascii="Arial" w:hAnsi="Arial" w:cs="Arial"/>
          <w:sz w:val="20"/>
          <w:szCs w:val="20"/>
        </w:rPr>
        <w:t>a</w:t>
      </w:r>
      <w:proofErr w:type="gramEnd"/>
      <w:r w:rsidRPr="00497F63"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</w:t>
      </w:r>
      <w:proofErr w:type="gramStart"/>
      <w:r w:rsidRPr="00497F63">
        <w:rPr>
          <w:rFonts w:ascii="Arial" w:hAnsi="Arial" w:cs="Arial"/>
          <w:sz w:val="20"/>
          <w:szCs w:val="20"/>
        </w:rPr>
        <w:t>b</w:t>
      </w:r>
      <w:proofErr w:type="gramEnd"/>
      <w:r w:rsidRPr="00497F63">
        <w:rPr>
          <w:rFonts w:ascii="Arial" w:hAnsi="Arial" w:cs="Arial"/>
          <w:sz w:val="20"/>
          <w:szCs w:val="20"/>
        </w:rPr>
        <w:t>) Wykonawca nie dotrzymuje terminów realizacji umowy;</w:t>
      </w:r>
    </w:p>
    <w:p w:rsidR="002063FA" w:rsidRPr="00497F63" w:rsidRDefault="002063FA" w:rsidP="00CB1725">
      <w:pPr>
        <w:ind w:left="540" w:hanging="540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</w:t>
      </w:r>
      <w:proofErr w:type="gramStart"/>
      <w:r w:rsidRPr="00497F63">
        <w:rPr>
          <w:rFonts w:ascii="Arial" w:hAnsi="Arial" w:cs="Arial"/>
          <w:sz w:val="20"/>
          <w:szCs w:val="20"/>
        </w:rPr>
        <w:t>c</w:t>
      </w:r>
      <w:proofErr w:type="gramEnd"/>
      <w:r w:rsidRPr="00497F63">
        <w:rPr>
          <w:rFonts w:ascii="Arial" w:hAnsi="Arial" w:cs="Arial"/>
          <w:sz w:val="20"/>
          <w:szCs w:val="20"/>
        </w:rPr>
        <w:t>)</w:t>
      </w:r>
      <w:r w:rsidR="00D82F1C">
        <w:rPr>
          <w:rFonts w:ascii="Arial" w:hAnsi="Arial" w:cs="Arial"/>
          <w:sz w:val="20"/>
          <w:szCs w:val="20"/>
        </w:rPr>
        <w:t xml:space="preserve"> Wykonawca</w:t>
      </w:r>
      <w:r w:rsidRPr="00497F63">
        <w:rPr>
          <w:rFonts w:ascii="Arial" w:hAnsi="Arial" w:cs="Arial"/>
          <w:sz w:val="20"/>
          <w:szCs w:val="20"/>
        </w:rPr>
        <w:t xml:space="preserve"> nie wykonuje w </w:t>
      </w:r>
      <w:r>
        <w:rPr>
          <w:rFonts w:ascii="Arial" w:hAnsi="Arial" w:cs="Arial"/>
          <w:sz w:val="20"/>
          <w:szCs w:val="20"/>
        </w:rPr>
        <w:t>ustalonym terminie zobowiązań</w:t>
      </w:r>
      <w:r w:rsidR="00D82F1C">
        <w:rPr>
          <w:rFonts w:ascii="Arial" w:hAnsi="Arial" w:cs="Arial"/>
          <w:sz w:val="20"/>
          <w:szCs w:val="20"/>
        </w:rPr>
        <w:t xml:space="preserve"> wynikających </w:t>
      </w:r>
      <w:r w:rsidRPr="00497F63">
        <w:rPr>
          <w:rFonts w:ascii="Arial" w:hAnsi="Arial" w:cs="Arial"/>
          <w:sz w:val="20"/>
          <w:szCs w:val="20"/>
        </w:rPr>
        <w:t>z gwarancji lub rękojmi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68290E">
        <w:rPr>
          <w:rFonts w:ascii="Arial" w:hAnsi="Arial" w:cs="Arial"/>
          <w:sz w:val="20"/>
          <w:szCs w:val="20"/>
        </w:rPr>
        <w:t>W razie zaistnienia istotnej zmiany okoliczności powodującej, że wykonanie umowy nie leży w interesie publicznym, czego nie można było przew</w:t>
      </w:r>
      <w:r w:rsidR="000D4D2D">
        <w:rPr>
          <w:rFonts w:ascii="Arial" w:hAnsi="Arial" w:cs="Arial"/>
          <w:sz w:val="20"/>
          <w:szCs w:val="20"/>
        </w:rPr>
        <w:t>idzieć w chwili zawarcia umowy,</w:t>
      </w:r>
      <w:r w:rsidRPr="0068290E"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B5350E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W </w:t>
      </w:r>
      <w:r w:rsidR="002063FA" w:rsidRPr="00497F63">
        <w:rPr>
          <w:rFonts w:ascii="Arial" w:hAnsi="Arial" w:cs="Arial"/>
          <w:sz w:val="20"/>
          <w:szCs w:val="20"/>
        </w:rPr>
        <w:t>przypadku opisanym w ust. 3 Wykonawca może żądać od Zamawiającego wyłącznie wynagrodzenia należnego z tytułu wykonania części umowy.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8</w:t>
      </w:r>
    </w:p>
    <w:p w:rsidR="002063FA" w:rsidRPr="00497F63" w:rsidRDefault="002063FA" w:rsidP="00497F63">
      <w:pPr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Wykonawca zapłaci Zamawiającemu karę umowną:</w:t>
      </w:r>
    </w:p>
    <w:p w:rsidR="002063FA" w:rsidRPr="00497F63" w:rsidRDefault="002063FA" w:rsidP="00497F63">
      <w:pPr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- w wysokości 0,2% wartości netto zamówionego towaru za niedostarczenie towaru w terminie, za każd</w:t>
      </w:r>
      <w:r>
        <w:rPr>
          <w:rFonts w:ascii="Arial" w:hAnsi="Arial" w:cs="Arial"/>
          <w:sz w:val="20"/>
          <w:szCs w:val="20"/>
        </w:rPr>
        <w:t>y dzień</w:t>
      </w:r>
      <w:r w:rsidRPr="00B23552">
        <w:rPr>
          <w:rFonts w:ascii="Arial" w:hAnsi="Arial" w:cs="Arial"/>
          <w:sz w:val="20"/>
          <w:szCs w:val="20"/>
        </w:rPr>
        <w:t xml:space="preserve"> opóźnienia;</w:t>
      </w:r>
      <w:r w:rsidR="00D82F1C">
        <w:rPr>
          <w:rFonts w:ascii="Arial" w:hAnsi="Arial" w:cs="Arial"/>
          <w:sz w:val="20"/>
          <w:szCs w:val="20"/>
        </w:rPr>
        <w:t xml:space="preserve"> niniejsze dotyczy również reklamacji ilościowych i jakościowych, o których mowa w § 5 ust. 3. </w:t>
      </w:r>
    </w:p>
    <w:p w:rsidR="002063FA" w:rsidRPr="00497F63" w:rsidRDefault="002063FA" w:rsidP="00497F63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497F63">
      <w:pPr>
        <w:rPr>
          <w:rFonts w:ascii="Arial" w:hAnsi="Arial" w:cs="Arial"/>
          <w:color w:val="000000"/>
          <w:sz w:val="20"/>
          <w:szCs w:val="20"/>
        </w:rPr>
      </w:pPr>
      <w:r w:rsidRPr="00497F63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nie zrealizowanej części umowy w </w:t>
      </w:r>
      <w:proofErr w:type="gramStart"/>
      <w:r w:rsidRPr="00497F63">
        <w:rPr>
          <w:rFonts w:ascii="Arial" w:hAnsi="Arial" w:cs="Arial"/>
          <w:color w:val="000000"/>
          <w:sz w:val="20"/>
          <w:szCs w:val="20"/>
        </w:rPr>
        <w:t>przypadku gdy</w:t>
      </w:r>
      <w:proofErr w:type="gramEnd"/>
      <w:r w:rsidRPr="00497F63">
        <w:rPr>
          <w:rFonts w:ascii="Arial" w:hAnsi="Arial" w:cs="Arial"/>
          <w:color w:val="000000"/>
          <w:sz w:val="20"/>
          <w:szCs w:val="20"/>
        </w:rPr>
        <w:t xml:space="preserve"> Wykonawca odstąpi od niniejszej umowy z wyłącznej winy Zamawiającego.</w:t>
      </w:r>
    </w:p>
    <w:p w:rsidR="002063FA" w:rsidRPr="00497F63" w:rsidRDefault="002063FA" w:rsidP="00497F63">
      <w:pPr>
        <w:rPr>
          <w:rFonts w:ascii="Arial" w:hAnsi="Arial" w:cs="Arial"/>
          <w:color w:val="000000"/>
          <w:sz w:val="20"/>
          <w:szCs w:val="20"/>
        </w:rPr>
      </w:pPr>
    </w:p>
    <w:p w:rsidR="002063FA" w:rsidRPr="00497F63" w:rsidRDefault="002063FA" w:rsidP="00497F63">
      <w:pPr>
        <w:rPr>
          <w:rFonts w:ascii="Arial" w:hAnsi="Arial" w:cs="Arial"/>
          <w:color w:val="FF0000"/>
          <w:sz w:val="20"/>
          <w:szCs w:val="20"/>
        </w:rPr>
      </w:pPr>
      <w:r w:rsidRPr="00497F63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497F63">
        <w:rPr>
          <w:rFonts w:ascii="Arial" w:hAnsi="Arial" w:cs="Arial"/>
          <w:color w:val="FF0000"/>
          <w:sz w:val="20"/>
          <w:szCs w:val="20"/>
        </w:rPr>
        <w:t>.</w:t>
      </w:r>
    </w:p>
    <w:p w:rsidR="002063FA" w:rsidRPr="00497F63" w:rsidRDefault="002063FA" w:rsidP="00F376D7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9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</w:t>
      </w:r>
      <w:r>
        <w:rPr>
          <w:rFonts w:ascii="Arial" w:hAnsi="Arial" w:cs="Arial"/>
          <w:sz w:val="20"/>
          <w:szCs w:val="20"/>
        </w:rPr>
        <w:t xml:space="preserve">obę trzecią, bez pisemnej zgody podmiotu tworzącego </w:t>
      </w:r>
      <w:r w:rsidRPr="00497F63">
        <w:rPr>
          <w:rFonts w:ascii="Arial" w:hAnsi="Arial" w:cs="Arial"/>
          <w:sz w:val="20"/>
          <w:szCs w:val="20"/>
        </w:rPr>
        <w:t>Zamawiającego.</w:t>
      </w:r>
    </w:p>
    <w:p w:rsidR="002063FA" w:rsidRDefault="002063FA" w:rsidP="005F79C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2063FA" w:rsidRPr="00497F63" w:rsidRDefault="002063FA" w:rsidP="005F79C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10</w:t>
      </w:r>
    </w:p>
    <w:p w:rsidR="002063FA" w:rsidRDefault="002063FA" w:rsidP="005F79CC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5F79C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Integralną częścią umowy jest specyfikacja istotnych warunków zamówienia oraz oferta przetargowa </w:t>
      </w:r>
      <w:r w:rsidRPr="00497F63">
        <w:rPr>
          <w:rFonts w:ascii="Arial" w:hAnsi="Arial" w:cs="Arial"/>
          <w:bCs/>
          <w:sz w:val="20"/>
          <w:szCs w:val="20"/>
        </w:rPr>
        <w:t xml:space="preserve">Wykonawcy. </w:t>
      </w:r>
    </w:p>
    <w:p w:rsidR="002063FA" w:rsidRDefault="002063FA" w:rsidP="002032AD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:rsidR="002063FA" w:rsidRPr="00497F63" w:rsidRDefault="002063FA" w:rsidP="00F376D7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1</w:t>
      </w:r>
    </w:p>
    <w:p w:rsidR="002063FA" w:rsidRPr="00497F63" w:rsidRDefault="002063FA" w:rsidP="00173A36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497F63">
        <w:rPr>
          <w:rFonts w:ascii="Arial" w:hAnsi="Arial" w:cs="Arial"/>
          <w:i/>
          <w:iCs/>
          <w:sz w:val="20"/>
          <w:szCs w:val="20"/>
        </w:rPr>
        <w:t>ustawy z dnia 29 stycznia 2004r. Prawo</w:t>
      </w:r>
      <w:r w:rsidRPr="00497F63">
        <w:rPr>
          <w:rFonts w:ascii="Arial" w:hAnsi="Arial" w:cs="Arial"/>
          <w:sz w:val="20"/>
          <w:szCs w:val="20"/>
        </w:rPr>
        <w:t xml:space="preserve"> </w:t>
      </w:r>
      <w:r w:rsidRPr="00497F63">
        <w:rPr>
          <w:rFonts w:ascii="Arial" w:hAnsi="Arial" w:cs="Arial"/>
          <w:i/>
          <w:iCs/>
          <w:sz w:val="20"/>
          <w:szCs w:val="20"/>
        </w:rPr>
        <w:t>zamówień publicznych</w:t>
      </w:r>
      <w:r w:rsidRPr="00497F63">
        <w:rPr>
          <w:rFonts w:ascii="Arial" w:hAnsi="Arial" w:cs="Arial"/>
          <w:sz w:val="20"/>
          <w:szCs w:val="20"/>
        </w:rPr>
        <w:t xml:space="preserve"> oraz inne powszechnie obowiązujące przepisy, w </w:t>
      </w:r>
      <w:proofErr w:type="gramStart"/>
      <w:r w:rsidRPr="00497F63">
        <w:rPr>
          <w:rFonts w:ascii="Arial" w:hAnsi="Arial" w:cs="Arial"/>
          <w:sz w:val="20"/>
          <w:szCs w:val="20"/>
        </w:rPr>
        <w:t>szczególności  przepisy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</w:t>
      </w:r>
      <w:r w:rsidRPr="00497F63"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2063FA" w:rsidRPr="00497F63" w:rsidRDefault="002063FA" w:rsidP="00850E86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  <w:t xml:space="preserve">  </w:t>
      </w: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2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lastRenderedPageBreak/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</w:t>
      </w:r>
      <w:r w:rsidRPr="00497F63">
        <w:rPr>
          <w:rFonts w:ascii="Arial" w:hAnsi="Arial" w:cs="Arial"/>
          <w:b/>
          <w:bCs/>
          <w:sz w:val="20"/>
          <w:szCs w:val="20"/>
        </w:rPr>
        <w:t>§1</w:t>
      </w:r>
      <w:r>
        <w:rPr>
          <w:rFonts w:ascii="Arial" w:hAnsi="Arial" w:cs="Arial"/>
          <w:b/>
          <w:bCs/>
          <w:sz w:val="20"/>
          <w:szCs w:val="20"/>
        </w:rPr>
        <w:t>3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497F63">
      <w:pPr>
        <w:pStyle w:val="Tekstpodstawowy"/>
        <w:tabs>
          <w:tab w:val="left" w:pos="4320"/>
        </w:tabs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§1</w:t>
      </w:r>
      <w:r>
        <w:rPr>
          <w:rFonts w:ascii="Arial" w:hAnsi="Arial" w:cs="Arial"/>
          <w:b/>
          <w:bCs/>
          <w:sz w:val="20"/>
          <w:szCs w:val="20"/>
        </w:rPr>
        <w:t>4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Umowa wchodzi w życie z dniem podpisania.</w:t>
      </w:r>
    </w:p>
    <w:p w:rsidR="002063FA" w:rsidRPr="00497F63" w:rsidRDefault="002063FA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:rsidR="002063FA" w:rsidRPr="00497F63" w:rsidRDefault="002063FA" w:rsidP="00EB62DF">
      <w:pPr>
        <w:pStyle w:val="Tekstpodstawowy"/>
        <w:spacing w:line="360" w:lineRule="auto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Zamawiający</w:t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  <w:t>Wykonawca</w:t>
      </w:r>
    </w:p>
    <w:p w:rsidR="002063FA" w:rsidRDefault="002063FA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:rsidR="002063FA" w:rsidRPr="00497F63" w:rsidRDefault="002063FA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* Niepotrzebne skreślić</w:t>
      </w:r>
    </w:p>
    <w:sectPr w:rsidR="002063FA" w:rsidRPr="00497F63" w:rsidSect="00497F63">
      <w:footnotePr>
        <w:pos w:val="beneathText"/>
      </w:footnotePr>
      <w:pgSz w:w="11905" w:h="16837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EE9"/>
    <w:rsid w:val="0001019D"/>
    <w:rsid w:val="00040C2A"/>
    <w:rsid w:val="00073081"/>
    <w:rsid w:val="000844BE"/>
    <w:rsid w:val="0009027A"/>
    <w:rsid w:val="0009060F"/>
    <w:rsid w:val="0009207E"/>
    <w:rsid w:val="000A17CC"/>
    <w:rsid w:val="000A38BA"/>
    <w:rsid w:val="000A58E3"/>
    <w:rsid w:val="000B191B"/>
    <w:rsid w:val="000D4D2D"/>
    <w:rsid w:val="000E1036"/>
    <w:rsid w:val="000E2D54"/>
    <w:rsid w:val="000E5E88"/>
    <w:rsid w:val="000F06B7"/>
    <w:rsid w:val="001047C6"/>
    <w:rsid w:val="0010504C"/>
    <w:rsid w:val="001178C3"/>
    <w:rsid w:val="00117E20"/>
    <w:rsid w:val="00120487"/>
    <w:rsid w:val="00124E80"/>
    <w:rsid w:val="0013081B"/>
    <w:rsid w:val="00141547"/>
    <w:rsid w:val="00147F41"/>
    <w:rsid w:val="00153A78"/>
    <w:rsid w:val="00154E4D"/>
    <w:rsid w:val="0015677A"/>
    <w:rsid w:val="00162780"/>
    <w:rsid w:val="00173A36"/>
    <w:rsid w:val="0018077D"/>
    <w:rsid w:val="0018590E"/>
    <w:rsid w:val="0019332E"/>
    <w:rsid w:val="001A4CA3"/>
    <w:rsid w:val="001B1971"/>
    <w:rsid w:val="001B65FA"/>
    <w:rsid w:val="001B7797"/>
    <w:rsid w:val="001C0D6E"/>
    <w:rsid w:val="001C455E"/>
    <w:rsid w:val="001C70FB"/>
    <w:rsid w:val="001D31D4"/>
    <w:rsid w:val="001D4AB1"/>
    <w:rsid w:val="001E6515"/>
    <w:rsid w:val="001F20A0"/>
    <w:rsid w:val="001F3668"/>
    <w:rsid w:val="002032AD"/>
    <w:rsid w:val="002063FA"/>
    <w:rsid w:val="00207E08"/>
    <w:rsid w:val="00220E20"/>
    <w:rsid w:val="002359DD"/>
    <w:rsid w:val="002359E7"/>
    <w:rsid w:val="002360A8"/>
    <w:rsid w:val="00237769"/>
    <w:rsid w:val="00247B5E"/>
    <w:rsid w:val="00250D48"/>
    <w:rsid w:val="00254EE7"/>
    <w:rsid w:val="0027273D"/>
    <w:rsid w:val="0027640A"/>
    <w:rsid w:val="00287797"/>
    <w:rsid w:val="002920D9"/>
    <w:rsid w:val="00296F31"/>
    <w:rsid w:val="002972F3"/>
    <w:rsid w:val="002A0CFB"/>
    <w:rsid w:val="002A6BE9"/>
    <w:rsid w:val="002B3513"/>
    <w:rsid w:val="002B4E11"/>
    <w:rsid w:val="002B5CE4"/>
    <w:rsid w:val="002C1F18"/>
    <w:rsid w:val="002C4F06"/>
    <w:rsid w:val="002D5D12"/>
    <w:rsid w:val="002D67B8"/>
    <w:rsid w:val="002E08A4"/>
    <w:rsid w:val="002E1242"/>
    <w:rsid w:val="002E2525"/>
    <w:rsid w:val="00312615"/>
    <w:rsid w:val="00327C9D"/>
    <w:rsid w:val="00336B58"/>
    <w:rsid w:val="003434DB"/>
    <w:rsid w:val="00346B45"/>
    <w:rsid w:val="00361256"/>
    <w:rsid w:val="003738D3"/>
    <w:rsid w:val="003765FE"/>
    <w:rsid w:val="003847B3"/>
    <w:rsid w:val="003847D6"/>
    <w:rsid w:val="003A62AD"/>
    <w:rsid w:val="003B683E"/>
    <w:rsid w:val="003D3518"/>
    <w:rsid w:val="003D5933"/>
    <w:rsid w:val="003D7730"/>
    <w:rsid w:val="003F46B7"/>
    <w:rsid w:val="0040560F"/>
    <w:rsid w:val="0040606D"/>
    <w:rsid w:val="004105B3"/>
    <w:rsid w:val="00413D26"/>
    <w:rsid w:val="00415F6A"/>
    <w:rsid w:val="00416E00"/>
    <w:rsid w:val="00420466"/>
    <w:rsid w:val="00421A8B"/>
    <w:rsid w:val="00422AF9"/>
    <w:rsid w:val="0042332D"/>
    <w:rsid w:val="00424765"/>
    <w:rsid w:val="004517B7"/>
    <w:rsid w:val="00456284"/>
    <w:rsid w:val="0045696A"/>
    <w:rsid w:val="004575CB"/>
    <w:rsid w:val="00461404"/>
    <w:rsid w:val="00481376"/>
    <w:rsid w:val="004903F2"/>
    <w:rsid w:val="00494DB9"/>
    <w:rsid w:val="00497192"/>
    <w:rsid w:val="00497F63"/>
    <w:rsid w:val="004B10F5"/>
    <w:rsid w:val="004B1199"/>
    <w:rsid w:val="004B1F8E"/>
    <w:rsid w:val="004B28F4"/>
    <w:rsid w:val="004B2A95"/>
    <w:rsid w:val="004B7F57"/>
    <w:rsid w:val="004C7AD5"/>
    <w:rsid w:val="004D12E9"/>
    <w:rsid w:val="004D3D8D"/>
    <w:rsid w:val="004D4B0F"/>
    <w:rsid w:val="004E7E59"/>
    <w:rsid w:val="005069CD"/>
    <w:rsid w:val="005114E0"/>
    <w:rsid w:val="00520945"/>
    <w:rsid w:val="00525E34"/>
    <w:rsid w:val="00527715"/>
    <w:rsid w:val="00551250"/>
    <w:rsid w:val="005660AA"/>
    <w:rsid w:val="00583064"/>
    <w:rsid w:val="0058499D"/>
    <w:rsid w:val="00584A98"/>
    <w:rsid w:val="00585954"/>
    <w:rsid w:val="00585B70"/>
    <w:rsid w:val="005A65E0"/>
    <w:rsid w:val="005B276D"/>
    <w:rsid w:val="005B2C65"/>
    <w:rsid w:val="005C273F"/>
    <w:rsid w:val="005C45A6"/>
    <w:rsid w:val="005C7450"/>
    <w:rsid w:val="005D421E"/>
    <w:rsid w:val="005E0B7F"/>
    <w:rsid w:val="005E514B"/>
    <w:rsid w:val="005F62C5"/>
    <w:rsid w:val="005F69BE"/>
    <w:rsid w:val="005F79CC"/>
    <w:rsid w:val="00624F25"/>
    <w:rsid w:val="00626F15"/>
    <w:rsid w:val="00646C8D"/>
    <w:rsid w:val="006541C0"/>
    <w:rsid w:val="0065728D"/>
    <w:rsid w:val="00662E86"/>
    <w:rsid w:val="006666A9"/>
    <w:rsid w:val="00671A27"/>
    <w:rsid w:val="00676B1C"/>
    <w:rsid w:val="00677CE1"/>
    <w:rsid w:val="006814D7"/>
    <w:rsid w:val="0068290E"/>
    <w:rsid w:val="00692538"/>
    <w:rsid w:val="00695585"/>
    <w:rsid w:val="006A27C5"/>
    <w:rsid w:val="006A6892"/>
    <w:rsid w:val="006B1E8A"/>
    <w:rsid w:val="006D4600"/>
    <w:rsid w:val="006D5519"/>
    <w:rsid w:val="006D6C59"/>
    <w:rsid w:val="006E18F5"/>
    <w:rsid w:val="006E3AC9"/>
    <w:rsid w:val="006F563E"/>
    <w:rsid w:val="0070237B"/>
    <w:rsid w:val="007056C8"/>
    <w:rsid w:val="007075EC"/>
    <w:rsid w:val="007114EC"/>
    <w:rsid w:val="00711549"/>
    <w:rsid w:val="00714546"/>
    <w:rsid w:val="007177F9"/>
    <w:rsid w:val="0072203D"/>
    <w:rsid w:val="00724C53"/>
    <w:rsid w:val="0073345F"/>
    <w:rsid w:val="00744ECF"/>
    <w:rsid w:val="00750C6D"/>
    <w:rsid w:val="00763E79"/>
    <w:rsid w:val="00765936"/>
    <w:rsid w:val="007876CD"/>
    <w:rsid w:val="007A26CF"/>
    <w:rsid w:val="007B2AF9"/>
    <w:rsid w:val="007B5277"/>
    <w:rsid w:val="007C662D"/>
    <w:rsid w:val="007D0A21"/>
    <w:rsid w:val="007D1CC0"/>
    <w:rsid w:val="007D230B"/>
    <w:rsid w:val="007F3FD4"/>
    <w:rsid w:val="00803EDF"/>
    <w:rsid w:val="0080725B"/>
    <w:rsid w:val="0081061C"/>
    <w:rsid w:val="00811AB2"/>
    <w:rsid w:val="008139A6"/>
    <w:rsid w:val="00815571"/>
    <w:rsid w:val="00840E7C"/>
    <w:rsid w:val="00842E90"/>
    <w:rsid w:val="00850E86"/>
    <w:rsid w:val="008515FA"/>
    <w:rsid w:val="008674BC"/>
    <w:rsid w:val="00874CFF"/>
    <w:rsid w:val="0087505C"/>
    <w:rsid w:val="008765DC"/>
    <w:rsid w:val="00881F05"/>
    <w:rsid w:val="00882434"/>
    <w:rsid w:val="00882636"/>
    <w:rsid w:val="00882A53"/>
    <w:rsid w:val="00887A3B"/>
    <w:rsid w:val="00887AC3"/>
    <w:rsid w:val="00894023"/>
    <w:rsid w:val="00895AE6"/>
    <w:rsid w:val="008971A4"/>
    <w:rsid w:val="008A08F1"/>
    <w:rsid w:val="008A2B52"/>
    <w:rsid w:val="008B0937"/>
    <w:rsid w:val="008B5E08"/>
    <w:rsid w:val="008C51F8"/>
    <w:rsid w:val="008D08A8"/>
    <w:rsid w:val="008D503D"/>
    <w:rsid w:val="008E35E8"/>
    <w:rsid w:val="0090028C"/>
    <w:rsid w:val="009010B1"/>
    <w:rsid w:val="009040AA"/>
    <w:rsid w:val="00905A06"/>
    <w:rsid w:val="009110A5"/>
    <w:rsid w:val="00925DFE"/>
    <w:rsid w:val="00927CBA"/>
    <w:rsid w:val="00931032"/>
    <w:rsid w:val="00933623"/>
    <w:rsid w:val="00936D05"/>
    <w:rsid w:val="00953DB2"/>
    <w:rsid w:val="00955D9E"/>
    <w:rsid w:val="0096297B"/>
    <w:rsid w:val="00962A3F"/>
    <w:rsid w:val="009640BB"/>
    <w:rsid w:val="0096729B"/>
    <w:rsid w:val="00985F43"/>
    <w:rsid w:val="009942B1"/>
    <w:rsid w:val="009A2DDF"/>
    <w:rsid w:val="009A3A3C"/>
    <w:rsid w:val="009B1DE9"/>
    <w:rsid w:val="009C240C"/>
    <w:rsid w:val="009C2DB8"/>
    <w:rsid w:val="009D195F"/>
    <w:rsid w:val="009E41C5"/>
    <w:rsid w:val="009E4443"/>
    <w:rsid w:val="009E50C8"/>
    <w:rsid w:val="009E7A1B"/>
    <w:rsid w:val="00A01356"/>
    <w:rsid w:val="00A107C9"/>
    <w:rsid w:val="00A1099F"/>
    <w:rsid w:val="00A36E88"/>
    <w:rsid w:val="00A5082D"/>
    <w:rsid w:val="00A52B88"/>
    <w:rsid w:val="00A57528"/>
    <w:rsid w:val="00A62EB5"/>
    <w:rsid w:val="00A82775"/>
    <w:rsid w:val="00A91AE2"/>
    <w:rsid w:val="00A934D2"/>
    <w:rsid w:val="00AB09D4"/>
    <w:rsid w:val="00AC2E35"/>
    <w:rsid w:val="00AC5220"/>
    <w:rsid w:val="00AC59A1"/>
    <w:rsid w:val="00AE4717"/>
    <w:rsid w:val="00AE69D1"/>
    <w:rsid w:val="00AF5CBB"/>
    <w:rsid w:val="00B07A4B"/>
    <w:rsid w:val="00B12E96"/>
    <w:rsid w:val="00B23552"/>
    <w:rsid w:val="00B35D14"/>
    <w:rsid w:val="00B41A12"/>
    <w:rsid w:val="00B4507C"/>
    <w:rsid w:val="00B50B62"/>
    <w:rsid w:val="00B5350E"/>
    <w:rsid w:val="00B607FF"/>
    <w:rsid w:val="00B619D8"/>
    <w:rsid w:val="00B64C25"/>
    <w:rsid w:val="00B67303"/>
    <w:rsid w:val="00B7053D"/>
    <w:rsid w:val="00B71169"/>
    <w:rsid w:val="00B83B23"/>
    <w:rsid w:val="00B936F8"/>
    <w:rsid w:val="00B96DE8"/>
    <w:rsid w:val="00BA1AB2"/>
    <w:rsid w:val="00BA7633"/>
    <w:rsid w:val="00BC4CE4"/>
    <w:rsid w:val="00BD0E84"/>
    <w:rsid w:val="00BE35E7"/>
    <w:rsid w:val="00BE6BFF"/>
    <w:rsid w:val="00BF160D"/>
    <w:rsid w:val="00C01EA5"/>
    <w:rsid w:val="00C15AD0"/>
    <w:rsid w:val="00C21A8F"/>
    <w:rsid w:val="00C26AB0"/>
    <w:rsid w:val="00C33E79"/>
    <w:rsid w:val="00C3512E"/>
    <w:rsid w:val="00C352E8"/>
    <w:rsid w:val="00C409D6"/>
    <w:rsid w:val="00C44AF4"/>
    <w:rsid w:val="00C573BD"/>
    <w:rsid w:val="00C620C1"/>
    <w:rsid w:val="00C634CB"/>
    <w:rsid w:val="00C668F3"/>
    <w:rsid w:val="00C72AF7"/>
    <w:rsid w:val="00C72BE1"/>
    <w:rsid w:val="00C746A3"/>
    <w:rsid w:val="00C76404"/>
    <w:rsid w:val="00C83655"/>
    <w:rsid w:val="00C839FD"/>
    <w:rsid w:val="00C95BB7"/>
    <w:rsid w:val="00CA1A50"/>
    <w:rsid w:val="00CA29BC"/>
    <w:rsid w:val="00CA5E75"/>
    <w:rsid w:val="00CA6144"/>
    <w:rsid w:val="00CB1725"/>
    <w:rsid w:val="00CC190D"/>
    <w:rsid w:val="00CC1CB4"/>
    <w:rsid w:val="00CC22E2"/>
    <w:rsid w:val="00CC4B7B"/>
    <w:rsid w:val="00CD2B5C"/>
    <w:rsid w:val="00CE0DF8"/>
    <w:rsid w:val="00CE19AE"/>
    <w:rsid w:val="00CE4531"/>
    <w:rsid w:val="00D02B89"/>
    <w:rsid w:val="00D02C57"/>
    <w:rsid w:val="00D11C00"/>
    <w:rsid w:val="00D2731F"/>
    <w:rsid w:val="00D32640"/>
    <w:rsid w:val="00D35BD5"/>
    <w:rsid w:val="00D365FD"/>
    <w:rsid w:val="00D44E26"/>
    <w:rsid w:val="00D45B9D"/>
    <w:rsid w:val="00D46FC5"/>
    <w:rsid w:val="00D5639D"/>
    <w:rsid w:val="00D66474"/>
    <w:rsid w:val="00D72C37"/>
    <w:rsid w:val="00D770A6"/>
    <w:rsid w:val="00D82F1C"/>
    <w:rsid w:val="00D85AFD"/>
    <w:rsid w:val="00DC1337"/>
    <w:rsid w:val="00DC71AA"/>
    <w:rsid w:val="00DD01D5"/>
    <w:rsid w:val="00DD285D"/>
    <w:rsid w:val="00DD35DB"/>
    <w:rsid w:val="00DF1C92"/>
    <w:rsid w:val="00DF5007"/>
    <w:rsid w:val="00E21E8F"/>
    <w:rsid w:val="00E23F71"/>
    <w:rsid w:val="00E2466F"/>
    <w:rsid w:val="00E41F54"/>
    <w:rsid w:val="00E42784"/>
    <w:rsid w:val="00E55F79"/>
    <w:rsid w:val="00E729AD"/>
    <w:rsid w:val="00E90E3C"/>
    <w:rsid w:val="00EB5C15"/>
    <w:rsid w:val="00EB62DF"/>
    <w:rsid w:val="00EC47E5"/>
    <w:rsid w:val="00ED022B"/>
    <w:rsid w:val="00ED2B08"/>
    <w:rsid w:val="00ED3317"/>
    <w:rsid w:val="00ED743B"/>
    <w:rsid w:val="00EE2DE2"/>
    <w:rsid w:val="00EE4200"/>
    <w:rsid w:val="00EF55CC"/>
    <w:rsid w:val="00F02F52"/>
    <w:rsid w:val="00F06393"/>
    <w:rsid w:val="00F12143"/>
    <w:rsid w:val="00F13A61"/>
    <w:rsid w:val="00F13C42"/>
    <w:rsid w:val="00F376D7"/>
    <w:rsid w:val="00F37FCA"/>
    <w:rsid w:val="00F4451D"/>
    <w:rsid w:val="00F67A55"/>
    <w:rsid w:val="00F73E2F"/>
    <w:rsid w:val="00F7546B"/>
    <w:rsid w:val="00F81E4E"/>
    <w:rsid w:val="00FB072A"/>
    <w:rsid w:val="00FB70F9"/>
    <w:rsid w:val="00FB74BF"/>
    <w:rsid w:val="00FF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317ED18-B65D-4C18-A2C2-4AF736ACB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  <w:szCs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b/>
      <w:bCs/>
      <w:sz w:val="28"/>
      <w:lang w:eastAsia="ar-SA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basedOn w:val="Domylnaczcionkaakapitu"/>
    <w:uiPriority w:val="99"/>
    <w:rsid w:val="00933623"/>
    <w:rPr>
      <w:rFonts w:cs="Times New Roman"/>
      <w:sz w:val="24"/>
      <w:szCs w:val="24"/>
      <w:lang w:val="pl-PL" w:eastAsia="pl-PL" w:bidi="ar-SA"/>
    </w:rPr>
  </w:style>
  <w:style w:type="character" w:customStyle="1" w:styleId="ZnakZnak11">
    <w:name w:val="Znak Znak11"/>
    <w:basedOn w:val="Domylnaczcionkaakapitu"/>
    <w:uiPriority w:val="99"/>
    <w:locked/>
    <w:rsid w:val="00481376"/>
    <w:rPr>
      <w:rFonts w:cs="Times New Roman"/>
      <w:sz w:val="24"/>
      <w:szCs w:val="24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basedOn w:val="Domylnaczcionkaakapitu"/>
    <w:uiPriority w:val="99"/>
    <w:rsid w:val="00C33E79"/>
    <w:rPr>
      <w:rFonts w:cs="Times New Roman"/>
      <w:sz w:val="24"/>
      <w:szCs w:val="24"/>
      <w:lang w:val="pl-PL" w:eastAsia="pl-PL" w:bidi="ar-SA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basedOn w:val="Domylnaczcionkaakapitu"/>
    <w:link w:val="Bezodstpw1"/>
    <w:uiPriority w:val="99"/>
    <w:locked/>
    <w:rsid w:val="00C33E79"/>
    <w:rPr>
      <w:rFonts w:ascii="Calibri" w:hAnsi="Calibri" w:cs="Times New Roman"/>
      <w:sz w:val="22"/>
      <w:szCs w:val="22"/>
      <w:lang w:val="pl-PL" w:eastAsia="en-US" w:bidi="ar-SA"/>
    </w:rPr>
  </w:style>
  <w:style w:type="character" w:customStyle="1" w:styleId="ZnakZnak">
    <w:name w:val="Znak Znak"/>
    <w:basedOn w:val="Domylnaczcionkaakapitu"/>
    <w:uiPriority w:val="99"/>
    <w:locked/>
    <w:rsid w:val="006666A9"/>
    <w:rPr>
      <w:rFonts w:cs="Times New Roman"/>
      <w:sz w:val="24"/>
      <w:szCs w:val="24"/>
      <w:lang w:val="pl-PL" w:eastAsia="pl-PL" w:bidi="ar-SA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basedOn w:val="Domylnaczcionkaakapitu"/>
    <w:uiPriority w:val="99"/>
    <w:rsid w:val="005C45A6"/>
    <w:rPr>
      <w:rFonts w:cs="Times New Roman"/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75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1334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9324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8</cp:revision>
  <cp:lastPrinted>2016-03-29T11:57:00Z</cp:lastPrinted>
  <dcterms:created xsi:type="dcterms:W3CDTF">2019-04-11T13:12:00Z</dcterms:created>
  <dcterms:modified xsi:type="dcterms:W3CDTF">2019-07-10T07:36:00Z</dcterms:modified>
</cp:coreProperties>
</file>