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Umowa nr …/ 1</w:t>
      </w:r>
      <w:r w:rsidR="004C6E7B">
        <w:rPr>
          <w:rFonts w:ascii="Arial" w:hAnsi="Arial" w:cs="Arial"/>
          <w:b/>
        </w:rPr>
        <w:t>9</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 xml:space="preserve">Ustawy z dnia 29 stycznia 2004r. Prawo zamówień publicznych (tekst jednolity Dz. U. </w:t>
      </w:r>
      <w:proofErr w:type="gramStart"/>
      <w:r w:rsidRPr="00205125">
        <w:rPr>
          <w:rFonts w:ascii="Arial" w:hAnsi="Arial" w:cs="Arial"/>
          <w:bCs/>
          <w:sz w:val="20"/>
          <w:szCs w:val="20"/>
        </w:rPr>
        <w:t>z</w:t>
      </w:r>
      <w:proofErr w:type="gramEnd"/>
      <w:r>
        <w:rPr>
          <w:rFonts w:ascii="Arial" w:hAnsi="Arial" w:cs="Arial"/>
          <w:bCs/>
          <w:sz w:val="20"/>
          <w:szCs w:val="20"/>
        </w:rPr>
        <w:t xml:space="preserve"> 201</w:t>
      </w:r>
      <w:r w:rsidR="004C6E7B">
        <w:rPr>
          <w:rFonts w:ascii="Arial" w:hAnsi="Arial" w:cs="Arial"/>
          <w:bCs/>
          <w:sz w:val="20"/>
          <w:szCs w:val="20"/>
        </w:rPr>
        <w:t>8</w:t>
      </w:r>
      <w:r w:rsidRPr="00205125">
        <w:rPr>
          <w:rFonts w:ascii="Arial" w:hAnsi="Arial" w:cs="Arial"/>
          <w:bCs/>
          <w:sz w:val="20"/>
          <w:szCs w:val="20"/>
        </w:rPr>
        <w:t xml:space="preserve"> r. poz. </w:t>
      </w:r>
      <w:r>
        <w:rPr>
          <w:rFonts w:ascii="Arial" w:hAnsi="Arial" w:cs="Arial"/>
          <w:bCs/>
          <w:sz w:val="20"/>
          <w:szCs w:val="20"/>
        </w:rPr>
        <w:t>1</w:t>
      </w:r>
      <w:r w:rsidR="004C6E7B">
        <w:rPr>
          <w:rFonts w:ascii="Arial" w:hAnsi="Arial" w:cs="Arial"/>
          <w:bCs/>
          <w:sz w:val="20"/>
          <w:szCs w:val="20"/>
        </w:rPr>
        <w:t>986</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00402A3B">
        <w:rPr>
          <w:rFonts w:ascii="Arial" w:hAnsi="Arial" w:cs="Arial"/>
          <w:sz w:val="20"/>
          <w:szCs w:val="20"/>
        </w:rPr>
        <w:t>poniżej 221</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w:t>
      </w:r>
      <w:proofErr w:type="gramStart"/>
      <w:r w:rsidRPr="00205125">
        <w:rPr>
          <w:rFonts w:ascii="Arial" w:hAnsi="Arial" w:cs="Arial"/>
          <w:sz w:val="20"/>
          <w:szCs w:val="20"/>
        </w:rPr>
        <w:t>przez  Sąd</w:t>
      </w:r>
      <w:proofErr w:type="gramEnd"/>
      <w:r w:rsidRPr="00205125">
        <w:rPr>
          <w:rFonts w:ascii="Arial" w:hAnsi="Arial" w:cs="Arial"/>
          <w:sz w:val="20"/>
          <w:szCs w:val="20"/>
        </w:rPr>
        <w:t xml:space="preserve"> Rejonowy dla Wrocławia Fabrycznej. VI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633A97">
        <w:rPr>
          <w:rFonts w:ascii="Arial" w:hAnsi="Arial" w:cs="Arial"/>
          <w:b/>
          <w:sz w:val="20"/>
        </w:rPr>
        <w:t xml:space="preserve"> II</w:t>
      </w:r>
      <w:r>
        <w:rPr>
          <w:rFonts w:ascii="Arial" w:hAnsi="Arial" w:cs="Arial"/>
          <w:b/>
          <w:sz w:val="20"/>
        </w:rPr>
        <w:t xml:space="preserve">, </w:t>
      </w:r>
      <w:r w:rsidRPr="00205125">
        <w:rPr>
          <w:rFonts w:ascii="Arial" w:hAnsi="Arial" w:cs="Arial"/>
          <w:bCs/>
          <w:sz w:val="20"/>
        </w:rPr>
        <w:t>znak sprawy ZOZ/DZP/PN/</w:t>
      </w:r>
      <w:r w:rsidR="00633A97">
        <w:rPr>
          <w:rFonts w:ascii="Arial" w:hAnsi="Arial" w:cs="Arial"/>
          <w:bCs/>
          <w:sz w:val="20"/>
        </w:rPr>
        <w:t>24</w:t>
      </w:r>
      <w:r w:rsidRPr="00205125">
        <w:rPr>
          <w:rFonts w:ascii="Arial" w:hAnsi="Arial" w:cs="Arial"/>
          <w:bCs/>
          <w:sz w:val="20"/>
        </w:rPr>
        <w:t>/1</w:t>
      </w:r>
      <w:r w:rsidR="004C6E7B">
        <w:rPr>
          <w:rFonts w:ascii="Arial" w:hAnsi="Arial" w:cs="Arial"/>
          <w:bCs/>
          <w:sz w:val="20"/>
        </w:rPr>
        <w:t>9</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r>
        <w:rPr>
          <w:rFonts w:ascii="Arial" w:hAnsi="Arial" w:cs="Arial"/>
          <w:sz w:val="20"/>
          <w:szCs w:val="20"/>
          <w:highlight w:val="yellow"/>
        </w:rPr>
        <w:tab/>
      </w:r>
      <w:r>
        <w:rPr>
          <w:rFonts w:ascii="Arial" w:hAnsi="Arial" w:cs="Arial"/>
          <w:sz w:val="20"/>
          <w:szCs w:val="20"/>
          <w:highlight w:val="yellow"/>
        </w:rPr>
        <w:tab/>
        <w:t xml:space="preserve">- </w:t>
      </w:r>
      <w:r w:rsidR="00193A5E">
        <w:rPr>
          <w:rFonts w:ascii="Arial" w:hAnsi="Arial" w:cs="Arial"/>
          <w:sz w:val="20"/>
          <w:szCs w:val="20"/>
          <w:highlight w:val="yellow"/>
        </w:rPr>
        <w:t xml:space="preserve">do 14 </w:t>
      </w:r>
      <w:r w:rsidRPr="008150D2">
        <w:rPr>
          <w:rFonts w:ascii="Arial" w:hAnsi="Arial" w:cs="Arial"/>
          <w:sz w:val="20"/>
          <w:szCs w:val="20"/>
          <w:highlight w:val="yellow"/>
        </w:rPr>
        <w:t>dni od dnia podpisania umowy</w:t>
      </w:r>
      <w:r w:rsidR="00193A5E">
        <w:rPr>
          <w:rFonts w:ascii="Arial" w:hAnsi="Arial" w:cs="Arial"/>
          <w:sz w:val="20"/>
          <w:szCs w:val="20"/>
          <w:highlight w:val="yellow"/>
        </w:rPr>
        <w:t>*</w:t>
      </w:r>
      <w:r w:rsidRPr="008150D2">
        <w:rPr>
          <w:rFonts w:ascii="Arial" w:hAnsi="Arial" w:cs="Arial"/>
          <w:sz w:val="20"/>
          <w:szCs w:val="20"/>
          <w:highlight w:val="yellow"/>
        </w:rPr>
        <w:t>.</w:t>
      </w:r>
    </w:p>
    <w:p w:rsidR="00C85ED7" w:rsidRDefault="00C85ED7" w:rsidP="00D32E3A">
      <w:pPr>
        <w:ind w:left="284"/>
        <w:jc w:val="both"/>
        <w:rPr>
          <w:rFonts w:ascii="Arial" w:hAnsi="Arial" w:cs="Arial"/>
          <w:sz w:val="20"/>
          <w:szCs w:val="20"/>
          <w:highlight w:val="yellow"/>
        </w:rPr>
      </w:pPr>
    </w:p>
    <w:p w:rsidR="00C85ED7" w:rsidRDefault="00C85ED7" w:rsidP="00981CB8">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 xml:space="preserve">Szczegółowy opis przedmiotu zamówienia zawiera Załącznik </w:t>
      </w:r>
      <w:proofErr w:type="gramStart"/>
      <w:r>
        <w:rPr>
          <w:rFonts w:ascii="Arial" w:hAnsi="Arial" w:cs="Arial"/>
          <w:sz w:val="20"/>
          <w:szCs w:val="20"/>
        </w:rPr>
        <w:t>nr</w:t>
      </w:r>
      <w:r w:rsidR="00402A3B">
        <w:rPr>
          <w:rFonts w:ascii="Arial" w:hAnsi="Arial" w:cs="Arial"/>
          <w:sz w:val="20"/>
          <w:szCs w:val="20"/>
        </w:rPr>
        <w:t xml:space="preserve"> 2-3</w:t>
      </w:r>
      <w:r w:rsidR="00633A97">
        <w:rPr>
          <w:rFonts w:ascii="Arial" w:hAnsi="Arial" w:cs="Arial"/>
          <w:sz w:val="20"/>
          <w:szCs w:val="20"/>
        </w:rPr>
        <w:t xml:space="preserve"> </w:t>
      </w:r>
      <w:r>
        <w:rPr>
          <w:rFonts w:ascii="Arial" w:hAnsi="Arial" w:cs="Arial"/>
          <w:sz w:val="20"/>
          <w:szCs w:val="20"/>
        </w:rPr>
        <w:t xml:space="preserve"> – opis</w:t>
      </w:r>
      <w:proofErr w:type="gramEnd"/>
      <w:r>
        <w:rPr>
          <w:rFonts w:ascii="Arial" w:hAnsi="Arial" w:cs="Arial"/>
          <w:sz w:val="20"/>
          <w:szCs w:val="20"/>
        </w:rPr>
        <w:t xml:space="preserve"> przedmiotu zamówi</w:t>
      </w:r>
      <w:r w:rsidR="00633A97">
        <w:rPr>
          <w:rFonts w:ascii="Arial" w:hAnsi="Arial" w:cs="Arial"/>
          <w:sz w:val="20"/>
          <w:szCs w:val="20"/>
        </w:rPr>
        <w:t>enia.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planowana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r w:rsidRPr="00205125">
        <w:rPr>
          <w:rFonts w:ascii="Arial" w:hAnsi="Arial" w:cs="Arial"/>
          <w:sz w:val="20"/>
          <w:szCs w:val="20"/>
        </w:rPr>
        <w:t xml:space="preserve">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b. Jeśli</w:t>
      </w:r>
      <w:proofErr w:type="gramEnd"/>
      <w:r w:rsidRPr="00205125">
        <w:rPr>
          <w:rFonts w:ascii="Arial" w:hAnsi="Arial" w:cs="Arial"/>
          <w:sz w:val="20"/>
          <w:szCs w:val="20"/>
        </w:rPr>
        <w:t xml:space="preserve">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 xml:space="preserve">nr </w:t>
      </w:r>
      <w:r w:rsidR="00633A97">
        <w:rPr>
          <w:rFonts w:ascii="Arial" w:hAnsi="Arial" w:cs="Arial"/>
          <w:sz w:val="20"/>
          <w:szCs w:val="20"/>
          <w:highlight w:val="yellow"/>
        </w:rPr>
        <w:t>3</w:t>
      </w:r>
      <w:r w:rsidRPr="009603D6">
        <w:rPr>
          <w:rFonts w:ascii="Arial" w:hAnsi="Arial" w:cs="Arial"/>
          <w:sz w:val="20"/>
          <w:szCs w:val="20"/>
          <w:highlight w:val="yellow"/>
        </w:rPr>
        <w:t xml:space="preserve"> -  …………. miesięcy</w:t>
      </w:r>
      <w:proofErr w:type="gramEnd"/>
      <w:r w:rsidRPr="009603D6">
        <w:rPr>
          <w:rFonts w:ascii="Arial" w:hAnsi="Arial" w:cs="Arial"/>
          <w:sz w:val="20"/>
          <w:szCs w:val="20"/>
          <w:highlight w:val="yellow"/>
        </w:rPr>
        <w:t xml:space="preserve">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gwarancji zgodnie z załącznikiem nr 2</w:t>
      </w:r>
      <w:r w:rsidR="00633A97">
        <w:rPr>
          <w:rFonts w:ascii="Arial" w:hAnsi="Arial" w:cs="Arial"/>
          <w:sz w:val="20"/>
          <w:szCs w:val="20"/>
        </w:rPr>
        <w:t>-3</w:t>
      </w:r>
      <w:r w:rsidRPr="00205125">
        <w:rPr>
          <w:rFonts w:ascii="Arial" w:hAnsi="Arial" w:cs="Arial"/>
          <w:sz w:val="20"/>
          <w:szCs w:val="20"/>
        </w:rPr>
        <w:t>, 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lastRenderedPageBreak/>
        <w:t>b</w:t>
      </w:r>
      <w:proofErr w:type="gramEnd"/>
      <w:r w:rsidRPr="00205125">
        <w:rPr>
          <w:rFonts w:ascii="Arial" w:hAnsi="Arial" w:cs="Arial"/>
          <w:sz w:val="20"/>
        </w:rPr>
        <w:t>) zmiany stawki podatku VAT, wówczas zmianie ulega kwota podatku VAT oraz cena brutto, 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 xml:space="preserve">Integralną częścią umowy jest specyfikacja istotnych warunków </w:t>
      </w:r>
      <w:proofErr w:type="gramStart"/>
      <w:r w:rsidRPr="004B10F5">
        <w:rPr>
          <w:rFonts w:ascii="Arial" w:hAnsi="Arial" w:cs="Arial"/>
          <w:sz w:val="20"/>
        </w:rPr>
        <w:t xml:space="preserve">zamówienia </w:t>
      </w:r>
      <w:r w:rsidR="00443022">
        <w:rPr>
          <w:rFonts w:ascii="Arial" w:hAnsi="Arial" w:cs="Arial"/>
          <w:sz w:val="20"/>
        </w:rPr>
        <w:t xml:space="preserve">, </w:t>
      </w:r>
      <w:proofErr w:type="gramEnd"/>
      <w:r w:rsidR="00443022">
        <w:rPr>
          <w:rFonts w:ascii="Arial" w:hAnsi="Arial" w:cs="Arial"/>
          <w:sz w:val="20"/>
        </w:rPr>
        <w:t>Z</w:t>
      </w:r>
      <w:r>
        <w:rPr>
          <w:rFonts w:ascii="Arial" w:hAnsi="Arial" w:cs="Arial"/>
          <w:sz w:val="20"/>
        </w:rPr>
        <w:t>ałącznik Nr 2</w:t>
      </w:r>
      <w:r w:rsidR="00443022">
        <w:rPr>
          <w:rFonts w:ascii="Arial" w:hAnsi="Arial" w:cs="Arial"/>
          <w:sz w:val="20"/>
        </w:rPr>
        <w:t xml:space="preserve"> – </w:t>
      </w:r>
      <w:r w:rsidR="00633A97">
        <w:rPr>
          <w:rFonts w:ascii="Arial" w:hAnsi="Arial" w:cs="Arial"/>
          <w:sz w:val="20"/>
        </w:rPr>
        <w:t xml:space="preserve">3 </w:t>
      </w:r>
      <w:r w:rsidR="00443022">
        <w:rPr>
          <w:rFonts w:ascii="Arial" w:hAnsi="Arial" w:cs="Arial"/>
          <w:sz w:val="20"/>
        </w:rPr>
        <w:t>opis przedmiotu zamówienia</w:t>
      </w:r>
      <w:r>
        <w:rPr>
          <w:rFonts w:ascii="Arial" w:hAnsi="Arial" w:cs="Arial"/>
          <w:sz w:val="20"/>
        </w:rPr>
        <w:t xml:space="preserve">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85ED7"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sidR="00583ECC">
        <w:rPr>
          <w:rFonts w:ascii="Arial" w:hAnsi="Arial" w:cs="Arial"/>
          <w:sz w:val="20"/>
          <w:szCs w:val="20"/>
          <w:highlight w:val="yellow"/>
        </w:rPr>
        <w:t xml:space="preserve">Zadanie nr </w:t>
      </w:r>
      <w:r w:rsidR="00633A97">
        <w:rPr>
          <w:rFonts w:ascii="Arial" w:hAnsi="Arial" w:cs="Arial"/>
          <w:sz w:val="20"/>
          <w:szCs w:val="20"/>
          <w:highlight w:val="yellow"/>
        </w:rPr>
        <w:t>3</w:t>
      </w:r>
      <w:r w:rsidR="00583ECC">
        <w:rPr>
          <w:rFonts w:ascii="Arial" w:hAnsi="Arial" w:cs="Arial"/>
          <w:sz w:val="20"/>
          <w:szCs w:val="20"/>
          <w:highlight w:val="yellow"/>
        </w:rPr>
        <w:t xml:space="preserve">: </w:t>
      </w:r>
      <w:r w:rsidR="00633A97">
        <w:rPr>
          <w:rFonts w:ascii="Arial" w:hAnsi="Arial" w:cs="Arial"/>
          <w:sz w:val="20"/>
          <w:szCs w:val="20"/>
          <w:highlight w:val="yellow"/>
        </w:rPr>
        <w:t>14</w:t>
      </w:r>
      <w:r w:rsidRPr="00252766">
        <w:rPr>
          <w:rFonts w:ascii="Arial" w:hAnsi="Arial" w:cs="Arial"/>
          <w:sz w:val="20"/>
          <w:szCs w:val="20"/>
          <w:highlight w:val="yellow"/>
        </w:rPr>
        <w:t xml:space="preserve"> dni od dnia podpisania umowy </w:t>
      </w:r>
      <w:bookmarkStart w:id="0" w:name="_GoBack"/>
      <w:bookmarkEnd w:id="0"/>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w:t>
      </w:r>
      <w:proofErr w:type="gramStart"/>
      <w:r w:rsidRPr="00205125">
        <w:rPr>
          <w:rFonts w:ascii="Arial" w:hAnsi="Arial" w:cs="Arial"/>
          <w:sz w:val="20"/>
          <w:szCs w:val="20"/>
        </w:rPr>
        <w:t>od  umowy</w:t>
      </w:r>
      <w:proofErr w:type="gramEnd"/>
      <w:r w:rsidRPr="00205125">
        <w:rPr>
          <w:rFonts w:ascii="Arial" w:hAnsi="Arial" w:cs="Arial"/>
          <w:sz w:val="20"/>
          <w:szCs w:val="20"/>
        </w:rPr>
        <w:t xml:space="preserve">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24 ust 1 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 xml:space="preserve">zaistnienia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lastRenderedPageBreak/>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256DC"/>
    <w:rsid w:val="0013081B"/>
    <w:rsid w:val="00131858"/>
    <w:rsid w:val="0013254D"/>
    <w:rsid w:val="00147F41"/>
    <w:rsid w:val="001503EB"/>
    <w:rsid w:val="00152878"/>
    <w:rsid w:val="00153A78"/>
    <w:rsid w:val="00154E4D"/>
    <w:rsid w:val="0015677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33A9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E1F252-93CA-43F2-A273-89FE0850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1264</Words>
  <Characters>7584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Marta MZ. Zapłotna</cp:lastModifiedBy>
  <cp:revision>7</cp:revision>
  <cp:lastPrinted>2017-08-29T09:42:00Z</cp:lastPrinted>
  <dcterms:created xsi:type="dcterms:W3CDTF">2019-05-23T07:59:00Z</dcterms:created>
  <dcterms:modified xsi:type="dcterms:W3CDTF">2019-07-15T07:13:00Z</dcterms:modified>
</cp:coreProperties>
</file>