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ED7" w:rsidRPr="00205125" w:rsidRDefault="00C85ED7" w:rsidP="0081719E">
      <w:pPr>
        <w:jc w:val="center"/>
        <w:rPr>
          <w:rFonts w:ascii="Arial" w:hAnsi="Arial" w:cs="Arial"/>
          <w:b/>
        </w:rPr>
      </w:pPr>
      <w:r w:rsidRPr="00205125">
        <w:rPr>
          <w:rFonts w:ascii="Arial" w:hAnsi="Arial" w:cs="Arial"/>
          <w:b/>
        </w:rPr>
        <w:t>Umowa nr …/ 1</w:t>
      </w:r>
      <w:r w:rsidR="004C6E7B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(załącznik nr 5)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20512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C85ED7" w:rsidRPr="00205125" w:rsidRDefault="00C85ED7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zgodnie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z przepisami </w:t>
      </w:r>
      <w:r w:rsidRPr="00205125">
        <w:rPr>
          <w:rFonts w:ascii="Arial" w:hAnsi="Arial" w:cs="Arial"/>
          <w:bCs/>
          <w:sz w:val="20"/>
          <w:szCs w:val="20"/>
        </w:rPr>
        <w:t xml:space="preserve">Ustawy z dnia 29 stycznia 2004r. Prawo zamówień publicznych (tekst jednolity Dz. U. </w:t>
      </w:r>
      <w:proofErr w:type="gramStart"/>
      <w:r w:rsidRPr="0020512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</w:t>
      </w:r>
      <w:r w:rsidR="004C6E7B">
        <w:rPr>
          <w:rFonts w:ascii="Arial" w:hAnsi="Arial" w:cs="Arial"/>
          <w:bCs/>
          <w:sz w:val="20"/>
          <w:szCs w:val="20"/>
        </w:rPr>
        <w:t>8</w:t>
      </w:r>
      <w:r w:rsidRPr="00205125">
        <w:rPr>
          <w:rFonts w:ascii="Arial" w:hAnsi="Arial" w:cs="Arial"/>
          <w:bCs/>
          <w:sz w:val="20"/>
          <w:szCs w:val="20"/>
        </w:rPr>
        <w:t xml:space="preserve"> r. poz. </w:t>
      </w:r>
      <w:r>
        <w:rPr>
          <w:rFonts w:ascii="Arial" w:hAnsi="Arial" w:cs="Arial"/>
          <w:bCs/>
          <w:sz w:val="20"/>
          <w:szCs w:val="20"/>
        </w:rPr>
        <w:t>1</w:t>
      </w:r>
      <w:r w:rsidR="004C6E7B">
        <w:rPr>
          <w:rFonts w:ascii="Arial" w:hAnsi="Arial" w:cs="Arial"/>
          <w:bCs/>
          <w:sz w:val="20"/>
          <w:szCs w:val="20"/>
        </w:rPr>
        <w:t>986</w:t>
      </w:r>
      <w:r w:rsidRPr="00205125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205125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205125">
        <w:rPr>
          <w:rFonts w:ascii="Arial" w:hAnsi="Arial" w:cs="Arial"/>
          <w:bCs/>
          <w:sz w:val="20"/>
          <w:szCs w:val="20"/>
        </w:rPr>
        <w:t xml:space="preserve">. Zm.), zostanie udzielone zamówienie o wartości </w:t>
      </w:r>
      <w:r w:rsidR="00402A3B">
        <w:rPr>
          <w:rFonts w:ascii="Arial" w:hAnsi="Arial" w:cs="Arial"/>
          <w:sz w:val="20"/>
          <w:szCs w:val="20"/>
        </w:rPr>
        <w:t>poniżej 221</w:t>
      </w:r>
      <w:r w:rsidRPr="00205125">
        <w:rPr>
          <w:rFonts w:ascii="Arial" w:hAnsi="Arial" w:cs="Arial"/>
          <w:sz w:val="20"/>
          <w:szCs w:val="20"/>
        </w:rPr>
        <w:t> 000,00 euro</w:t>
      </w:r>
      <w:r w:rsidRPr="00205125">
        <w:rPr>
          <w:rFonts w:ascii="Arial" w:hAnsi="Arial" w:cs="Arial"/>
          <w:bCs/>
          <w:sz w:val="20"/>
          <w:szCs w:val="20"/>
        </w:rPr>
        <w:t xml:space="preserve"> w trybie przetargu nieograniczonego na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C85ED7" w:rsidRPr="00205125" w:rsidRDefault="00C85ED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20512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z </w:t>
      </w:r>
      <w:proofErr w:type="gramStart"/>
      <w:r w:rsidRPr="0020512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205125">
        <w:rPr>
          <w:rFonts w:ascii="Arial" w:hAnsi="Arial" w:cs="Arial"/>
          <w:sz w:val="20"/>
          <w:szCs w:val="20"/>
        </w:rPr>
        <w:t>, ul. Baczyńskiego 1,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205125">
        <w:rPr>
          <w:rFonts w:ascii="Arial" w:hAnsi="Arial" w:cs="Arial"/>
          <w:sz w:val="20"/>
          <w:szCs w:val="20"/>
        </w:rPr>
        <w:t>przez  Sąd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Rejonowy dla Wrocławia Fabrycznej. VI Wydział Gospodarczy Krajowego Rejestru Sądowego pod numerem 0000162172, 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zwanym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dalej </w:t>
      </w:r>
      <w:r w:rsidRPr="00205125">
        <w:rPr>
          <w:rFonts w:ascii="Arial" w:hAnsi="Arial" w:cs="Arial"/>
          <w:b/>
          <w:sz w:val="20"/>
          <w:szCs w:val="20"/>
        </w:rPr>
        <w:t>„Zamawiającym</w:t>
      </w:r>
      <w:r w:rsidRPr="00205125">
        <w:rPr>
          <w:rFonts w:ascii="Arial" w:hAnsi="Arial" w:cs="Arial"/>
          <w:sz w:val="20"/>
          <w:szCs w:val="20"/>
        </w:rPr>
        <w:t xml:space="preserve">”, 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w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imieniu, którego działa: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205125">
        <w:rPr>
          <w:rFonts w:ascii="Arial" w:hAnsi="Arial" w:cs="Arial"/>
          <w:sz w:val="20"/>
          <w:szCs w:val="20"/>
        </w:rPr>
        <w:t>Dronsejko</w:t>
      </w:r>
      <w:proofErr w:type="spellEnd"/>
    </w:p>
    <w:p w:rsidR="00C85ED7" w:rsidRPr="00205125" w:rsidRDefault="00C85ED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20512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20512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85ED7" w:rsidRPr="00205125" w:rsidRDefault="00C85ED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C85ED7" w:rsidRPr="00205125" w:rsidRDefault="00C85ED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C85ED7" w:rsidRPr="00205125" w:rsidRDefault="00C85ED7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20512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20512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reprezentowanym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przez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……………………………….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205125">
        <w:rPr>
          <w:rFonts w:ascii="Arial" w:hAnsi="Arial" w:cs="Arial"/>
          <w:sz w:val="20"/>
          <w:szCs w:val="20"/>
        </w:rPr>
        <w:t>zwanym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dalej „</w:t>
      </w:r>
      <w:r w:rsidRPr="00205125">
        <w:rPr>
          <w:rFonts w:ascii="Arial" w:hAnsi="Arial" w:cs="Arial"/>
          <w:b/>
          <w:sz w:val="20"/>
          <w:szCs w:val="20"/>
        </w:rPr>
        <w:t>Wykonawcą</w:t>
      </w:r>
      <w:r w:rsidRPr="00205125">
        <w:rPr>
          <w:rFonts w:ascii="Arial" w:hAnsi="Arial" w:cs="Arial"/>
          <w:sz w:val="20"/>
          <w:szCs w:val="20"/>
        </w:rPr>
        <w:t xml:space="preserve">" </w:t>
      </w:r>
    </w:p>
    <w:p w:rsidR="00C85ED7" w:rsidRPr="00205125" w:rsidRDefault="00C85ED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1</w:t>
      </w:r>
    </w:p>
    <w:p w:rsidR="00C85ED7" w:rsidRPr="00205125" w:rsidRDefault="00C85ED7" w:rsidP="00017A92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C85ED7" w:rsidRPr="00205125" w:rsidRDefault="00C85ED7" w:rsidP="00017A92">
      <w:pPr>
        <w:pStyle w:val="Nagwek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 xml:space="preserve">Zamawiający, zgodnie z przeprowadzonym przetargiem </w:t>
      </w:r>
      <w:r w:rsidRPr="00205125">
        <w:rPr>
          <w:rFonts w:ascii="Arial" w:hAnsi="Arial" w:cs="Arial"/>
          <w:bCs/>
          <w:sz w:val="20"/>
        </w:rPr>
        <w:t>na</w:t>
      </w:r>
      <w:r w:rsidR="00402A3B">
        <w:rPr>
          <w:rFonts w:ascii="Arial" w:hAnsi="Arial" w:cs="Arial"/>
          <w:b/>
          <w:bCs/>
          <w:sz w:val="20"/>
        </w:rPr>
        <w:t>:</w:t>
      </w:r>
      <w:r w:rsidRPr="00205125">
        <w:rPr>
          <w:rFonts w:ascii="Arial" w:hAnsi="Arial" w:cs="Arial"/>
          <w:b/>
          <w:bCs/>
          <w:sz w:val="20"/>
        </w:rPr>
        <w:t xml:space="preserve"> </w:t>
      </w:r>
      <w:r w:rsidRPr="00BC077B">
        <w:rPr>
          <w:rFonts w:ascii="Arial" w:hAnsi="Arial" w:cs="Arial"/>
          <w:b/>
          <w:sz w:val="20"/>
        </w:rPr>
        <w:t xml:space="preserve">Dostawa </w:t>
      </w:r>
      <w:r w:rsidR="007500DE">
        <w:rPr>
          <w:rFonts w:ascii="Arial" w:hAnsi="Arial" w:cs="Arial"/>
          <w:b/>
          <w:sz w:val="20"/>
        </w:rPr>
        <w:t xml:space="preserve">i montaż systemu </w:t>
      </w:r>
      <w:proofErr w:type="spellStart"/>
      <w:r w:rsidR="007500DE">
        <w:rPr>
          <w:rFonts w:ascii="Arial" w:hAnsi="Arial" w:cs="Arial"/>
          <w:b/>
          <w:sz w:val="20"/>
        </w:rPr>
        <w:t>przyzywowego</w:t>
      </w:r>
      <w:proofErr w:type="spellEnd"/>
      <w:r>
        <w:rPr>
          <w:rFonts w:ascii="Arial" w:hAnsi="Arial" w:cs="Arial"/>
          <w:b/>
          <w:sz w:val="20"/>
        </w:rPr>
        <w:t xml:space="preserve">, </w:t>
      </w:r>
      <w:r w:rsidRPr="00205125">
        <w:rPr>
          <w:rFonts w:ascii="Arial" w:hAnsi="Arial" w:cs="Arial"/>
          <w:bCs/>
          <w:sz w:val="20"/>
        </w:rPr>
        <w:t>znak sprawy ZOZ/DZP/PN/</w:t>
      </w:r>
      <w:r w:rsidR="007500DE">
        <w:rPr>
          <w:rFonts w:ascii="Arial" w:hAnsi="Arial" w:cs="Arial"/>
          <w:bCs/>
          <w:sz w:val="20"/>
        </w:rPr>
        <w:t>26</w:t>
      </w:r>
      <w:r w:rsidRPr="00205125">
        <w:rPr>
          <w:rFonts w:ascii="Arial" w:hAnsi="Arial" w:cs="Arial"/>
          <w:bCs/>
          <w:sz w:val="20"/>
        </w:rPr>
        <w:t>/1</w:t>
      </w:r>
      <w:r w:rsidR="004C6E7B">
        <w:rPr>
          <w:rFonts w:ascii="Arial" w:hAnsi="Arial" w:cs="Arial"/>
          <w:bCs/>
          <w:sz w:val="20"/>
        </w:rPr>
        <w:t>9</w:t>
      </w:r>
      <w:r w:rsidRPr="00205125">
        <w:rPr>
          <w:rFonts w:ascii="Arial" w:hAnsi="Arial" w:cs="Arial"/>
          <w:b/>
          <w:bCs/>
          <w:sz w:val="20"/>
        </w:rPr>
        <w:t xml:space="preserve">, </w:t>
      </w:r>
      <w:r w:rsidRPr="00205125">
        <w:rPr>
          <w:rFonts w:ascii="Arial" w:hAnsi="Arial" w:cs="Arial"/>
          <w:sz w:val="20"/>
        </w:rPr>
        <w:t>zleca, a Wyko</w:t>
      </w:r>
      <w:r w:rsidR="008601C9">
        <w:rPr>
          <w:rFonts w:ascii="Arial" w:hAnsi="Arial" w:cs="Arial"/>
          <w:sz w:val="20"/>
        </w:rPr>
        <w:t>nawca zobowiązuje się do dostaw</w:t>
      </w:r>
      <w:r w:rsidR="00EC03F4">
        <w:rPr>
          <w:rFonts w:ascii="Arial" w:hAnsi="Arial" w:cs="Arial"/>
          <w:sz w:val="20"/>
        </w:rPr>
        <w:t>y</w:t>
      </w:r>
      <w:r w:rsidR="008601C9">
        <w:rPr>
          <w:rFonts w:ascii="Arial" w:hAnsi="Arial" w:cs="Arial"/>
          <w:sz w:val="20"/>
        </w:rPr>
        <w:t xml:space="preserve"> i montażu </w:t>
      </w:r>
      <w:r w:rsidRPr="00205125">
        <w:rPr>
          <w:rFonts w:ascii="Arial" w:hAnsi="Arial" w:cs="Arial"/>
          <w:sz w:val="20"/>
        </w:rPr>
        <w:t xml:space="preserve">przedmiotu zamówienia do ZOZ w Oławie przy ul. K. Baczyńskiego 1 </w:t>
      </w:r>
      <w:r w:rsidR="008601C9">
        <w:rPr>
          <w:rFonts w:ascii="Arial" w:hAnsi="Arial" w:cs="Arial"/>
          <w:sz w:val="20"/>
        </w:rPr>
        <w:t xml:space="preserve">zgodnie z opisem przedmiotu zamówienia, stanowiącego Załącznik nr 2 </w:t>
      </w:r>
      <w:r w:rsidRPr="00205125">
        <w:rPr>
          <w:rFonts w:ascii="Arial" w:hAnsi="Arial" w:cs="Arial"/>
          <w:sz w:val="20"/>
        </w:rPr>
        <w:t>do niniejszej umowy</w:t>
      </w:r>
      <w:r w:rsidR="00EC03F4">
        <w:rPr>
          <w:rFonts w:ascii="Arial" w:hAnsi="Arial" w:cs="Arial"/>
          <w:sz w:val="20"/>
        </w:rPr>
        <w:t xml:space="preserve"> (dalej „Przedmiot umowy” lub „Przedmiot zamówienia”)</w:t>
      </w:r>
      <w:r w:rsidRPr="00205125">
        <w:rPr>
          <w:rFonts w:ascii="Arial" w:hAnsi="Arial" w:cs="Arial"/>
          <w:sz w:val="20"/>
        </w:rPr>
        <w:t xml:space="preserve">. </w:t>
      </w:r>
    </w:p>
    <w:p w:rsidR="00C85ED7" w:rsidRPr="006C60DC" w:rsidRDefault="00C85ED7" w:rsidP="007717C6">
      <w:pPr>
        <w:tabs>
          <w:tab w:val="center" w:pos="426"/>
        </w:tabs>
        <w:jc w:val="both"/>
        <w:rPr>
          <w:rFonts w:ascii="Arial" w:hAnsi="Arial" w:cs="Arial"/>
          <w:b/>
          <w:sz w:val="20"/>
          <w:szCs w:val="20"/>
        </w:rPr>
      </w:pPr>
    </w:p>
    <w:p w:rsidR="00C85ED7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C85ED7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C85ED7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C85ED7" w:rsidRPr="00205125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C85ED7" w:rsidRDefault="00C85ED7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Wykonawca zobowiązuje się dostarczyć </w:t>
      </w:r>
      <w:r w:rsidR="007500DE">
        <w:rPr>
          <w:rFonts w:ascii="Arial" w:hAnsi="Arial" w:cs="Arial"/>
          <w:sz w:val="20"/>
          <w:szCs w:val="20"/>
        </w:rPr>
        <w:t>i zamontować przedmiot zamówienia</w:t>
      </w:r>
      <w:r w:rsidRPr="00205125">
        <w:rPr>
          <w:rFonts w:ascii="Arial" w:hAnsi="Arial" w:cs="Arial"/>
          <w:sz w:val="20"/>
          <w:szCs w:val="20"/>
        </w:rPr>
        <w:t xml:space="preserve"> </w:t>
      </w:r>
      <w:r w:rsidR="007500DE">
        <w:rPr>
          <w:rFonts w:ascii="Arial" w:hAnsi="Arial" w:cs="Arial"/>
          <w:sz w:val="20"/>
          <w:szCs w:val="20"/>
        </w:rPr>
        <w:t>w</w:t>
      </w:r>
      <w:r w:rsidRPr="00205125">
        <w:rPr>
          <w:rFonts w:ascii="Arial" w:hAnsi="Arial" w:cs="Arial"/>
          <w:sz w:val="20"/>
          <w:szCs w:val="20"/>
        </w:rPr>
        <w:t xml:space="preserve"> miejsc</w:t>
      </w:r>
      <w:r w:rsidR="007500DE">
        <w:rPr>
          <w:rFonts w:ascii="Arial" w:hAnsi="Arial" w:cs="Arial"/>
          <w:sz w:val="20"/>
          <w:szCs w:val="20"/>
        </w:rPr>
        <w:t>u</w:t>
      </w:r>
      <w:r w:rsidRPr="00205125">
        <w:rPr>
          <w:rFonts w:ascii="Arial" w:hAnsi="Arial" w:cs="Arial"/>
          <w:sz w:val="20"/>
          <w:szCs w:val="20"/>
        </w:rPr>
        <w:t xml:space="preserve"> wskazan</w:t>
      </w:r>
      <w:r w:rsidR="007500DE">
        <w:rPr>
          <w:rFonts w:ascii="Arial" w:hAnsi="Arial" w:cs="Arial"/>
          <w:sz w:val="20"/>
          <w:szCs w:val="20"/>
        </w:rPr>
        <w:t>ym</w:t>
      </w:r>
      <w:r w:rsidRPr="00205125">
        <w:rPr>
          <w:rFonts w:ascii="Arial" w:hAnsi="Arial" w:cs="Arial"/>
          <w:sz w:val="20"/>
          <w:szCs w:val="20"/>
        </w:rPr>
        <w:t xml:space="preserve"> przez Zamawiającego na koszt własny (wliczone w cenę oferty) i ryzyko w terminie</w:t>
      </w:r>
      <w:r>
        <w:rPr>
          <w:rFonts w:ascii="Arial" w:hAnsi="Arial" w:cs="Arial"/>
          <w:sz w:val="20"/>
          <w:szCs w:val="20"/>
        </w:rPr>
        <w:t>:</w:t>
      </w:r>
    </w:p>
    <w:p w:rsidR="00C85ED7" w:rsidRDefault="00C85ED7" w:rsidP="00B016C1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:rsidR="00C85ED7" w:rsidRPr="008150D2" w:rsidRDefault="00C85ED7" w:rsidP="00B016C1">
      <w:pPr>
        <w:tabs>
          <w:tab w:val="center" w:pos="426"/>
        </w:tabs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8150D2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7500DE">
        <w:rPr>
          <w:rFonts w:ascii="Arial" w:hAnsi="Arial" w:cs="Arial"/>
          <w:sz w:val="20"/>
          <w:szCs w:val="20"/>
          <w:highlight w:val="yellow"/>
        </w:rPr>
        <w:t>Etap I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8150D2">
        <w:rPr>
          <w:rFonts w:ascii="Arial" w:hAnsi="Arial" w:cs="Arial"/>
          <w:b/>
          <w:sz w:val="20"/>
          <w:szCs w:val="20"/>
          <w:highlight w:val="yellow"/>
        </w:rPr>
        <w:t>do ………. dni</w:t>
      </w:r>
      <w:r w:rsidRPr="008150D2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7500DE" w:rsidRPr="008150D2">
        <w:rPr>
          <w:rFonts w:ascii="Arial" w:hAnsi="Arial" w:cs="Arial"/>
          <w:sz w:val="20"/>
          <w:szCs w:val="20"/>
          <w:highlight w:val="yellow"/>
        </w:rPr>
        <w:t>(zgodnie z terminem zadeklarowanym w ofercie wykonawcy</w:t>
      </w:r>
      <w:proofErr w:type="gramStart"/>
      <w:r w:rsidR="007500DE" w:rsidRPr="008150D2">
        <w:rPr>
          <w:rFonts w:ascii="Arial" w:hAnsi="Arial" w:cs="Arial"/>
          <w:sz w:val="20"/>
          <w:szCs w:val="20"/>
          <w:highlight w:val="yellow"/>
        </w:rPr>
        <w:t>),</w:t>
      </w:r>
      <w:r w:rsidRPr="008150D2">
        <w:rPr>
          <w:rFonts w:ascii="Arial" w:hAnsi="Arial" w:cs="Arial"/>
          <w:sz w:val="20"/>
          <w:szCs w:val="20"/>
          <w:highlight w:val="yellow"/>
        </w:rPr>
        <w:t>od</w:t>
      </w:r>
      <w:proofErr w:type="gramEnd"/>
      <w:r w:rsidRPr="008150D2">
        <w:rPr>
          <w:rFonts w:ascii="Arial" w:hAnsi="Arial" w:cs="Arial"/>
          <w:sz w:val="20"/>
          <w:szCs w:val="20"/>
          <w:highlight w:val="yellow"/>
        </w:rPr>
        <w:t xml:space="preserve"> dnia podpisania umowy</w:t>
      </w:r>
      <w:r w:rsidR="007500DE">
        <w:rPr>
          <w:rFonts w:ascii="Arial" w:hAnsi="Arial" w:cs="Arial"/>
          <w:sz w:val="20"/>
          <w:szCs w:val="20"/>
          <w:highlight w:val="yellow"/>
        </w:rPr>
        <w:t>,</w:t>
      </w:r>
    </w:p>
    <w:p w:rsidR="00C85ED7" w:rsidRDefault="00C85ED7" w:rsidP="00B016C1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  <w:t xml:space="preserve">- </w:t>
      </w:r>
      <w:r w:rsidR="007500DE">
        <w:rPr>
          <w:rFonts w:ascii="Arial" w:hAnsi="Arial" w:cs="Arial"/>
          <w:sz w:val="20"/>
          <w:szCs w:val="20"/>
          <w:highlight w:val="yellow"/>
        </w:rPr>
        <w:t>Etap II</w:t>
      </w:r>
      <w:r w:rsidR="00193A5E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193A5E" w:rsidRPr="007500DE">
        <w:rPr>
          <w:rFonts w:ascii="Arial" w:hAnsi="Arial" w:cs="Arial"/>
          <w:b/>
          <w:sz w:val="20"/>
          <w:szCs w:val="20"/>
          <w:highlight w:val="yellow"/>
        </w:rPr>
        <w:t xml:space="preserve">do </w:t>
      </w:r>
      <w:r w:rsidR="007500DE" w:rsidRPr="007500DE">
        <w:rPr>
          <w:rFonts w:ascii="Arial" w:hAnsi="Arial" w:cs="Arial"/>
          <w:b/>
          <w:sz w:val="20"/>
          <w:szCs w:val="20"/>
          <w:highlight w:val="yellow"/>
        </w:rPr>
        <w:t xml:space="preserve">………… </w:t>
      </w:r>
      <w:r w:rsidRPr="007500DE">
        <w:rPr>
          <w:rFonts w:ascii="Arial" w:hAnsi="Arial" w:cs="Arial"/>
          <w:b/>
          <w:sz w:val="20"/>
          <w:szCs w:val="20"/>
          <w:highlight w:val="yellow"/>
        </w:rPr>
        <w:t xml:space="preserve">dni </w:t>
      </w:r>
      <w:r w:rsidR="007500DE" w:rsidRPr="008150D2">
        <w:rPr>
          <w:rFonts w:ascii="Arial" w:hAnsi="Arial" w:cs="Arial"/>
          <w:sz w:val="20"/>
          <w:szCs w:val="20"/>
          <w:highlight w:val="yellow"/>
        </w:rPr>
        <w:t>(zgodnie z terminem zadeklarowanym w ofercie wykonawcy</w:t>
      </w:r>
      <w:proofErr w:type="gramStart"/>
      <w:r w:rsidR="007500DE" w:rsidRPr="008150D2">
        <w:rPr>
          <w:rFonts w:ascii="Arial" w:hAnsi="Arial" w:cs="Arial"/>
          <w:sz w:val="20"/>
          <w:szCs w:val="20"/>
          <w:highlight w:val="yellow"/>
        </w:rPr>
        <w:t>),</w:t>
      </w:r>
      <w:r w:rsidRPr="008150D2">
        <w:rPr>
          <w:rFonts w:ascii="Arial" w:hAnsi="Arial" w:cs="Arial"/>
          <w:sz w:val="20"/>
          <w:szCs w:val="20"/>
          <w:highlight w:val="yellow"/>
        </w:rPr>
        <w:t>od</w:t>
      </w:r>
      <w:proofErr w:type="gramEnd"/>
      <w:r w:rsidRPr="008150D2">
        <w:rPr>
          <w:rFonts w:ascii="Arial" w:hAnsi="Arial" w:cs="Arial"/>
          <w:sz w:val="20"/>
          <w:szCs w:val="20"/>
          <w:highlight w:val="yellow"/>
        </w:rPr>
        <w:t xml:space="preserve"> dnia </w:t>
      </w:r>
      <w:r w:rsidR="007500DE">
        <w:rPr>
          <w:rFonts w:ascii="Arial" w:hAnsi="Arial" w:cs="Arial"/>
          <w:sz w:val="20"/>
          <w:szCs w:val="20"/>
          <w:highlight w:val="yellow"/>
        </w:rPr>
        <w:t>protokolarnego przekazania terenu prac</w:t>
      </w:r>
      <w:r w:rsidR="007717C6">
        <w:rPr>
          <w:rFonts w:ascii="Arial" w:hAnsi="Arial" w:cs="Arial"/>
          <w:sz w:val="20"/>
          <w:szCs w:val="20"/>
          <w:highlight w:val="yellow"/>
        </w:rPr>
        <w:t xml:space="preserve"> dla etapu II</w:t>
      </w:r>
      <w:r w:rsidR="00193A5E">
        <w:rPr>
          <w:rFonts w:ascii="Arial" w:hAnsi="Arial" w:cs="Arial"/>
          <w:sz w:val="20"/>
          <w:szCs w:val="20"/>
          <w:highlight w:val="yellow"/>
        </w:rPr>
        <w:t>*</w:t>
      </w:r>
      <w:r w:rsidRPr="008150D2">
        <w:rPr>
          <w:rFonts w:ascii="Arial" w:hAnsi="Arial" w:cs="Arial"/>
          <w:sz w:val="20"/>
          <w:szCs w:val="20"/>
          <w:highlight w:val="yellow"/>
        </w:rPr>
        <w:t>.</w:t>
      </w:r>
    </w:p>
    <w:p w:rsidR="00C85ED7" w:rsidRPr="00EE1FAE" w:rsidRDefault="00C85ED7" w:rsidP="00EE1FAE">
      <w:pPr>
        <w:rPr>
          <w:rFonts w:ascii="Arial" w:hAnsi="Arial" w:cs="Arial"/>
          <w:sz w:val="20"/>
          <w:szCs w:val="20"/>
        </w:rPr>
      </w:pPr>
    </w:p>
    <w:p w:rsidR="00666758" w:rsidRDefault="00C85ED7" w:rsidP="00666758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Szczegółowy opis przedmiotu zamówienia zawiera Załącznik nr 2</w:t>
      </w:r>
      <w:r w:rsidR="007500DE">
        <w:rPr>
          <w:rFonts w:ascii="Arial" w:hAnsi="Arial" w:cs="Arial"/>
          <w:sz w:val="20"/>
          <w:szCs w:val="20"/>
        </w:rPr>
        <w:t xml:space="preserve"> </w:t>
      </w:r>
      <w:r w:rsidR="00774CEC">
        <w:rPr>
          <w:rFonts w:ascii="Arial" w:hAnsi="Arial" w:cs="Arial"/>
          <w:sz w:val="20"/>
          <w:szCs w:val="20"/>
        </w:rPr>
        <w:t>– opis przedmiotu zamówienia</w:t>
      </w:r>
      <w:r w:rsidR="00EC03F4">
        <w:rPr>
          <w:rFonts w:ascii="Arial" w:hAnsi="Arial" w:cs="Arial"/>
          <w:sz w:val="20"/>
          <w:szCs w:val="20"/>
        </w:rPr>
        <w:t>, stanowiąc</w:t>
      </w:r>
      <w:r w:rsidR="00774CEC">
        <w:rPr>
          <w:rFonts w:ascii="Arial" w:hAnsi="Arial" w:cs="Arial"/>
          <w:sz w:val="20"/>
          <w:szCs w:val="20"/>
        </w:rPr>
        <w:t>y</w:t>
      </w:r>
      <w:r w:rsidR="00EC03F4">
        <w:rPr>
          <w:rFonts w:ascii="Arial" w:hAnsi="Arial" w:cs="Arial"/>
          <w:sz w:val="20"/>
          <w:szCs w:val="20"/>
        </w:rPr>
        <w:t xml:space="preserve"> integralną część niniejszej umowy</w:t>
      </w:r>
      <w:r>
        <w:rPr>
          <w:rFonts w:ascii="Arial" w:hAnsi="Arial" w:cs="Arial"/>
          <w:sz w:val="20"/>
          <w:szCs w:val="20"/>
        </w:rPr>
        <w:t>.</w:t>
      </w:r>
    </w:p>
    <w:p w:rsidR="00666758" w:rsidRDefault="00666758" w:rsidP="00666758">
      <w:pPr>
        <w:tabs>
          <w:tab w:val="center" w:pos="426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666758" w:rsidRPr="00666758" w:rsidRDefault="00666758" w:rsidP="00666758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666758">
        <w:rPr>
          <w:rFonts w:ascii="Arial" w:hAnsi="Arial" w:cs="Arial"/>
          <w:sz w:val="20"/>
          <w:szCs w:val="20"/>
        </w:rPr>
        <w:t>Poszczególne części lub elementy realizacji Przedmiotu zamówienia będą podlegały rozliczeniu po potwierdzeniu ich bezusterkowego wykonania pisemn</w:t>
      </w:r>
      <w:r w:rsidR="00DB2E76">
        <w:rPr>
          <w:rFonts w:ascii="Arial" w:hAnsi="Arial" w:cs="Arial"/>
          <w:sz w:val="20"/>
          <w:szCs w:val="20"/>
        </w:rPr>
        <w:t>ie</w:t>
      </w:r>
      <w:r w:rsidRPr="00666758">
        <w:rPr>
          <w:rFonts w:ascii="Arial" w:hAnsi="Arial" w:cs="Arial"/>
          <w:sz w:val="20"/>
          <w:szCs w:val="20"/>
        </w:rPr>
        <w:t xml:space="preserve">, protokołem odbioru częściowego lub/ i końcowego przez Zamawiającego. </w:t>
      </w:r>
    </w:p>
    <w:p w:rsidR="00C85ED7" w:rsidRPr="00666758" w:rsidRDefault="00C85ED7" w:rsidP="00666758">
      <w:pPr>
        <w:rPr>
          <w:rFonts w:ascii="Arial" w:hAnsi="Arial" w:cs="Arial"/>
          <w:sz w:val="20"/>
          <w:szCs w:val="20"/>
        </w:rPr>
      </w:pPr>
    </w:p>
    <w:p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2</w:t>
      </w:r>
    </w:p>
    <w:p w:rsidR="005744BB" w:rsidRDefault="00C85ED7" w:rsidP="00017A92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Wykonawca zobowiązany jest na swój koszt zabezpieczyć </w:t>
      </w:r>
      <w:r w:rsidR="00496AEA">
        <w:rPr>
          <w:rFonts w:ascii="Arial" w:hAnsi="Arial" w:cs="Arial"/>
          <w:sz w:val="20"/>
          <w:szCs w:val="20"/>
        </w:rPr>
        <w:t>przedmiot zamówienia</w:t>
      </w:r>
      <w:r w:rsidRPr="00205125">
        <w:rPr>
          <w:rFonts w:ascii="Arial" w:hAnsi="Arial" w:cs="Arial"/>
          <w:sz w:val="20"/>
          <w:szCs w:val="20"/>
        </w:rPr>
        <w:t xml:space="preserve"> i ponosi z tego tytułu pełną odpowie</w:t>
      </w:r>
      <w:r w:rsidR="00496AEA">
        <w:rPr>
          <w:rFonts w:ascii="Arial" w:hAnsi="Arial" w:cs="Arial"/>
          <w:sz w:val="20"/>
          <w:szCs w:val="20"/>
        </w:rPr>
        <w:t>dzialność do momentu odebrania go</w:t>
      </w:r>
      <w:r w:rsidRPr="00205125">
        <w:rPr>
          <w:rFonts w:ascii="Arial" w:hAnsi="Arial" w:cs="Arial"/>
          <w:sz w:val="20"/>
          <w:szCs w:val="20"/>
        </w:rPr>
        <w:t xml:space="preserve"> przez Zamawiającego. </w:t>
      </w:r>
    </w:p>
    <w:p w:rsidR="00C85ED7" w:rsidRPr="00205125" w:rsidRDefault="00C85ED7" w:rsidP="00017A92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Chwilą odbioru </w:t>
      </w:r>
      <w:r w:rsidR="00496AEA">
        <w:rPr>
          <w:rFonts w:ascii="Arial" w:hAnsi="Arial" w:cs="Arial"/>
          <w:sz w:val="20"/>
          <w:szCs w:val="20"/>
        </w:rPr>
        <w:t>przedmiotu zamówienia</w:t>
      </w:r>
      <w:r w:rsidRPr="00205125">
        <w:rPr>
          <w:rFonts w:ascii="Arial" w:hAnsi="Arial" w:cs="Arial"/>
          <w:sz w:val="20"/>
          <w:szCs w:val="20"/>
        </w:rPr>
        <w:t xml:space="preserve"> jest podpisanie dokumentu odbioru </w:t>
      </w:r>
      <w:r w:rsidR="00496AEA">
        <w:rPr>
          <w:rFonts w:ascii="Arial" w:hAnsi="Arial" w:cs="Arial"/>
          <w:sz w:val="20"/>
          <w:szCs w:val="20"/>
        </w:rPr>
        <w:t>końcowego</w:t>
      </w:r>
      <w:r w:rsidR="0090368F">
        <w:rPr>
          <w:rFonts w:ascii="Arial" w:hAnsi="Arial" w:cs="Arial"/>
          <w:sz w:val="20"/>
          <w:szCs w:val="20"/>
        </w:rPr>
        <w:t xml:space="preserve"> </w:t>
      </w:r>
      <w:r w:rsidRPr="00205125">
        <w:rPr>
          <w:rFonts w:ascii="Arial" w:hAnsi="Arial" w:cs="Arial"/>
          <w:sz w:val="20"/>
          <w:szCs w:val="20"/>
        </w:rPr>
        <w:t>przez upoważnionego pracownika Zamawiającego.</w:t>
      </w:r>
    </w:p>
    <w:p w:rsidR="00C85ED7" w:rsidRPr="00205125" w:rsidRDefault="00C85ED7" w:rsidP="00921FB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C85ED7" w:rsidRPr="00205125" w:rsidRDefault="00C85ED7" w:rsidP="008B0A66">
      <w:pPr>
        <w:numPr>
          <w:ilvl w:val="0"/>
          <w:numId w:val="14"/>
        </w:num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w toku czynności odbiorowych stwierdzone zostaną przez Zamawiającego wady</w:t>
      </w:r>
      <w:r w:rsidR="00D57E9F">
        <w:rPr>
          <w:rFonts w:ascii="Arial" w:hAnsi="Arial" w:cs="Arial"/>
          <w:sz w:val="20"/>
          <w:szCs w:val="20"/>
        </w:rPr>
        <w:t xml:space="preserve"> lub braki</w:t>
      </w:r>
      <w:r w:rsidRPr="00205125">
        <w:rPr>
          <w:rFonts w:ascii="Arial" w:hAnsi="Arial" w:cs="Arial"/>
          <w:sz w:val="20"/>
          <w:szCs w:val="20"/>
        </w:rPr>
        <w:t>, wówczas:</w:t>
      </w:r>
    </w:p>
    <w:p w:rsidR="00C85ED7" w:rsidRPr="00205125" w:rsidRDefault="00C85ED7" w:rsidP="008B0A66">
      <w:pPr>
        <w:ind w:left="426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a</w:t>
      </w:r>
      <w:proofErr w:type="gramEnd"/>
      <w:r w:rsidRPr="00205125">
        <w:rPr>
          <w:rFonts w:ascii="Arial" w:hAnsi="Arial" w:cs="Arial"/>
          <w:sz w:val="20"/>
          <w:szCs w:val="20"/>
        </w:rPr>
        <w:t>. Jeśli wady</w:t>
      </w:r>
      <w:r w:rsidR="00D57E9F">
        <w:rPr>
          <w:rFonts w:ascii="Arial" w:hAnsi="Arial" w:cs="Arial"/>
          <w:sz w:val="20"/>
          <w:szCs w:val="20"/>
        </w:rPr>
        <w:t xml:space="preserve"> lub braki</w:t>
      </w:r>
      <w:r w:rsidRPr="00205125">
        <w:rPr>
          <w:rFonts w:ascii="Arial" w:hAnsi="Arial" w:cs="Arial"/>
          <w:sz w:val="20"/>
          <w:szCs w:val="20"/>
        </w:rPr>
        <w:t xml:space="preserve"> nie nadają się do usunięcia lub, jeśli wady</w:t>
      </w:r>
      <w:r w:rsidR="00D57E9F">
        <w:rPr>
          <w:rFonts w:ascii="Arial" w:hAnsi="Arial" w:cs="Arial"/>
          <w:sz w:val="20"/>
          <w:szCs w:val="20"/>
        </w:rPr>
        <w:t xml:space="preserve"> lub braki</w:t>
      </w:r>
      <w:r w:rsidRPr="00205125">
        <w:rPr>
          <w:rFonts w:ascii="Arial" w:hAnsi="Arial" w:cs="Arial"/>
          <w:sz w:val="20"/>
          <w:szCs w:val="20"/>
        </w:rPr>
        <w:t xml:space="preserve"> uniemożliwiają korzystanie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przeznaczeniem, Zamawiający może żądać od </w:t>
      </w:r>
      <w:r w:rsidRPr="00205125">
        <w:rPr>
          <w:rFonts w:ascii="Arial" w:hAnsi="Arial" w:cs="Arial"/>
          <w:sz w:val="20"/>
          <w:szCs w:val="20"/>
        </w:rPr>
        <w:lastRenderedPageBreak/>
        <w:t>Wykonawcy wykonania wadliwej części przedmiotu Umowy po raz drugi.</w:t>
      </w:r>
      <w:r w:rsidR="004074BA">
        <w:rPr>
          <w:rFonts w:ascii="Arial" w:hAnsi="Arial" w:cs="Arial"/>
          <w:sz w:val="20"/>
          <w:szCs w:val="20"/>
        </w:rPr>
        <w:t xml:space="preserve"> W przypadku dalszego występowania wad</w:t>
      </w:r>
      <w:r w:rsidR="00D57E9F">
        <w:rPr>
          <w:rFonts w:ascii="Arial" w:hAnsi="Arial" w:cs="Arial"/>
          <w:sz w:val="20"/>
          <w:szCs w:val="20"/>
        </w:rPr>
        <w:t xml:space="preserve"> lub braków</w:t>
      </w:r>
      <w:r w:rsidR="004074BA">
        <w:rPr>
          <w:rFonts w:ascii="Arial" w:hAnsi="Arial" w:cs="Arial"/>
          <w:sz w:val="20"/>
          <w:szCs w:val="20"/>
        </w:rPr>
        <w:t xml:space="preserve"> przedmiotu umowy zamawiający będzie uprawniony do odstąpienia od umowy. </w:t>
      </w:r>
      <w:r w:rsidRPr="00205125">
        <w:rPr>
          <w:rFonts w:ascii="Arial" w:hAnsi="Arial" w:cs="Arial"/>
          <w:sz w:val="20"/>
          <w:szCs w:val="20"/>
        </w:rPr>
        <w:t xml:space="preserve"> </w:t>
      </w:r>
    </w:p>
    <w:p w:rsidR="00C85ED7" w:rsidRPr="00205125" w:rsidRDefault="00C85ED7" w:rsidP="008B0A66">
      <w:pPr>
        <w:ind w:left="426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b. Jeśli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wady</w:t>
      </w:r>
      <w:r w:rsidR="00D57E9F">
        <w:rPr>
          <w:rFonts w:ascii="Arial" w:hAnsi="Arial" w:cs="Arial"/>
          <w:sz w:val="20"/>
          <w:szCs w:val="20"/>
        </w:rPr>
        <w:t xml:space="preserve"> lub braki</w:t>
      </w:r>
      <w:r w:rsidRPr="00205125">
        <w:rPr>
          <w:rFonts w:ascii="Arial" w:hAnsi="Arial" w:cs="Arial"/>
          <w:sz w:val="20"/>
          <w:szCs w:val="20"/>
        </w:rPr>
        <w:t xml:space="preserve"> nie nadają się do usunięcia, lecz nie uniemożliwiają korzystania z </w:t>
      </w:r>
      <w:proofErr w:type="gramStart"/>
      <w:r w:rsidRPr="00205125">
        <w:rPr>
          <w:rFonts w:ascii="Arial" w:hAnsi="Arial" w:cs="Arial"/>
          <w:sz w:val="20"/>
          <w:szCs w:val="20"/>
        </w:rPr>
        <w:t>przedmiotu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</w:t>
      </w:r>
      <w:r w:rsidR="004074BA"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jego przeznaczeniem, Zamawiający może obniżyć Wykonawcy wynagrodzenie odpowiednio do utraconej wartości technicznej i użytkowej przedmiotu Umowy, decyzja w tym zakresie należy do Zamawiającego.</w:t>
      </w:r>
    </w:p>
    <w:p w:rsidR="00D57E9F" w:rsidRPr="00FD34A1" w:rsidRDefault="00C85ED7" w:rsidP="00D57E9F">
      <w:pPr>
        <w:pStyle w:val="Tekstpodstawowy"/>
        <w:tabs>
          <w:tab w:val="left" w:pos="360"/>
          <w:tab w:val="left" w:pos="900"/>
        </w:tabs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 </w:t>
      </w:r>
      <w:proofErr w:type="gramStart"/>
      <w:r w:rsidR="00D57E9F">
        <w:rPr>
          <w:rFonts w:ascii="Arial" w:hAnsi="Arial" w:cs="Arial"/>
          <w:sz w:val="20"/>
        </w:rPr>
        <w:t>c</w:t>
      </w:r>
      <w:proofErr w:type="gramEnd"/>
      <w:r w:rsidR="00D57E9F">
        <w:rPr>
          <w:rFonts w:ascii="Arial" w:hAnsi="Arial" w:cs="Arial"/>
          <w:sz w:val="20"/>
        </w:rPr>
        <w:t xml:space="preserve">. </w:t>
      </w:r>
      <w:r w:rsidR="00D57E9F" w:rsidRPr="00FD34A1">
        <w:rPr>
          <w:rFonts w:ascii="Arial" w:hAnsi="Arial" w:cs="Arial"/>
          <w:sz w:val="20"/>
        </w:rPr>
        <w:t>W przypadku ujawnienia braków i/lub wad w Przedmiocie zamówienia przed lub w trakcie czynności odbiorowych Zamawiający może:</w:t>
      </w:r>
    </w:p>
    <w:p w:rsidR="00D57E9F" w:rsidRPr="00FD34A1" w:rsidRDefault="00D57E9F" w:rsidP="00D57E9F">
      <w:pPr>
        <w:pStyle w:val="Tekstpodstawowy"/>
        <w:tabs>
          <w:tab w:val="left" w:pos="360"/>
          <w:tab w:val="left" w:pos="900"/>
        </w:tabs>
        <w:rPr>
          <w:rFonts w:ascii="Arial" w:hAnsi="Arial" w:cs="Arial"/>
          <w:sz w:val="20"/>
        </w:rPr>
      </w:pPr>
      <w:r w:rsidRPr="00FD34A1">
        <w:rPr>
          <w:rFonts w:ascii="Arial" w:hAnsi="Arial" w:cs="Arial"/>
          <w:sz w:val="20"/>
        </w:rPr>
        <w:t xml:space="preserve"> - wstrzymać wypłatę wynagrodzenia do czasu ich usunięcia przez Wykonawcę; </w:t>
      </w:r>
    </w:p>
    <w:p w:rsidR="00D57E9F" w:rsidRPr="00FD34A1" w:rsidRDefault="00D57E9F" w:rsidP="00D57E9F">
      <w:pPr>
        <w:pStyle w:val="Tekstpodstawowy"/>
        <w:tabs>
          <w:tab w:val="left" w:pos="360"/>
          <w:tab w:val="left" w:pos="900"/>
        </w:tabs>
        <w:rPr>
          <w:rFonts w:ascii="Arial" w:hAnsi="Arial" w:cs="Arial"/>
          <w:sz w:val="20"/>
        </w:rPr>
      </w:pPr>
      <w:r w:rsidRPr="00FD34A1">
        <w:rPr>
          <w:rFonts w:ascii="Arial" w:hAnsi="Arial" w:cs="Arial"/>
          <w:sz w:val="20"/>
        </w:rPr>
        <w:t xml:space="preserve"> - wstrzymać lub odstąpić od czynności odbiorowych wyznaczając termin do usunięcia braków i wad; </w:t>
      </w:r>
    </w:p>
    <w:p w:rsidR="00D57E9F" w:rsidRDefault="00D57E9F" w:rsidP="00D57E9F">
      <w:pPr>
        <w:pStyle w:val="Tekstpodstawowy"/>
        <w:tabs>
          <w:tab w:val="left" w:pos="360"/>
          <w:tab w:val="left" w:pos="900"/>
        </w:tabs>
        <w:rPr>
          <w:rFonts w:ascii="Arial" w:hAnsi="Arial" w:cs="Arial"/>
          <w:sz w:val="20"/>
        </w:rPr>
      </w:pPr>
      <w:r w:rsidRPr="00FD34A1">
        <w:rPr>
          <w:rFonts w:ascii="Arial" w:hAnsi="Arial" w:cs="Arial"/>
          <w:sz w:val="20"/>
        </w:rPr>
        <w:t xml:space="preserve"> - w razie nie usunięcia braków i wad w terminie zakreślonym przez Zamawiającego powierzyć ich usunięcie osobom trzecim na koszt i ryzyko W</w:t>
      </w:r>
      <w:r>
        <w:rPr>
          <w:rFonts w:ascii="Arial" w:hAnsi="Arial" w:cs="Arial"/>
          <w:sz w:val="20"/>
        </w:rPr>
        <w:t>ykonawcy</w:t>
      </w:r>
      <w:r w:rsidRPr="00FD34A1">
        <w:rPr>
          <w:rFonts w:ascii="Arial" w:hAnsi="Arial" w:cs="Arial"/>
          <w:sz w:val="20"/>
        </w:rPr>
        <w:t xml:space="preserve">. </w:t>
      </w:r>
    </w:p>
    <w:p w:rsidR="00D57E9F" w:rsidRPr="00FD34A1" w:rsidRDefault="00D57E9F" w:rsidP="00D57E9F">
      <w:pPr>
        <w:pStyle w:val="Tekstpodstawowy"/>
        <w:tabs>
          <w:tab w:val="left" w:pos="360"/>
          <w:tab w:val="left" w:pos="900"/>
        </w:tabs>
        <w:rPr>
          <w:rFonts w:ascii="Arial" w:hAnsi="Arial" w:cs="Arial"/>
          <w:sz w:val="20"/>
        </w:rPr>
      </w:pPr>
    </w:p>
    <w:p w:rsidR="00D57E9F" w:rsidRPr="00FD34A1" w:rsidRDefault="005744BB" w:rsidP="005744BB">
      <w:pPr>
        <w:pStyle w:val="Tekstpodstawowy"/>
        <w:tabs>
          <w:tab w:val="left" w:pos="360"/>
          <w:tab w:val="left" w:pos="90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4. </w:t>
      </w:r>
      <w:r w:rsidR="00D57E9F">
        <w:rPr>
          <w:rFonts w:ascii="Arial" w:hAnsi="Arial" w:cs="Arial"/>
          <w:sz w:val="20"/>
        </w:rPr>
        <w:t>Wskazane w ust. 2 uprawnienia</w:t>
      </w:r>
      <w:r w:rsidR="00D57E9F" w:rsidRPr="00FD34A1">
        <w:rPr>
          <w:rFonts w:ascii="Arial" w:hAnsi="Arial" w:cs="Arial"/>
          <w:sz w:val="20"/>
        </w:rPr>
        <w:t xml:space="preserve"> nie ogranicza</w:t>
      </w:r>
      <w:r w:rsidR="00D57E9F">
        <w:rPr>
          <w:rFonts w:ascii="Arial" w:hAnsi="Arial" w:cs="Arial"/>
          <w:sz w:val="20"/>
        </w:rPr>
        <w:t>ją</w:t>
      </w:r>
      <w:r w:rsidR="00D57E9F" w:rsidRPr="00FD34A1">
        <w:rPr>
          <w:rFonts w:ascii="Arial" w:hAnsi="Arial" w:cs="Arial"/>
          <w:sz w:val="20"/>
        </w:rPr>
        <w:t xml:space="preserve"> praw Zamawiającego wynikających z Umowy oraz obowiązujących przepisów, w tym </w:t>
      </w:r>
      <w:r w:rsidR="00D46013">
        <w:rPr>
          <w:rFonts w:ascii="Arial" w:hAnsi="Arial" w:cs="Arial"/>
          <w:sz w:val="20"/>
        </w:rPr>
        <w:t>przepisów dotyczących</w:t>
      </w:r>
      <w:r w:rsidR="00D57E9F" w:rsidRPr="00FD34A1">
        <w:rPr>
          <w:rFonts w:ascii="Arial" w:hAnsi="Arial" w:cs="Arial"/>
          <w:sz w:val="20"/>
        </w:rPr>
        <w:t xml:space="preserve"> gwarancji i rękojmi. </w:t>
      </w:r>
    </w:p>
    <w:p w:rsidR="00C85ED7" w:rsidRPr="00205125" w:rsidRDefault="00C85ED7" w:rsidP="008B0A66">
      <w:pPr>
        <w:ind w:left="426"/>
        <w:rPr>
          <w:rFonts w:ascii="Arial" w:hAnsi="Arial" w:cs="Arial"/>
          <w:sz w:val="20"/>
          <w:szCs w:val="20"/>
        </w:rPr>
      </w:pPr>
    </w:p>
    <w:p w:rsidR="00C85ED7" w:rsidRPr="00205125" w:rsidRDefault="005744BB" w:rsidP="005744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C85ED7"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C85ED7" w:rsidRPr="00205125" w:rsidRDefault="00C85ED7" w:rsidP="00A26FEC">
      <w:pPr>
        <w:jc w:val="both"/>
        <w:rPr>
          <w:rFonts w:ascii="Arial" w:hAnsi="Arial" w:cs="Arial"/>
          <w:sz w:val="20"/>
          <w:szCs w:val="20"/>
        </w:rPr>
      </w:pPr>
    </w:p>
    <w:p w:rsidR="00C85ED7" w:rsidRDefault="005744BB" w:rsidP="005744B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C85ED7" w:rsidRPr="00205125">
        <w:rPr>
          <w:rFonts w:ascii="Arial" w:hAnsi="Arial" w:cs="Arial"/>
          <w:sz w:val="20"/>
          <w:szCs w:val="20"/>
        </w:rPr>
        <w:t xml:space="preserve">W przypadku stwierdzenia przez Zamawiającego braków ilościowych </w:t>
      </w:r>
      <w:r w:rsidR="0012278E">
        <w:rPr>
          <w:rFonts w:ascii="Arial" w:hAnsi="Arial" w:cs="Arial"/>
          <w:sz w:val="20"/>
          <w:szCs w:val="20"/>
        </w:rPr>
        <w:t xml:space="preserve">lub/i jakościowych </w:t>
      </w:r>
      <w:r w:rsidR="00C85ED7" w:rsidRPr="00205125">
        <w:rPr>
          <w:rFonts w:ascii="Arial" w:hAnsi="Arial" w:cs="Arial"/>
          <w:sz w:val="20"/>
          <w:szCs w:val="20"/>
        </w:rPr>
        <w:t xml:space="preserve">w </w:t>
      </w:r>
      <w:r w:rsidR="0012278E">
        <w:rPr>
          <w:rFonts w:ascii="Arial" w:hAnsi="Arial" w:cs="Arial"/>
          <w:sz w:val="20"/>
          <w:szCs w:val="20"/>
        </w:rPr>
        <w:t>przedmiocie zamówienia</w:t>
      </w:r>
      <w:r w:rsidR="00C85ED7" w:rsidRPr="00205125">
        <w:rPr>
          <w:rFonts w:ascii="Arial" w:hAnsi="Arial" w:cs="Arial"/>
          <w:sz w:val="20"/>
          <w:szCs w:val="20"/>
        </w:rPr>
        <w:t xml:space="preserve"> Wykonawca dostarczy</w:t>
      </w:r>
      <w:r w:rsidR="0012278E">
        <w:rPr>
          <w:rFonts w:ascii="Arial" w:hAnsi="Arial" w:cs="Arial"/>
          <w:sz w:val="20"/>
          <w:szCs w:val="20"/>
        </w:rPr>
        <w:t xml:space="preserve"> i zamontuje</w:t>
      </w:r>
      <w:r w:rsidR="00C85ED7" w:rsidRPr="00205125">
        <w:rPr>
          <w:rFonts w:ascii="Arial" w:hAnsi="Arial" w:cs="Arial"/>
          <w:sz w:val="20"/>
          <w:szCs w:val="20"/>
        </w:rPr>
        <w:t xml:space="preserve"> brakujący</w:t>
      </w:r>
      <w:r w:rsidR="0012278E">
        <w:rPr>
          <w:rFonts w:ascii="Arial" w:hAnsi="Arial" w:cs="Arial"/>
          <w:sz w:val="20"/>
          <w:szCs w:val="20"/>
        </w:rPr>
        <w:t xml:space="preserve"> lub wadliwy</w:t>
      </w:r>
      <w:r w:rsidR="00C85ED7" w:rsidRPr="00205125">
        <w:rPr>
          <w:rFonts w:ascii="Arial" w:hAnsi="Arial" w:cs="Arial"/>
          <w:sz w:val="20"/>
          <w:szCs w:val="20"/>
        </w:rPr>
        <w:t xml:space="preserve"> asortyment w terminie do 3 dni kalendarzowych od chwili powiadomienia</w:t>
      </w:r>
      <w:r w:rsidR="0012278E">
        <w:rPr>
          <w:rFonts w:ascii="Arial" w:hAnsi="Arial" w:cs="Arial"/>
          <w:sz w:val="20"/>
          <w:szCs w:val="20"/>
        </w:rPr>
        <w:t xml:space="preserve"> go przez Zamawiającego</w:t>
      </w:r>
      <w:r w:rsidR="00C85ED7" w:rsidRPr="00205125">
        <w:rPr>
          <w:rFonts w:ascii="Arial" w:hAnsi="Arial" w:cs="Arial"/>
          <w:sz w:val="20"/>
          <w:szCs w:val="20"/>
        </w:rPr>
        <w:t>.</w:t>
      </w:r>
    </w:p>
    <w:p w:rsidR="00C85ED7" w:rsidRDefault="00C85ED7" w:rsidP="00896EEA">
      <w:pPr>
        <w:jc w:val="both"/>
        <w:rPr>
          <w:rFonts w:ascii="Arial" w:hAnsi="Arial" w:cs="Arial"/>
          <w:sz w:val="20"/>
          <w:szCs w:val="20"/>
        </w:rPr>
      </w:pPr>
    </w:p>
    <w:p w:rsidR="00A26FEC" w:rsidRDefault="005744BB" w:rsidP="005744BB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7. </w:t>
      </w:r>
      <w:r w:rsidR="00C85ED7" w:rsidRPr="00212103">
        <w:rPr>
          <w:rFonts w:ascii="Arial" w:hAnsi="Arial" w:cs="Arial"/>
          <w:bCs/>
          <w:sz w:val="20"/>
          <w:szCs w:val="20"/>
        </w:rPr>
        <w:t>W przypadku</w:t>
      </w:r>
      <w:r w:rsidR="00C85ED7">
        <w:rPr>
          <w:rFonts w:ascii="Arial" w:hAnsi="Arial" w:cs="Arial"/>
          <w:bCs/>
          <w:sz w:val="20"/>
          <w:szCs w:val="20"/>
        </w:rPr>
        <w:t xml:space="preserve"> konieczności wykonania</w:t>
      </w:r>
      <w:r w:rsidR="00C85ED7" w:rsidRPr="00212103">
        <w:rPr>
          <w:rFonts w:ascii="Arial" w:hAnsi="Arial" w:cs="Arial"/>
          <w:bCs/>
          <w:sz w:val="20"/>
          <w:szCs w:val="20"/>
        </w:rPr>
        <w:t xml:space="preserve"> 3 napraw w okresie krótszym niż 6 miesięcy, Wykonawca zobowiązany jest wymienić </w:t>
      </w:r>
      <w:r w:rsidR="00C85ED7">
        <w:rPr>
          <w:rFonts w:ascii="Arial" w:hAnsi="Arial" w:cs="Arial"/>
          <w:bCs/>
          <w:sz w:val="20"/>
          <w:szCs w:val="20"/>
        </w:rPr>
        <w:t>dany element</w:t>
      </w:r>
      <w:r w:rsidR="00C85ED7" w:rsidRPr="00212103">
        <w:rPr>
          <w:rFonts w:ascii="Arial" w:hAnsi="Arial" w:cs="Arial"/>
          <w:bCs/>
          <w:sz w:val="20"/>
          <w:szCs w:val="20"/>
        </w:rPr>
        <w:t xml:space="preserve"> na nowy.</w:t>
      </w:r>
    </w:p>
    <w:p w:rsidR="003001B5" w:rsidRDefault="003001B5" w:rsidP="003001B5">
      <w:pPr>
        <w:pStyle w:val="Akapitzlist"/>
        <w:jc w:val="center"/>
        <w:rPr>
          <w:rFonts w:ascii="Arial" w:hAnsi="Arial" w:cs="Arial"/>
          <w:b/>
          <w:sz w:val="20"/>
          <w:szCs w:val="20"/>
        </w:rPr>
      </w:pPr>
    </w:p>
    <w:p w:rsidR="00C85ED7" w:rsidRPr="00D57E9F" w:rsidRDefault="003001B5" w:rsidP="00D57E9F">
      <w:pPr>
        <w:pStyle w:val="Akapitzlist"/>
        <w:jc w:val="center"/>
        <w:rPr>
          <w:rFonts w:ascii="Arial" w:hAnsi="Arial" w:cs="Arial"/>
          <w:b/>
          <w:sz w:val="20"/>
          <w:szCs w:val="20"/>
        </w:rPr>
      </w:pPr>
      <w:r w:rsidRPr="003001B5">
        <w:rPr>
          <w:rFonts w:ascii="Arial" w:hAnsi="Arial" w:cs="Arial"/>
          <w:b/>
          <w:sz w:val="20"/>
          <w:szCs w:val="20"/>
        </w:rPr>
        <w:t>§ 3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C73112">
      <w:pPr>
        <w:numPr>
          <w:ilvl w:val="0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Wykonawca gwarantuje, że dostarczony </w:t>
      </w:r>
      <w:r w:rsidR="00D46013">
        <w:rPr>
          <w:rFonts w:ascii="Arial" w:hAnsi="Arial" w:cs="Arial"/>
          <w:sz w:val="20"/>
          <w:szCs w:val="20"/>
        </w:rPr>
        <w:t>Przedmiot zamówienia</w:t>
      </w:r>
      <w:r w:rsidRPr="00205125">
        <w:rPr>
          <w:rFonts w:ascii="Arial" w:hAnsi="Arial" w:cs="Arial"/>
          <w:sz w:val="20"/>
          <w:szCs w:val="20"/>
        </w:rPr>
        <w:t xml:space="preserve"> jest </w:t>
      </w:r>
      <w:proofErr w:type="gramStart"/>
      <w:r w:rsidRPr="00205125">
        <w:rPr>
          <w:rFonts w:ascii="Arial" w:hAnsi="Arial" w:cs="Arial"/>
          <w:sz w:val="20"/>
          <w:szCs w:val="20"/>
        </w:rPr>
        <w:t>najwyższej jakości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odpowiadającej parametrom zawartym w specyfikacji istotnych warunkach zamówienia. </w:t>
      </w:r>
    </w:p>
    <w:p w:rsidR="00C85ED7" w:rsidRPr="00205125" w:rsidRDefault="00C85ED7" w:rsidP="006C5579">
      <w:pPr>
        <w:rPr>
          <w:rFonts w:ascii="Arial" w:hAnsi="Arial" w:cs="Arial"/>
          <w:sz w:val="20"/>
          <w:szCs w:val="20"/>
        </w:rPr>
      </w:pPr>
    </w:p>
    <w:p w:rsidR="00C85ED7" w:rsidRDefault="00C85ED7" w:rsidP="00017A92">
      <w:pPr>
        <w:numPr>
          <w:ilvl w:val="0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Okres gwaranc</w:t>
      </w:r>
      <w:r>
        <w:rPr>
          <w:rFonts w:ascii="Arial" w:hAnsi="Arial" w:cs="Arial"/>
          <w:sz w:val="20"/>
          <w:szCs w:val="20"/>
        </w:rPr>
        <w:t>ji oferowanych produktów wynosi:</w:t>
      </w:r>
    </w:p>
    <w:p w:rsidR="00C85ED7" w:rsidRDefault="00C85ED7" w:rsidP="00B016C1">
      <w:pPr>
        <w:rPr>
          <w:rFonts w:ascii="Arial" w:hAnsi="Arial" w:cs="Arial"/>
          <w:sz w:val="20"/>
          <w:szCs w:val="20"/>
        </w:rPr>
      </w:pPr>
    </w:p>
    <w:p w:rsidR="00C85ED7" w:rsidRDefault="00C85ED7" w:rsidP="00B016C1">
      <w:pPr>
        <w:ind w:left="426"/>
        <w:rPr>
          <w:rFonts w:ascii="Arial" w:hAnsi="Arial" w:cs="Arial"/>
          <w:sz w:val="20"/>
          <w:szCs w:val="20"/>
        </w:rPr>
      </w:pPr>
      <w:r w:rsidRPr="009603D6">
        <w:rPr>
          <w:rFonts w:ascii="Arial" w:hAnsi="Arial" w:cs="Arial"/>
          <w:sz w:val="20"/>
          <w:szCs w:val="20"/>
          <w:highlight w:val="yellow"/>
        </w:rPr>
        <w:t xml:space="preserve">-  …………. </w:t>
      </w:r>
      <w:proofErr w:type="gramStart"/>
      <w:r w:rsidRPr="009603D6">
        <w:rPr>
          <w:rFonts w:ascii="Arial" w:hAnsi="Arial" w:cs="Arial"/>
          <w:sz w:val="20"/>
          <w:szCs w:val="20"/>
          <w:highlight w:val="yellow"/>
        </w:rPr>
        <w:t>miesięcy</w:t>
      </w:r>
      <w:proofErr w:type="gramEnd"/>
      <w:r w:rsidRPr="009603D6">
        <w:rPr>
          <w:rFonts w:ascii="Arial" w:hAnsi="Arial" w:cs="Arial"/>
          <w:sz w:val="20"/>
          <w:szCs w:val="20"/>
          <w:highlight w:val="yellow"/>
        </w:rPr>
        <w:t xml:space="preserve"> (zgodnie z ofertą Wykonawcy</w:t>
      </w:r>
      <w:r w:rsidR="004C6E7B">
        <w:rPr>
          <w:rFonts w:ascii="Arial" w:hAnsi="Arial" w:cs="Arial"/>
          <w:sz w:val="20"/>
          <w:szCs w:val="20"/>
        </w:rPr>
        <w:t>)</w:t>
      </w:r>
      <w:r w:rsidR="00C65001">
        <w:rPr>
          <w:rFonts w:ascii="Arial" w:hAnsi="Arial" w:cs="Arial"/>
          <w:sz w:val="20"/>
          <w:szCs w:val="20"/>
        </w:rPr>
        <w:t xml:space="preserve"> liczony od dnia podpisania protokołu odbioru końcowego. </w:t>
      </w:r>
    </w:p>
    <w:p w:rsidR="00C85ED7" w:rsidRDefault="00C85ED7" w:rsidP="00833A05">
      <w:pPr>
        <w:ind w:firstLine="426"/>
        <w:rPr>
          <w:rFonts w:ascii="Arial" w:hAnsi="Arial" w:cs="Arial"/>
          <w:sz w:val="20"/>
          <w:szCs w:val="20"/>
        </w:rPr>
      </w:pPr>
    </w:p>
    <w:p w:rsidR="00C85ED7" w:rsidRDefault="00D46013" w:rsidP="00833A05">
      <w:pPr>
        <w:ind w:firstLine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2.1. </w:t>
      </w:r>
      <w:r w:rsidR="00C85ED7">
        <w:rPr>
          <w:rFonts w:ascii="Arial" w:hAnsi="Arial" w:cs="Arial"/>
          <w:sz w:val="20"/>
          <w:szCs w:val="20"/>
        </w:rPr>
        <w:t xml:space="preserve">Okres gwarancji liczony </w:t>
      </w:r>
      <w:r>
        <w:rPr>
          <w:rFonts w:ascii="Arial" w:hAnsi="Arial" w:cs="Arial"/>
          <w:sz w:val="20"/>
          <w:szCs w:val="20"/>
        </w:rPr>
        <w:t xml:space="preserve">będzie </w:t>
      </w:r>
      <w:r w:rsidR="00C85ED7">
        <w:rPr>
          <w:rFonts w:ascii="Arial" w:hAnsi="Arial" w:cs="Arial"/>
          <w:sz w:val="20"/>
          <w:szCs w:val="20"/>
        </w:rPr>
        <w:t xml:space="preserve">od dnia </w:t>
      </w:r>
      <w:r w:rsidR="0012278E">
        <w:rPr>
          <w:rFonts w:ascii="Arial" w:hAnsi="Arial" w:cs="Arial"/>
          <w:sz w:val="20"/>
          <w:szCs w:val="20"/>
        </w:rPr>
        <w:t>podpisan</w:t>
      </w:r>
      <w:r>
        <w:rPr>
          <w:rFonts w:ascii="Arial" w:hAnsi="Arial" w:cs="Arial"/>
          <w:sz w:val="20"/>
          <w:szCs w:val="20"/>
        </w:rPr>
        <w:t>ia protokołu odbioru końcowego P</w:t>
      </w:r>
      <w:r w:rsidR="0012278E">
        <w:rPr>
          <w:rFonts w:ascii="Arial" w:hAnsi="Arial" w:cs="Arial"/>
          <w:sz w:val="20"/>
          <w:szCs w:val="20"/>
        </w:rPr>
        <w:t>rzedmiotu zamówienia przez Z</w:t>
      </w:r>
      <w:r w:rsidR="00C85ED7">
        <w:rPr>
          <w:rFonts w:ascii="Arial" w:hAnsi="Arial" w:cs="Arial"/>
          <w:sz w:val="20"/>
          <w:szCs w:val="20"/>
        </w:rPr>
        <w:t xml:space="preserve">amawiającego. </w:t>
      </w:r>
    </w:p>
    <w:p w:rsidR="00C85ED7" w:rsidRPr="00205125" w:rsidRDefault="00C85ED7" w:rsidP="00F75BAF">
      <w:pPr>
        <w:rPr>
          <w:rFonts w:ascii="Arial" w:hAnsi="Arial" w:cs="Arial"/>
          <w:sz w:val="20"/>
          <w:szCs w:val="20"/>
        </w:rPr>
      </w:pPr>
    </w:p>
    <w:p w:rsidR="00284702" w:rsidRDefault="00C85ED7" w:rsidP="0028470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</w:t>
      </w:r>
      <w:r w:rsidRPr="00205125">
        <w:rPr>
          <w:rFonts w:ascii="Arial" w:hAnsi="Arial" w:cs="Arial"/>
          <w:sz w:val="20"/>
          <w:szCs w:val="20"/>
        </w:rPr>
        <w:t xml:space="preserve">, że dostarczony towar jest dopuszczony do obrotu na </w:t>
      </w:r>
      <w:r>
        <w:rPr>
          <w:rFonts w:ascii="Arial" w:hAnsi="Arial" w:cs="Arial"/>
          <w:sz w:val="20"/>
          <w:szCs w:val="20"/>
        </w:rPr>
        <w:t>terenie</w:t>
      </w:r>
      <w:r w:rsidRPr="00205125">
        <w:rPr>
          <w:rFonts w:ascii="Arial" w:hAnsi="Arial" w:cs="Arial"/>
          <w:sz w:val="20"/>
          <w:szCs w:val="20"/>
        </w:rPr>
        <w:t xml:space="preserve"> RP w okresie trwania umowy i spełnia wszelkie normy stawiane przez polskie prawo w tym zakresie. </w:t>
      </w:r>
    </w:p>
    <w:p w:rsidR="00284702" w:rsidRDefault="00284702" w:rsidP="00284702">
      <w:pPr>
        <w:tabs>
          <w:tab w:val="left" w:pos="0"/>
          <w:tab w:val="left" w:pos="360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284702" w:rsidRDefault="00284702" w:rsidP="0028470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84702">
        <w:rPr>
          <w:rFonts w:ascii="Arial" w:hAnsi="Arial" w:cs="Arial"/>
          <w:sz w:val="20"/>
          <w:szCs w:val="20"/>
          <w:lang w:eastAsia="ar-SA"/>
        </w:rPr>
        <w:t>ZAMAWIAJĄCY może dochodzić roszczeń z tytułu gwarancji i rękojmi za wady także po upływie terminów gwarancji i rękojmi, jeżeli zgłaszał wad</w:t>
      </w:r>
      <w:r>
        <w:rPr>
          <w:rFonts w:ascii="Arial" w:hAnsi="Arial" w:cs="Arial"/>
          <w:sz w:val="20"/>
          <w:szCs w:val="20"/>
          <w:lang w:eastAsia="ar-SA"/>
        </w:rPr>
        <w:t>ę przed upływem tych terminów.</w:t>
      </w:r>
    </w:p>
    <w:p w:rsidR="00284702" w:rsidRDefault="00284702" w:rsidP="00284702">
      <w:pPr>
        <w:tabs>
          <w:tab w:val="left" w:pos="0"/>
          <w:tab w:val="left" w:pos="360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284702" w:rsidRDefault="00284702" w:rsidP="0028470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84702">
        <w:rPr>
          <w:rFonts w:ascii="Arial" w:hAnsi="Arial" w:cs="Arial"/>
          <w:sz w:val="20"/>
          <w:szCs w:val="20"/>
        </w:rPr>
        <w:t xml:space="preserve">Wykonawca zapewni w okresie gwarancji bezpłatne przeglądy serwisowe </w:t>
      </w:r>
      <w:r w:rsidR="00D46013">
        <w:rPr>
          <w:rFonts w:ascii="Arial" w:hAnsi="Arial" w:cs="Arial"/>
          <w:sz w:val="20"/>
          <w:szCs w:val="20"/>
        </w:rPr>
        <w:t xml:space="preserve">Przedmiotu zamówienia </w:t>
      </w:r>
      <w:r w:rsidRPr="00284702">
        <w:rPr>
          <w:rFonts w:ascii="Arial" w:hAnsi="Arial" w:cs="Arial"/>
          <w:sz w:val="20"/>
          <w:szCs w:val="20"/>
        </w:rPr>
        <w:t>oraz wymianę lub uzupełnienie materiałów eksploatacyjnych, zgodnie z zaleceniami producenta i potwierdzi ich wykonanie protokołem, który każdorazowo przekaże Zamawiającemu.</w:t>
      </w:r>
    </w:p>
    <w:p w:rsidR="00284702" w:rsidRDefault="00284702" w:rsidP="00284702">
      <w:pPr>
        <w:tabs>
          <w:tab w:val="left" w:pos="0"/>
          <w:tab w:val="left" w:pos="360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284702" w:rsidRDefault="00284702" w:rsidP="0028470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84702">
        <w:rPr>
          <w:rFonts w:ascii="Arial" w:hAnsi="Arial" w:cs="Arial"/>
          <w:sz w:val="20"/>
          <w:szCs w:val="20"/>
        </w:rPr>
        <w:t>W okresie gwarancji Wykonawca zobowiązany jest do bezpłatnego usuwania wad i usterek w terminie do 5 dni roboczych, od daty ich zgłoszenia przez Zamawiającego e-mailem, faksem lub pisemnie, za wyjątkiem wad i usterek, krytycznych, uniemożliwiających normalne funkcjonowanie oddziału chirurgii – w tym przypadku wad</w:t>
      </w:r>
      <w:r w:rsidR="00D46013">
        <w:rPr>
          <w:rFonts w:ascii="Arial" w:hAnsi="Arial" w:cs="Arial"/>
          <w:sz w:val="20"/>
          <w:szCs w:val="20"/>
        </w:rPr>
        <w:t>y</w:t>
      </w:r>
      <w:r w:rsidRPr="00284702">
        <w:rPr>
          <w:rFonts w:ascii="Arial" w:hAnsi="Arial" w:cs="Arial"/>
          <w:sz w:val="20"/>
          <w:szCs w:val="20"/>
        </w:rPr>
        <w:t xml:space="preserve"> i usterki powinny być usunię</w:t>
      </w:r>
      <w:r w:rsidR="00D46013">
        <w:rPr>
          <w:rFonts w:ascii="Arial" w:hAnsi="Arial" w:cs="Arial"/>
          <w:sz w:val="20"/>
          <w:szCs w:val="20"/>
        </w:rPr>
        <w:t>te</w:t>
      </w:r>
      <w:r w:rsidRPr="00284702">
        <w:rPr>
          <w:rFonts w:ascii="Arial" w:hAnsi="Arial" w:cs="Arial"/>
          <w:sz w:val="20"/>
          <w:szCs w:val="20"/>
        </w:rPr>
        <w:t xml:space="preserve"> do 3 dni od daty zgłoszenia.</w:t>
      </w:r>
    </w:p>
    <w:p w:rsidR="00284702" w:rsidRDefault="00284702" w:rsidP="00284702">
      <w:pPr>
        <w:tabs>
          <w:tab w:val="left" w:pos="0"/>
          <w:tab w:val="left" w:pos="360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284702" w:rsidRDefault="00284702" w:rsidP="0028470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84702">
        <w:rPr>
          <w:rFonts w:ascii="Arial" w:hAnsi="Arial" w:cs="Arial"/>
          <w:sz w:val="20"/>
          <w:szCs w:val="20"/>
        </w:rPr>
        <w:lastRenderedPageBreak/>
        <w:t xml:space="preserve">W </w:t>
      </w:r>
      <w:proofErr w:type="gramStart"/>
      <w:r w:rsidRPr="00284702">
        <w:rPr>
          <w:rFonts w:ascii="Arial" w:hAnsi="Arial" w:cs="Arial"/>
          <w:sz w:val="20"/>
          <w:szCs w:val="20"/>
        </w:rPr>
        <w:t>przypadku kiedy</w:t>
      </w:r>
      <w:proofErr w:type="gramEnd"/>
      <w:r w:rsidRPr="00284702">
        <w:rPr>
          <w:rFonts w:ascii="Arial" w:hAnsi="Arial" w:cs="Arial"/>
          <w:sz w:val="20"/>
          <w:szCs w:val="20"/>
        </w:rPr>
        <w:t xml:space="preserve"> wad nie będzie można usunąć w w/w termi</w:t>
      </w:r>
      <w:r w:rsidR="00DE5F4A">
        <w:rPr>
          <w:rFonts w:ascii="Arial" w:hAnsi="Arial" w:cs="Arial"/>
          <w:sz w:val="20"/>
          <w:szCs w:val="20"/>
        </w:rPr>
        <w:t>nie z przyczyn niezależnych od Wykonawcy usunię</w:t>
      </w:r>
      <w:r w:rsidRPr="00284702">
        <w:rPr>
          <w:rFonts w:ascii="Arial" w:hAnsi="Arial" w:cs="Arial"/>
          <w:sz w:val="20"/>
          <w:szCs w:val="20"/>
        </w:rPr>
        <w:t>cie nastąpi w terminie wskazanym przez Zamawiającego.</w:t>
      </w:r>
    </w:p>
    <w:p w:rsidR="00284702" w:rsidRDefault="00284702" w:rsidP="00284702">
      <w:pPr>
        <w:tabs>
          <w:tab w:val="left" w:pos="0"/>
          <w:tab w:val="left" w:pos="360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284702" w:rsidRDefault="00284702" w:rsidP="0028470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84702">
        <w:rPr>
          <w:rFonts w:ascii="Arial" w:hAnsi="Arial" w:cs="Arial"/>
          <w:sz w:val="20"/>
          <w:szCs w:val="20"/>
        </w:rPr>
        <w:t>Okres gwarancji ulega przedłużeniu o czas trwania napraw gwarancyjnych.</w:t>
      </w:r>
    </w:p>
    <w:p w:rsidR="00284702" w:rsidRDefault="00284702" w:rsidP="00284702">
      <w:pPr>
        <w:tabs>
          <w:tab w:val="left" w:pos="0"/>
          <w:tab w:val="left" w:pos="360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284702" w:rsidRDefault="00284702" w:rsidP="0028470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84702">
        <w:rPr>
          <w:rFonts w:ascii="Arial" w:hAnsi="Arial" w:cs="Arial"/>
          <w:sz w:val="20"/>
          <w:szCs w:val="20"/>
        </w:rPr>
        <w:t>Zamawiający zastrzega sobie prawo obciążenia Wykonawcy wszystkimi kosztami usunięcia wad, jeśli Wykonawca nie przystąpi do ich usunięcia w terminie określonym w ust. 6.</w:t>
      </w:r>
    </w:p>
    <w:p w:rsidR="00284702" w:rsidRDefault="00284702" w:rsidP="00284702">
      <w:pPr>
        <w:tabs>
          <w:tab w:val="left" w:pos="0"/>
          <w:tab w:val="left" w:pos="360"/>
        </w:tabs>
        <w:ind w:left="426"/>
        <w:jc w:val="both"/>
        <w:rPr>
          <w:rFonts w:ascii="Arial" w:hAnsi="Arial" w:cs="Arial"/>
          <w:sz w:val="20"/>
          <w:szCs w:val="20"/>
        </w:rPr>
      </w:pPr>
    </w:p>
    <w:p w:rsidR="00284702" w:rsidRPr="00284702" w:rsidRDefault="00284702" w:rsidP="0028470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84702">
        <w:rPr>
          <w:rFonts w:ascii="Arial" w:hAnsi="Arial" w:cs="Arial"/>
          <w:sz w:val="20"/>
          <w:szCs w:val="20"/>
        </w:rPr>
        <w:t>Wykonawca zapewni dostępność części zamiennych, przez co najmniej 10 lat od daty upływu okresu gwarancji i rękojmi.</w:t>
      </w:r>
    </w:p>
    <w:p w:rsidR="00C85ED7" w:rsidRPr="00205125" w:rsidRDefault="00C85ED7" w:rsidP="00250CA1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C85ED7" w:rsidRDefault="00C85ED7" w:rsidP="00017A9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Pozostałe warunki gwaran</w:t>
      </w:r>
      <w:r w:rsidR="0012278E">
        <w:rPr>
          <w:rFonts w:ascii="Arial" w:hAnsi="Arial" w:cs="Arial"/>
          <w:sz w:val="20"/>
          <w:szCs w:val="20"/>
        </w:rPr>
        <w:t xml:space="preserve">cji </w:t>
      </w:r>
      <w:r w:rsidR="00DE5F4A">
        <w:rPr>
          <w:rFonts w:ascii="Arial" w:hAnsi="Arial" w:cs="Arial"/>
          <w:sz w:val="20"/>
          <w:szCs w:val="20"/>
        </w:rPr>
        <w:t xml:space="preserve">określono </w:t>
      </w:r>
      <w:r w:rsidR="0012278E">
        <w:rPr>
          <w:rFonts w:ascii="Arial" w:hAnsi="Arial" w:cs="Arial"/>
          <w:sz w:val="20"/>
          <w:szCs w:val="20"/>
        </w:rPr>
        <w:t>zgodnie z Załącznikiem nr 2</w:t>
      </w:r>
      <w:r w:rsidRPr="00205125">
        <w:rPr>
          <w:rFonts w:ascii="Arial" w:hAnsi="Arial" w:cs="Arial"/>
          <w:sz w:val="20"/>
          <w:szCs w:val="20"/>
        </w:rPr>
        <w:t>, stanowiącym integralną część umowy.</w:t>
      </w:r>
    </w:p>
    <w:p w:rsidR="00D57E9F" w:rsidRDefault="00D57E9F" w:rsidP="00D57E9F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D57E9F" w:rsidRPr="00D57E9F" w:rsidRDefault="00D57E9F" w:rsidP="00D57E9F">
      <w:pPr>
        <w:pStyle w:val="Akapitzlist"/>
        <w:jc w:val="center"/>
        <w:rPr>
          <w:rFonts w:ascii="Arial" w:hAnsi="Arial" w:cs="Arial"/>
          <w:b/>
          <w:sz w:val="20"/>
          <w:szCs w:val="20"/>
        </w:rPr>
      </w:pPr>
      <w:r w:rsidRPr="00D57E9F">
        <w:rPr>
          <w:rFonts w:ascii="Arial" w:hAnsi="Arial" w:cs="Arial"/>
          <w:b/>
          <w:sz w:val="20"/>
          <w:szCs w:val="20"/>
        </w:rPr>
        <w:t>§ 4</w:t>
      </w:r>
    </w:p>
    <w:p w:rsidR="00D57E9F" w:rsidRPr="00205125" w:rsidRDefault="00D57E9F" w:rsidP="00D57E9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D57E9F" w:rsidRPr="00A26FEC" w:rsidRDefault="00D57E9F" w:rsidP="00D57E9F">
      <w:pPr>
        <w:numPr>
          <w:ilvl w:val="0"/>
          <w:numId w:val="36"/>
        </w:numPr>
        <w:suppressAutoHyphens/>
        <w:rPr>
          <w:rFonts w:ascii="Arial" w:hAnsi="Arial" w:cs="Arial"/>
          <w:bCs/>
          <w:sz w:val="20"/>
          <w:szCs w:val="20"/>
        </w:rPr>
      </w:pPr>
      <w:r w:rsidRPr="00A26FEC">
        <w:rPr>
          <w:rFonts w:ascii="Arial" w:hAnsi="Arial" w:cs="Arial"/>
          <w:sz w:val="20"/>
          <w:szCs w:val="20"/>
        </w:rPr>
        <w:t>Wykonawca zapewnia, że dostarczone Zamawiającemu dokumenty gwarancyjne, licencje, instrukcje obsługi w języku polskim oraz inne dokumenty, standardowo pr</w:t>
      </w:r>
      <w:r w:rsidR="00DE5F4A">
        <w:rPr>
          <w:rFonts w:ascii="Arial" w:hAnsi="Arial" w:cs="Arial"/>
          <w:sz w:val="20"/>
          <w:szCs w:val="20"/>
        </w:rPr>
        <w:t>zekazywane przez producenta/ów P</w:t>
      </w:r>
      <w:r w:rsidRPr="00A26FEC">
        <w:rPr>
          <w:rFonts w:ascii="Arial" w:hAnsi="Arial" w:cs="Arial"/>
          <w:sz w:val="20"/>
          <w:szCs w:val="20"/>
        </w:rPr>
        <w:t>rzedmiotu umowy, zapewniają prawidłową eksploatację i zabezpieczają przed roszczeniami ze strony osób trzecich z tytułu naruszenia praw autorskich, patentowych, znaku towarowego, licencji lub innych.</w:t>
      </w:r>
    </w:p>
    <w:p w:rsidR="00D57E9F" w:rsidRPr="00A26FEC" w:rsidRDefault="00D57E9F" w:rsidP="00D57E9F">
      <w:pPr>
        <w:suppressAutoHyphens/>
        <w:rPr>
          <w:rFonts w:ascii="Arial" w:hAnsi="Arial" w:cs="Arial"/>
          <w:bCs/>
          <w:sz w:val="20"/>
          <w:szCs w:val="20"/>
        </w:rPr>
      </w:pPr>
    </w:p>
    <w:p w:rsidR="00D57E9F" w:rsidRPr="00A26FEC" w:rsidRDefault="00D57E9F" w:rsidP="00D57E9F">
      <w:pPr>
        <w:numPr>
          <w:ilvl w:val="0"/>
          <w:numId w:val="36"/>
        </w:numPr>
        <w:suppressAutoHyphens/>
        <w:rPr>
          <w:rFonts w:ascii="Arial" w:hAnsi="Arial" w:cs="Arial"/>
          <w:bCs/>
          <w:sz w:val="20"/>
          <w:szCs w:val="20"/>
        </w:rPr>
      </w:pPr>
      <w:r w:rsidRPr="00A26FEC">
        <w:rPr>
          <w:rFonts w:ascii="Arial" w:hAnsi="Arial" w:cs="Arial"/>
          <w:sz w:val="20"/>
          <w:szCs w:val="20"/>
        </w:rPr>
        <w:t xml:space="preserve">Wykonawca zobowiązuje dostarczyć urządzenia posiadające znak CE. Wszelkie Materiały i urządzenia wykorzystywane przez Wykonawcę przy realizacji przedmiotu zamówienia winny spełniać wymagania określone przez przepisy prawa powszechnie obowiązującego. Na każde żądanie Zamawiającego Wykonawca obowiązany jest okazać w stosunku do wykazanych materiałów certyfikat na znak bezpieczeństwa, deklarację zgodności z Polską Normą lub aprobatę techniczną. </w:t>
      </w:r>
    </w:p>
    <w:p w:rsidR="00D57E9F" w:rsidRPr="00A26FEC" w:rsidRDefault="00D57E9F" w:rsidP="00D57E9F">
      <w:pPr>
        <w:suppressAutoHyphens/>
        <w:ind w:left="360"/>
        <w:rPr>
          <w:rFonts w:ascii="Arial" w:hAnsi="Arial" w:cs="Arial"/>
          <w:bCs/>
          <w:sz w:val="20"/>
          <w:szCs w:val="20"/>
        </w:rPr>
      </w:pPr>
    </w:p>
    <w:p w:rsidR="00D57E9F" w:rsidRPr="00A26FEC" w:rsidRDefault="00D57E9F" w:rsidP="00D57E9F">
      <w:pPr>
        <w:numPr>
          <w:ilvl w:val="0"/>
          <w:numId w:val="36"/>
        </w:numPr>
        <w:suppressAutoHyphens/>
        <w:rPr>
          <w:rFonts w:ascii="Arial" w:hAnsi="Arial" w:cs="Arial"/>
          <w:bCs/>
          <w:sz w:val="20"/>
          <w:szCs w:val="20"/>
        </w:rPr>
      </w:pPr>
      <w:r w:rsidRPr="00A26FEC">
        <w:rPr>
          <w:rFonts w:ascii="Arial" w:hAnsi="Arial" w:cs="Arial"/>
          <w:sz w:val="20"/>
          <w:szCs w:val="20"/>
        </w:rPr>
        <w:t>Wykonawca oświadcza, że przed zawarciem Umowy uzyskał od Zamawiającego wszystkie informacje, które mogłyby mieć wpływ na ryzyko i okoliczności realizacji całości przedmiotu zamówienia. Nadto oświadcza, że zapoznał się ze wszystkimi dokumentami oraz warunkami panującymi u Zamawiającego, które są niezbędne i konieczne do wykonania przez niego Przedmiotu zamówienia bez konieczności uzupełnień i ponoszenia jakichkolwiek dodatkowych kosztów i w związku z tym nie wnosi i nie będzie podnosił w przyszłości żadnych zastrzeżeń.</w:t>
      </w:r>
    </w:p>
    <w:p w:rsidR="00D57E9F" w:rsidRDefault="00D57E9F" w:rsidP="00D57E9F">
      <w:pPr>
        <w:suppressAutoHyphens/>
        <w:ind w:left="360"/>
        <w:rPr>
          <w:rFonts w:ascii="Arial" w:hAnsi="Arial" w:cs="Arial"/>
          <w:bCs/>
          <w:sz w:val="20"/>
          <w:szCs w:val="20"/>
        </w:rPr>
      </w:pPr>
    </w:p>
    <w:p w:rsidR="00D57E9F" w:rsidRPr="00A26FEC" w:rsidRDefault="00D57E9F" w:rsidP="00D57E9F">
      <w:pPr>
        <w:numPr>
          <w:ilvl w:val="0"/>
          <w:numId w:val="36"/>
        </w:numPr>
        <w:suppressAutoHyphens/>
        <w:rPr>
          <w:rFonts w:ascii="Arial" w:hAnsi="Arial" w:cs="Arial"/>
          <w:bCs/>
          <w:sz w:val="20"/>
          <w:szCs w:val="20"/>
        </w:rPr>
      </w:pPr>
      <w:r w:rsidRPr="00A26FEC">
        <w:rPr>
          <w:rFonts w:ascii="Arial" w:hAnsi="Arial" w:cs="Arial"/>
          <w:sz w:val="20"/>
          <w:szCs w:val="20"/>
        </w:rPr>
        <w:t xml:space="preserve">Zamawiający </w:t>
      </w:r>
      <w:proofErr w:type="gramStart"/>
      <w:r w:rsidRPr="00A26FEC">
        <w:rPr>
          <w:rFonts w:ascii="Arial" w:hAnsi="Arial" w:cs="Arial"/>
          <w:sz w:val="20"/>
          <w:szCs w:val="20"/>
        </w:rPr>
        <w:t>wymaga</w:t>
      </w:r>
      <w:r w:rsidRPr="00A26FEC">
        <w:rPr>
          <w:rFonts w:ascii="Arial" w:hAnsi="Arial" w:cs="Arial"/>
          <w:b/>
          <w:sz w:val="20"/>
          <w:szCs w:val="20"/>
        </w:rPr>
        <w:t xml:space="preserve"> </w:t>
      </w:r>
      <w:r w:rsidRPr="00A26FEC">
        <w:rPr>
          <w:rFonts w:ascii="Arial" w:hAnsi="Arial" w:cs="Arial"/>
          <w:sz w:val="20"/>
          <w:szCs w:val="20"/>
        </w:rPr>
        <w:t>aby</w:t>
      </w:r>
      <w:proofErr w:type="gramEnd"/>
      <w:r w:rsidRPr="00A26FEC">
        <w:rPr>
          <w:rFonts w:ascii="Arial" w:hAnsi="Arial" w:cs="Arial"/>
          <w:sz w:val="20"/>
          <w:szCs w:val="20"/>
        </w:rPr>
        <w:t xml:space="preserve"> prace montażowe prowadzone były tak, aby nie zakłócały bieżącego funkcjonowania </w:t>
      </w:r>
      <w:r w:rsidR="00DE5F4A">
        <w:rPr>
          <w:rFonts w:ascii="Arial" w:hAnsi="Arial" w:cs="Arial"/>
          <w:sz w:val="20"/>
          <w:szCs w:val="20"/>
        </w:rPr>
        <w:t>działalności Zamawiającego oraz aby montaż Przedmiotu zamówienia</w:t>
      </w:r>
      <w:r w:rsidR="00426D63">
        <w:rPr>
          <w:rFonts w:ascii="Arial" w:hAnsi="Arial" w:cs="Arial"/>
          <w:sz w:val="20"/>
          <w:szCs w:val="20"/>
        </w:rPr>
        <w:t xml:space="preserve"> </w:t>
      </w:r>
      <w:r w:rsidR="00DE5F4A">
        <w:rPr>
          <w:rFonts w:ascii="Arial" w:hAnsi="Arial" w:cs="Arial"/>
          <w:sz w:val="20"/>
          <w:szCs w:val="20"/>
        </w:rPr>
        <w:t>zapewniał</w:t>
      </w:r>
      <w:r w:rsidRPr="00A26FEC">
        <w:rPr>
          <w:rFonts w:ascii="Arial" w:hAnsi="Arial" w:cs="Arial"/>
          <w:sz w:val="20"/>
          <w:szCs w:val="20"/>
        </w:rPr>
        <w:t xml:space="preserve"> bezpieczeństwo osób przebywających i poruszających się na terenie administrowanym przez Z</w:t>
      </w:r>
      <w:r>
        <w:rPr>
          <w:rFonts w:ascii="Arial" w:hAnsi="Arial" w:cs="Arial"/>
          <w:sz w:val="20"/>
          <w:szCs w:val="20"/>
        </w:rPr>
        <w:t>amawiającego</w:t>
      </w:r>
      <w:r w:rsidRPr="00A26FEC">
        <w:rPr>
          <w:rFonts w:ascii="Arial" w:hAnsi="Arial" w:cs="Arial"/>
          <w:sz w:val="20"/>
          <w:szCs w:val="20"/>
        </w:rPr>
        <w:t xml:space="preserve">.  </w:t>
      </w:r>
    </w:p>
    <w:p w:rsidR="00C85ED7" w:rsidRPr="00205125" w:rsidRDefault="00C85ED7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 xml:space="preserve">§ </w:t>
      </w:r>
      <w:r w:rsidR="00D57E9F">
        <w:rPr>
          <w:rFonts w:ascii="Arial" w:hAnsi="Arial" w:cs="Arial"/>
          <w:b/>
          <w:sz w:val="20"/>
        </w:rPr>
        <w:t>5</w:t>
      </w:r>
    </w:p>
    <w:p w:rsidR="0012278E" w:rsidRDefault="00C85ED7" w:rsidP="00017A92">
      <w:pPr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Należność za </w:t>
      </w:r>
      <w:r w:rsidR="0012278E">
        <w:rPr>
          <w:rFonts w:ascii="Arial" w:hAnsi="Arial" w:cs="Arial"/>
          <w:sz w:val="20"/>
          <w:szCs w:val="20"/>
        </w:rPr>
        <w:t xml:space="preserve">zrealizowany przedmiot zamówienia płatna będzie w dwóch etapach. Po zrealizowaniu I etapu i podpisaniu protokołu odbioru częściowego Zamawiający zapłaci Wykonawcy 75% wartości umowy, kolejne 25% po zrealizowaniu II etapu i podpisaniu protokołu odbioru końcowego. </w:t>
      </w:r>
    </w:p>
    <w:p w:rsidR="00C85ED7" w:rsidRPr="00205125" w:rsidRDefault="0012278E" w:rsidP="00017A92">
      <w:pPr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Należności </w:t>
      </w:r>
      <w:r w:rsidR="00C85ED7" w:rsidRPr="00205125">
        <w:rPr>
          <w:rFonts w:ascii="Arial" w:hAnsi="Arial" w:cs="Arial"/>
          <w:sz w:val="20"/>
          <w:szCs w:val="20"/>
        </w:rPr>
        <w:t>Zamawiający będzie regulował przelewem na konto Wykonawcy, podanym na fakturze w terminie 30 dni, licząc od daty doręczenia prawidłowo wystawionej faktury VAT.</w:t>
      </w:r>
    </w:p>
    <w:p w:rsidR="00C85ED7" w:rsidRPr="00205125" w:rsidRDefault="00C85ED7" w:rsidP="00017A92">
      <w:pPr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C85ED7" w:rsidRPr="00205125" w:rsidRDefault="00C85ED7" w:rsidP="00A35F3A">
      <w:pPr>
        <w:ind w:left="851" w:hanging="142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C85ED7" w:rsidRPr="00205125" w:rsidRDefault="00C85ED7" w:rsidP="0042705B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Zmian</w:t>
      </w:r>
      <w:r>
        <w:rPr>
          <w:rFonts w:ascii="Arial" w:hAnsi="Arial" w:cs="Arial"/>
          <w:sz w:val="20"/>
          <w:szCs w:val="20"/>
        </w:rPr>
        <w:t>y</w:t>
      </w:r>
      <w:r w:rsidRPr="00205125">
        <w:rPr>
          <w:rFonts w:ascii="Arial" w:hAnsi="Arial" w:cs="Arial"/>
          <w:sz w:val="20"/>
          <w:szCs w:val="20"/>
        </w:rPr>
        <w:t xml:space="preserve"> stawki podatku VAT wchodzą w życie z mocy prawa. </w:t>
      </w:r>
    </w:p>
    <w:p w:rsidR="00C85ED7" w:rsidRPr="00205125" w:rsidRDefault="00C85ED7" w:rsidP="00A35F3A">
      <w:pPr>
        <w:ind w:left="720"/>
        <w:jc w:val="both"/>
        <w:rPr>
          <w:i/>
        </w:rPr>
      </w:pPr>
      <w:r w:rsidRPr="00205125">
        <w:rPr>
          <w:rFonts w:ascii="Arial" w:hAnsi="Arial" w:cs="Arial"/>
          <w:sz w:val="20"/>
          <w:szCs w:val="20"/>
        </w:rPr>
        <w:t xml:space="preserve"> </w:t>
      </w:r>
    </w:p>
    <w:p w:rsidR="00C85ED7" w:rsidRPr="00205125" w:rsidRDefault="00C85ED7" w:rsidP="00384697">
      <w:pPr>
        <w:rPr>
          <w:rFonts w:ascii="Arial" w:hAnsi="Arial" w:cs="Arial"/>
          <w:sz w:val="20"/>
          <w:szCs w:val="20"/>
        </w:rPr>
      </w:pPr>
    </w:p>
    <w:p w:rsidR="00C85ED7" w:rsidRPr="00205125" w:rsidRDefault="00C85ED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 xml:space="preserve">§ </w:t>
      </w:r>
      <w:r w:rsidR="00D57E9F">
        <w:rPr>
          <w:rFonts w:ascii="Arial" w:hAnsi="Arial" w:cs="Arial"/>
          <w:b/>
          <w:sz w:val="20"/>
          <w:szCs w:val="20"/>
        </w:rPr>
        <w:t>6</w:t>
      </w:r>
    </w:p>
    <w:p w:rsidR="00C85ED7" w:rsidRPr="00205125" w:rsidRDefault="00C85ED7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C85ED7" w:rsidRPr="005F7E6F" w:rsidRDefault="00C85ED7" w:rsidP="005F7E6F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:rsidR="00C85ED7" w:rsidRPr="00205125" w:rsidRDefault="00C85ED7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proofErr w:type="gramStart"/>
      <w:r w:rsidRPr="00205125">
        <w:rPr>
          <w:rFonts w:ascii="Arial" w:hAnsi="Arial" w:cs="Arial"/>
          <w:sz w:val="20"/>
        </w:rPr>
        <w:t>a</w:t>
      </w:r>
      <w:proofErr w:type="gramEnd"/>
      <w:r w:rsidRPr="00205125">
        <w:rPr>
          <w:rFonts w:ascii="Arial" w:hAnsi="Arial" w:cs="Arial"/>
          <w:sz w:val="20"/>
        </w:rPr>
        <w:t>) zmiany danych Wykonawcy (np. zmiana adresu, nazwy) lub zmian</w:t>
      </w:r>
      <w:r>
        <w:rPr>
          <w:rFonts w:ascii="Arial" w:hAnsi="Arial" w:cs="Arial"/>
          <w:sz w:val="20"/>
        </w:rPr>
        <w:t xml:space="preserve"> wynikających</w:t>
      </w:r>
      <w:r w:rsidRPr="00205125">
        <w:rPr>
          <w:rFonts w:ascii="Arial" w:hAnsi="Arial" w:cs="Arial"/>
          <w:sz w:val="20"/>
        </w:rPr>
        <w:t xml:space="preserve"> z przekształcenia podmiotowego po stronie Wykonawcy</w:t>
      </w:r>
      <w:r>
        <w:rPr>
          <w:rFonts w:ascii="Arial" w:hAnsi="Arial" w:cs="Arial"/>
          <w:sz w:val="20"/>
        </w:rPr>
        <w:t>;</w:t>
      </w:r>
    </w:p>
    <w:p w:rsidR="00B01725" w:rsidRDefault="00C85ED7" w:rsidP="00B01725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proofErr w:type="gramStart"/>
      <w:r w:rsidRPr="00205125">
        <w:rPr>
          <w:rFonts w:ascii="Arial" w:hAnsi="Arial" w:cs="Arial"/>
          <w:sz w:val="20"/>
        </w:rPr>
        <w:lastRenderedPageBreak/>
        <w:t>b</w:t>
      </w:r>
      <w:proofErr w:type="gramEnd"/>
      <w:r w:rsidRPr="00205125">
        <w:rPr>
          <w:rFonts w:ascii="Arial" w:hAnsi="Arial" w:cs="Arial"/>
          <w:sz w:val="20"/>
        </w:rPr>
        <w:t>) zmiany stawki podatku VAT, wówczas zmianie ulega kwota podatku VAT oraz cena brutto, a cena netto pozostaje bez zmian;</w:t>
      </w:r>
    </w:p>
    <w:p w:rsidR="00B01725" w:rsidRDefault="00B01725" w:rsidP="00B01725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</w:t>
      </w:r>
      <w:proofErr w:type="gramEnd"/>
      <w:r>
        <w:rPr>
          <w:rFonts w:ascii="Arial" w:hAnsi="Arial" w:cs="Arial"/>
          <w:sz w:val="20"/>
        </w:rPr>
        <w:t>)</w:t>
      </w:r>
      <w:r w:rsidRPr="00FD34A1">
        <w:rPr>
          <w:rFonts w:ascii="Arial" w:hAnsi="Arial" w:cs="Arial"/>
          <w:sz w:val="20"/>
        </w:rPr>
        <w:t xml:space="preserve"> </w:t>
      </w:r>
      <w:r w:rsidRPr="00B01725">
        <w:rPr>
          <w:rFonts w:ascii="Arial" w:hAnsi="Arial" w:cs="Arial"/>
          <w:sz w:val="20"/>
        </w:rPr>
        <w:t xml:space="preserve">Terminów zakończenia </w:t>
      </w:r>
      <w:r w:rsidR="00DE5F4A">
        <w:rPr>
          <w:rFonts w:ascii="Arial" w:hAnsi="Arial" w:cs="Arial"/>
          <w:sz w:val="20"/>
        </w:rPr>
        <w:t>wykonania Przedmiotu zamówienia</w:t>
      </w:r>
      <w:r w:rsidRPr="00B01725">
        <w:rPr>
          <w:rFonts w:ascii="Arial" w:hAnsi="Arial" w:cs="Arial"/>
          <w:sz w:val="20"/>
        </w:rPr>
        <w:t>, w przypadku</w:t>
      </w:r>
      <w:r>
        <w:rPr>
          <w:rFonts w:ascii="Arial" w:hAnsi="Arial" w:cs="Arial"/>
          <w:b/>
          <w:sz w:val="20"/>
        </w:rPr>
        <w:t xml:space="preserve"> </w:t>
      </w:r>
      <w:r w:rsidRPr="00FD34A1">
        <w:rPr>
          <w:rFonts w:ascii="Arial" w:hAnsi="Arial" w:cs="Arial"/>
          <w:sz w:val="20"/>
        </w:rPr>
        <w:t xml:space="preserve">wystąpienia w trakcie obowiązywania umowy okoliczności nadzwyczajnych, tj. zdarzeń nagłych, nieprzewidywalnych i niezależnych od woli Wykonawcy, uniemożliwiających wykonanie umowy w całości lub części, którym nie można było zapobiec, ani przeciwdziałać przy zachowaniu należytej staranności, takich jak w szczególności złe warunki pogodowe o charakterze ekstremalnym; </w:t>
      </w:r>
    </w:p>
    <w:p w:rsidR="00B01725" w:rsidRDefault="00B01725" w:rsidP="00B01725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d</w:t>
      </w:r>
      <w:proofErr w:type="gramEnd"/>
      <w:r w:rsidRPr="00FD34A1">
        <w:rPr>
          <w:rFonts w:ascii="Arial" w:hAnsi="Arial" w:cs="Arial"/>
          <w:sz w:val="20"/>
        </w:rPr>
        <w:t xml:space="preserve">) </w:t>
      </w:r>
      <w:r w:rsidRPr="00B01725">
        <w:rPr>
          <w:rFonts w:ascii="Arial" w:hAnsi="Arial" w:cs="Arial"/>
          <w:sz w:val="20"/>
        </w:rPr>
        <w:t xml:space="preserve">Terminów </w:t>
      </w:r>
      <w:r w:rsidR="00DE5F4A" w:rsidRPr="00DE5F4A">
        <w:rPr>
          <w:rFonts w:ascii="Arial" w:hAnsi="Arial" w:cs="Arial"/>
          <w:sz w:val="20"/>
        </w:rPr>
        <w:t>zakończenia wykonania Przedmiotu zamówienia</w:t>
      </w:r>
      <w:r w:rsidRPr="00B01725">
        <w:rPr>
          <w:rFonts w:ascii="Arial" w:hAnsi="Arial" w:cs="Arial"/>
          <w:sz w:val="20"/>
        </w:rPr>
        <w:t>, w przypadku</w:t>
      </w:r>
      <w:r>
        <w:rPr>
          <w:rFonts w:ascii="Arial" w:hAnsi="Arial" w:cs="Arial"/>
          <w:b/>
          <w:sz w:val="20"/>
        </w:rPr>
        <w:t xml:space="preserve"> </w:t>
      </w:r>
      <w:r w:rsidRPr="00FD34A1">
        <w:rPr>
          <w:rFonts w:ascii="Arial" w:hAnsi="Arial" w:cs="Arial"/>
          <w:sz w:val="20"/>
        </w:rPr>
        <w:t xml:space="preserve">wystąpienia opóźnień w realizacji prac budowlanych na terenie realizacji przedmiotu zamówienia, nie objętych niniejsza umową, </w:t>
      </w:r>
    </w:p>
    <w:p w:rsidR="00B01725" w:rsidRDefault="00B01725" w:rsidP="00DE5F4A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e</w:t>
      </w:r>
      <w:proofErr w:type="gramEnd"/>
      <w:r w:rsidRPr="00FD34A1">
        <w:rPr>
          <w:rFonts w:ascii="Arial" w:hAnsi="Arial" w:cs="Arial"/>
          <w:sz w:val="20"/>
        </w:rPr>
        <w:t xml:space="preserve">) </w:t>
      </w:r>
      <w:r w:rsidRPr="00B01725">
        <w:rPr>
          <w:rFonts w:ascii="Arial" w:hAnsi="Arial" w:cs="Arial"/>
          <w:sz w:val="20"/>
        </w:rPr>
        <w:t xml:space="preserve">Terminów </w:t>
      </w:r>
      <w:r w:rsidR="00DE5F4A" w:rsidRPr="00DE5F4A">
        <w:rPr>
          <w:rFonts w:ascii="Arial" w:hAnsi="Arial" w:cs="Arial"/>
          <w:sz w:val="20"/>
        </w:rPr>
        <w:t>zakończenia wykonania Przedmiotu zamówienia</w:t>
      </w:r>
      <w:r w:rsidRPr="00B01725">
        <w:rPr>
          <w:rFonts w:ascii="Arial" w:hAnsi="Arial" w:cs="Arial"/>
          <w:sz w:val="20"/>
        </w:rPr>
        <w:t>, w przypadku</w:t>
      </w:r>
      <w:r>
        <w:rPr>
          <w:rFonts w:ascii="Arial" w:hAnsi="Arial" w:cs="Arial"/>
          <w:b/>
          <w:sz w:val="20"/>
        </w:rPr>
        <w:t xml:space="preserve"> </w:t>
      </w:r>
      <w:r w:rsidRPr="00FD34A1">
        <w:rPr>
          <w:rFonts w:ascii="Arial" w:hAnsi="Arial" w:cs="Arial"/>
          <w:sz w:val="20"/>
        </w:rPr>
        <w:t>opóźnień powstałych z przyczyn nie leżących po stronie Wykonawcy, których nie można było przewidzieć w chwili zawarcia Umowy, przy zachowani</w:t>
      </w:r>
      <w:r w:rsidR="00DE5F4A">
        <w:rPr>
          <w:rFonts w:ascii="Arial" w:hAnsi="Arial" w:cs="Arial"/>
          <w:sz w:val="20"/>
        </w:rPr>
        <w:t>u należytej staranności.</w:t>
      </w:r>
    </w:p>
    <w:p w:rsidR="00C85ED7" w:rsidRPr="00574AA3" w:rsidRDefault="00C85ED7" w:rsidP="00574AA3">
      <w:pPr>
        <w:pStyle w:val="Tekstpodstawowy"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Powyższe zmiany nie mogą skutkować podwyższeniem ceny jednostkowej i nie mogą być niekorzystne dla Zamawiającego.</w:t>
      </w:r>
    </w:p>
    <w:p w:rsidR="00C85ED7" w:rsidRDefault="00C85ED7" w:rsidP="00225708">
      <w:pPr>
        <w:pStyle w:val="Tekstpodstawowy"/>
        <w:numPr>
          <w:ilvl w:val="0"/>
          <w:numId w:val="19"/>
        </w:numPr>
        <w:ind w:left="426"/>
        <w:rPr>
          <w:rFonts w:ascii="Arial" w:hAnsi="Arial" w:cs="Arial"/>
          <w:bCs/>
          <w:sz w:val="20"/>
        </w:rPr>
      </w:pPr>
      <w:r w:rsidRPr="004B10F5">
        <w:rPr>
          <w:rFonts w:ascii="Arial" w:hAnsi="Arial" w:cs="Arial"/>
          <w:sz w:val="20"/>
        </w:rPr>
        <w:t>Integralną częścią umowy jest specyfikacj</w:t>
      </w:r>
      <w:r w:rsidR="0012278E">
        <w:rPr>
          <w:rFonts w:ascii="Arial" w:hAnsi="Arial" w:cs="Arial"/>
          <w:sz w:val="20"/>
        </w:rPr>
        <w:t>a istotnych warunków zamówienia</w:t>
      </w:r>
      <w:r w:rsidR="00443022">
        <w:rPr>
          <w:rFonts w:ascii="Arial" w:hAnsi="Arial" w:cs="Arial"/>
          <w:sz w:val="20"/>
        </w:rPr>
        <w:t>, Z</w:t>
      </w:r>
      <w:r>
        <w:rPr>
          <w:rFonts w:ascii="Arial" w:hAnsi="Arial" w:cs="Arial"/>
          <w:sz w:val="20"/>
        </w:rPr>
        <w:t>ałącznik Nr 2</w:t>
      </w:r>
      <w:r w:rsidR="00443022">
        <w:rPr>
          <w:rFonts w:ascii="Arial" w:hAnsi="Arial" w:cs="Arial"/>
          <w:sz w:val="20"/>
        </w:rPr>
        <w:t xml:space="preserve"> – opis przedmiotu zamówienia</w:t>
      </w:r>
      <w:r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sz w:val="20"/>
        </w:rPr>
        <w:t xml:space="preserve">oraz </w:t>
      </w:r>
      <w:r w:rsidR="00443022">
        <w:rPr>
          <w:rFonts w:ascii="Arial" w:hAnsi="Arial" w:cs="Arial"/>
          <w:sz w:val="20"/>
        </w:rPr>
        <w:t>Z</w:t>
      </w:r>
      <w:r>
        <w:rPr>
          <w:rFonts w:ascii="Arial" w:hAnsi="Arial" w:cs="Arial"/>
          <w:sz w:val="20"/>
        </w:rPr>
        <w:t xml:space="preserve">ałącznik nr 1 - </w:t>
      </w:r>
      <w:r w:rsidRPr="004B10F5">
        <w:rPr>
          <w:rFonts w:ascii="Arial" w:hAnsi="Arial" w:cs="Arial"/>
          <w:sz w:val="20"/>
        </w:rPr>
        <w:t>oferta przetargo</w:t>
      </w:r>
      <w:r w:rsidRPr="00147F41">
        <w:rPr>
          <w:rFonts w:ascii="Arial" w:hAnsi="Arial" w:cs="Arial"/>
          <w:sz w:val="20"/>
        </w:rPr>
        <w:t xml:space="preserve">wa </w:t>
      </w:r>
      <w:r w:rsidRPr="00147F41">
        <w:rPr>
          <w:rFonts w:ascii="Arial" w:hAnsi="Arial" w:cs="Arial"/>
          <w:bCs/>
          <w:sz w:val="20"/>
        </w:rPr>
        <w:t xml:space="preserve">Wykonawcy. </w:t>
      </w:r>
    </w:p>
    <w:p w:rsidR="00C85ED7" w:rsidRPr="00205125" w:rsidRDefault="003E274C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7</w:t>
      </w:r>
    </w:p>
    <w:p w:rsidR="00C85ED7" w:rsidRDefault="00C85ED7" w:rsidP="00B016C1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zostanie zawarta na okres:</w:t>
      </w:r>
    </w:p>
    <w:p w:rsidR="00C85ED7" w:rsidRPr="00D10EDB" w:rsidRDefault="00C85ED7" w:rsidP="00D32E3A">
      <w:pPr>
        <w:ind w:left="284"/>
        <w:jc w:val="both"/>
        <w:rPr>
          <w:rFonts w:ascii="Arial" w:hAnsi="Arial" w:cs="Arial"/>
          <w:sz w:val="20"/>
          <w:szCs w:val="20"/>
        </w:rPr>
      </w:pPr>
      <w:r w:rsidRPr="00D10EDB">
        <w:rPr>
          <w:rFonts w:ascii="Arial" w:hAnsi="Arial" w:cs="Arial"/>
          <w:sz w:val="20"/>
          <w:szCs w:val="20"/>
        </w:rPr>
        <w:t xml:space="preserve">- </w:t>
      </w:r>
      <w:r w:rsidR="00DE5F4A" w:rsidRPr="00D10EDB">
        <w:rPr>
          <w:rFonts w:ascii="Arial" w:hAnsi="Arial" w:cs="Arial"/>
          <w:sz w:val="20"/>
          <w:szCs w:val="20"/>
        </w:rPr>
        <w:t>do 30.05.2020</w:t>
      </w:r>
      <w:proofErr w:type="gramStart"/>
      <w:r w:rsidR="0090368F" w:rsidRPr="00D10EDB">
        <w:rPr>
          <w:rFonts w:ascii="Arial" w:hAnsi="Arial" w:cs="Arial"/>
          <w:sz w:val="20"/>
          <w:szCs w:val="20"/>
        </w:rPr>
        <w:t>r</w:t>
      </w:r>
      <w:proofErr w:type="gramEnd"/>
      <w:r w:rsidR="0090368F" w:rsidRPr="00D10EDB">
        <w:rPr>
          <w:rFonts w:ascii="Arial" w:hAnsi="Arial" w:cs="Arial"/>
          <w:sz w:val="20"/>
          <w:szCs w:val="20"/>
        </w:rPr>
        <w:t xml:space="preserve">. lub (do dnia podpisania protokołu odbioru końcowego) </w:t>
      </w:r>
      <w:r w:rsidRPr="00D10EDB">
        <w:rPr>
          <w:rFonts w:ascii="Arial" w:hAnsi="Arial" w:cs="Arial"/>
          <w:sz w:val="20"/>
          <w:szCs w:val="20"/>
        </w:rPr>
        <w:t xml:space="preserve">od dnia podpisania umowy </w:t>
      </w:r>
    </w:p>
    <w:p w:rsidR="00583ECC" w:rsidRPr="00252766" w:rsidRDefault="00583ECC" w:rsidP="00583ECC">
      <w:pPr>
        <w:ind w:left="284"/>
        <w:jc w:val="both"/>
        <w:rPr>
          <w:rFonts w:ascii="Arial" w:hAnsi="Arial" w:cs="Arial"/>
          <w:sz w:val="20"/>
          <w:szCs w:val="20"/>
          <w:highlight w:val="yellow"/>
        </w:rPr>
      </w:pPr>
    </w:p>
    <w:p w:rsidR="00C85ED7" w:rsidRPr="00205125" w:rsidRDefault="00C85ED7" w:rsidP="007E643D">
      <w:pPr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12278E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</w:t>
      </w:r>
      <w:r w:rsidR="00C85ED7" w:rsidRPr="00205125">
        <w:rPr>
          <w:rFonts w:ascii="Arial" w:hAnsi="Arial" w:cs="Arial"/>
          <w:sz w:val="20"/>
          <w:szCs w:val="20"/>
        </w:rPr>
        <w:t xml:space="preserve">umowy </w:t>
      </w:r>
      <w:r w:rsidR="00C85ED7">
        <w:rPr>
          <w:rFonts w:ascii="Arial" w:hAnsi="Arial" w:cs="Arial"/>
          <w:sz w:val="20"/>
          <w:szCs w:val="20"/>
        </w:rPr>
        <w:t xml:space="preserve">w ciągu 60 dni </w:t>
      </w:r>
      <w:r>
        <w:rPr>
          <w:rFonts w:ascii="Arial" w:hAnsi="Arial" w:cs="Arial"/>
          <w:sz w:val="20"/>
          <w:szCs w:val="20"/>
        </w:rPr>
        <w:t>ze skutkiem natychmiastowym</w:t>
      </w:r>
      <w:r w:rsidR="00C85ED7" w:rsidRPr="00205125">
        <w:rPr>
          <w:rFonts w:ascii="Arial" w:hAnsi="Arial" w:cs="Arial"/>
          <w:sz w:val="20"/>
          <w:szCs w:val="20"/>
        </w:rPr>
        <w:t xml:space="preserve"> bez uprzedniego </w:t>
      </w:r>
      <w:proofErr w:type="gramStart"/>
      <w:r w:rsidR="00C85ED7" w:rsidRPr="00205125">
        <w:rPr>
          <w:rFonts w:ascii="Arial" w:hAnsi="Arial" w:cs="Arial"/>
          <w:sz w:val="20"/>
          <w:szCs w:val="20"/>
        </w:rPr>
        <w:t>wezwania,  jeżeli</w:t>
      </w:r>
      <w:proofErr w:type="gramEnd"/>
      <w:r w:rsidR="00C85ED7" w:rsidRPr="00205125">
        <w:rPr>
          <w:rFonts w:ascii="Arial" w:hAnsi="Arial" w:cs="Arial"/>
          <w:sz w:val="20"/>
          <w:szCs w:val="20"/>
        </w:rPr>
        <w:t>:</w:t>
      </w:r>
    </w:p>
    <w:p w:rsidR="00C85ED7" w:rsidRPr="00205125" w:rsidRDefault="00C85ED7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nie dotrzymuje terminów realizacji niniejszej umowy;</w:t>
      </w:r>
    </w:p>
    <w:p w:rsidR="00C85ED7" w:rsidRPr="00205125" w:rsidRDefault="00C85ED7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nie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wykonuje </w:t>
      </w:r>
      <w:r w:rsidR="0012278E">
        <w:rPr>
          <w:rFonts w:ascii="Arial" w:hAnsi="Arial" w:cs="Arial"/>
          <w:sz w:val="20"/>
          <w:szCs w:val="20"/>
        </w:rPr>
        <w:t>w ustalonym terminie zobowiązań</w:t>
      </w:r>
      <w:r w:rsidRPr="00205125">
        <w:rPr>
          <w:rFonts w:ascii="Arial" w:hAnsi="Arial" w:cs="Arial"/>
          <w:sz w:val="20"/>
          <w:szCs w:val="20"/>
        </w:rPr>
        <w:t xml:space="preserve"> wynikających z reklamacji</w:t>
      </w:r>
    </w:p>
    <w:p w:rsidR="00C85ED7" w:rsidRPr="00205125" w:rsidRDefault="00C85ED7" w:rsidP="00FE2402">
      <w:pPr>
        <w:ind w:left="1134" w:hanging="284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205125">
        <w:rPr>
          <w:rFonts w:ascii="Arial" w:hAnsi="Arial" w:cs="Arial"/>
          <w:sz w:val="20"/>
          <w:szCs w:val="20"/>
        </w:rPr>
        <w:t>jakościowych</w:t>
      </w:r>
      <w:proofErr w:type="gramEnd"/>
      <w:r w:rsidRPr="00205125">
        <w:rPr>
          <w:rFonts w:ascii="Arial" w:hAnsi="Arial" w:cs="Arial"/>
          <w:sz w:val="20"/>
          <w:szCs w:val="20"/>
        </w:rPr>
        <w:t>, z gwarancji lub rękojmi</w:t>
      </w:r>
    </w:p>
    <w:p w:rsidR="00C85ED7" w:rsidRPr="00205125" w:rsidRDefault="00C85ED7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jeśli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zaistnieją okoliczności, których Zamawiający nie mógł przewidzieć w chwili zawarcia niniejszej umowy;</w:t>
      </w:r>
    </w:p>
    <w:p w:rsidR="00C85ED7" w:rsidRPr="00205125" w:rsidRDefault="00C85ED7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wykonawca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w chwili zawarcia umowy podlegał wykluczeniu z postępowania na podstawie art. 24 ust 1 ustawy </w:t>
      </w:r>
      <w:proofErr w:type="spellStart"/>
      <w:r w:rsidRPr="00205125">
        <w:rPr>
          <w:rFonts w:ascii="Arial" w:hAnsi="Arial" w:cs="Arial"/>
          <w:sz w:val="20"/>
          <w:szCs w:val="20"/>
        </w:rPr>
        <w:t>Pzp</w:t>
      </w:r>
      <w:proofErr w:type="spellEnd"/>
    </w:p>
    <w:p w:rsidR="00C85ED7" w:rsidRPr="00205125" w:rsidRDefault="00C85ED7" w:rsidP="00017A92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razie</w:t>
      </w:r>
      <w:r w:rsidRPr="00205125">
        <w:rPr>
          <w:rFonts w:ascii="Arial" w:hAnsi="Arial" w:cs="Arial"/>
          <w:color w:val="FF0000"/>
          <w:sz w:val="20"/>
          <w:szCs w:val="20"/>
        </w:rPr>
        <w:t xml:space="preserve"> </w:t>
      </w:r>
      <w:r w:rsidRPr="00205125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w interesie publicznym, czego nie można było przewidzieć w chwili zawarcia </w:t>
      </w:r>
      <w:proofErr w:type="gramStart"/>
      <w:r w:rsidRPr="00205125">
        <w:rPr>
          <w:rFonts w:ascii="Arial" w:hAnsi="Arial" w:cs="Arial"/>
          <w:color w:val="000000"/>
          <w:sz w:val="20"/>
          <w:szCs w:val="20"/>
        </w:rPr>
        <w:t>umowy,  lub</w:t>
      </w:r>
      <w:proofErr w:type="gramEnd"/>
      <w:r w:rsidRPr="00205125">
        <w:rPr>
          <w:rFonts w:ascii="Arial" w:hAnsi="Arial" w:cs="Arial"/>
          <w:color w:val="000000"/>
          <w:sz w:val="20"/>
          <w:szCs w:val="20"/>
        </w:rPr>
        <w:t xml:space="preserve"> dalsze wykonywanie umowy może zagrozić istotnemu interesowi bezpieczeństwa państwa lub bezpieczeństwu publicznemu, Zamawiający może odstąpić od umowy w terminie 30 dni od powzięcia wiadomości o tych okolicznościach.</w:t>
      </w:r>
    </w:p>
    <w:p w:rsidR="00C85ED7" w:rsidRPr="00205125" w:rsidRDefault="00C85ED7" w:rsidP="00017A92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 przypadku opisanym w ust. </w:t>
      </w:r>
      <w:r w:rsidR="0090368F">
        <w:rPr>
          <w:rFonts w:ascii="Arial" w:hAnsi="Arial" w:cs="Arial"/>
          <w:sz w:val="20"/>
          <w:szCs w:val="20"/>
        </w:rPr>
        <w:t xml:space="preserve">2 i </w:t>
      </w:r>
      <w:r w:rsidRPr="00205125">
        <w:rPr>
          <w:rFonts w:ascii="Arial" w:hAnsi="Arial" w:cs="Arial"/>
          <w:sz w:val="20"/>
          <w:szCs w:val="20"/>
        </w:rPr>
        <w:t>3 Wykonawca może żądać od Zamawiającego wyłącznie wynagrodzenia należnego z tytułu wykonania części umowy.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 xml:space="preserve">§ </w:t>
      </w:r>
      <w:r w:rsidR="003E274C">
        <w:rPr>
          <w:rFonts w:ascii="Arial" w:hAnsi="Arial" w:cs="Arial"/>
          <w:b/>
          <w:sz w:val="20"/>
        </w:rPr>
        <w:t>8</w:t>
      </w:r>
    </w:p>
    <w:p w:rsidR="00C85ED7" w:rsidRPr="00205125" w:rsidRDefault="00C85ED7" w:rsidP="00FE2402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Wykonawca zapłaci Zamawiającemu karę umowną w wysokości 0,5% wartości netto </w:t>
      </w:r>
      <w:r w:rsidR="00DE5F4A">
        <w:rPr>
          <w:rFonts w:ascii="Arial" w:hAnsi="Arial" w:cs="Arial"/>
          <w:sz w:val="20"/>
          <w:szCs w:val="20"/>
        </w:rPr>
        <w:t>całego Przedmiotu zamówienia za jego niewykonanie w terminie wskazanym w §</w:t>
      </w:r>
      <w:r w:rsidR="00091E9C">
        <w:rPr>
          <w:rFonts w:ascii="Arial" w:hAnsi="Arial" w:cs="Arial"/>
          <w:sz w:val="20"/>
          <w:szCs w:val="20"/>
        </w:rPr>
        <w:t xml:space="preserve"> 1 ust 2 lub/i niedostarczenie kompletnego Przedmiotu zamówienia</w:t>
      </w:r>
      <w:r>
        <w:rPr>
          <w:rFonts w:ascii="Arial" w:hAnsi="Arial" w:cs="Arial"/>
          <w:sz w:val="20"/>
          <w:szCs w:val="20"/>
        </w:rPr>
        <w:t xml:space="preserve">, a także 0,5% wartości netto w przypadku niezrealizowania w terminie reklamacji za każdy dzień opóźnienia. </w:t>
      </w:r>
    </w:p>
    <w:p w:rsidR="00C85ED7" w:rsidRPr="00205125" w:rsidRDefault="00C85ED7" w:rsidP="00921FB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85ED7" w:rsidRPr="00205125" w:rsidRDefault="00C85ED7" w:rsidP="00FE2402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205125">
        <w:rPr>
          <w:rFonts w:ascii="Arial" w:hAnsi="Arial" w:cs="Arial"/>
          <w:color w:val="000000"/>
          <w:sz w:val="20"/>
          <w:szCs w:val="20"/>
        </w:rPr>
        <w:t>Wykonawca zapłaci Zamawiającemu karę umowną w wysokości 10% wartości netto niezrealizowanej części umowy za odstąpienie przez Zamawiającego od niniejszej umowy z przyczyn leżących po stronie Wykonawcy.</w:t>
      </w:r>
    </w:p>
    <w:p w:rsidR="00C85ED7" w:rsidRPr="00205125" w:rsidRDefault="00C85ED7" w:rsidP="00FE2402">
      <w:p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B1205" w:rsidRDefault="00C85ED7" w:rsidP="007B1205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color w:val="000000"/>
          <w:sz w:val="20"/>
          <w:szCs w:val="20"/>
        </w:rPr>
        <w:t>Zamawiający</w:t>
      </w:r>
      <w:r w:rsidRPr="00205125">
        <w:rPr>
          <w:rFonts w:ascii="Arial" w:hAnsi="Arial" w:cs="Arial"/>
          <w:sz w:val="20"/>
          <w:szCs w:val="20"/>
        </w:rPr>
        <w:t xml:space="preserve"> może dochodzić na zasadach ogólnych odszkodowania przewyższającego kary umowne w przypadku, gdy kary u</w:t>
      </w:r>
      <w:r>
        <w:rPr>
          <w:rFonts w:ascii="Arial" w:hAnsi="Arial" w:cs="Arial"/>
          <w:sz w:val="20"/>
          <w:szCs w:val="20"/>
        </w:rPr>
        <w:t>mowne nie pokrywają rzeczywiście</w:t>
      </w:r>
      <w:r w:rsidRPr="00205125">
        <w:rPr>
          <w:rFonts w:ascii="Arial" w:hAnsi="Arial" w:cs="Arial"/>
          <w:sz w:val="20"/>
          <w:szCs w:val="20"/>
        </w:rPr>
        <w:t xml:space="preserve"> powstałej szkody. </w:t>
      </w:r>
    </w:p>
    <w:p w:rsidR="007B1205" w:rsidRDefault="007B1205" w:rsidP="007B1205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7B1205" w:rsidRPr="007B1205" w:rsidRDefault="007B1205" w:rsidP="007B1205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7B1205">
        <w:rPr>
          <w:rFonts w:ascii="Arial" w:hAnsi="Arial" w:cs="Arial"/>
          <w:sz w:val="20"/>
          <w:szCs w:val="20"/>
        </w:rPr>
        <w:lastRenderedPageBreak/>
        <w:t xml:space="preserve">Niezależnie od kar umownych za opóźnienie, w </w:t>
      </w:r>
      <w:proofErr w:type="gramStart"/>
      <w:r w:rsidRPr="007B1205">
        <w:rPr>
          <w:rFonts w:ascii="Arial" w:hAnsi="Arial" w:cs="Arial"/>
          <w:sz w:val="20"/>
          <w:szCs w:val="20"/>
        </w:rPr>
        <w:t>tym  w</w:t>
      </w:r>
      <w:proofErr w:type="gramEnd"/>
      <w:r w:rsidRPr="007B1205">
        <w:rPr>
          <w:rFonts w:ascii="Arial" w:hAnsi="Arial" w:cs="Arial"/>
          <w:sz w:val="20"/>
          <w:szCs w:val="20"/>
        </w:rPr>
        <w:t xml:space="preserve"> wykonaniu obowiązków gwarancyjnych lub wynikających z rękojmi, Zamawiający w razie opóźnienia Wykonawcy może, po pisemnym uprzedzeniu Wykonawcy i wyznaczeniu mu ostatecznego terminu wykonania obowiązków, powierzyć wykonanie określonych obowiązków osobie trzeciej na koszt i ryzyko Wykonawcy.</w:t>
      </w:r>
    </w:p>
    <w:p w:rsidR="007B1205" w:rsidRPr="00423CD5" w:rsidRDefault="007B1205" w:rsidP="007B1205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00784F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1B77D2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 xml:space="preserve">§ </w:t>
      </w:r>
      <w:bookmarkStart w:id="0" w:name="_GoBack"/>
      <w:r w:rsidR="003E274C">
        <w:rPr>
          <w:rFonts w:ascii="Arial" w:hAnsi="Arial" w:cs="Arial"/>
          <w:b/>
          <w:sz w:val="20"/>
        </w:rPr>
        <w:t>9</w:t>
      </w:r>
      <w:bookmarkEnd w:id="0"/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205125">
        <w:rPr>
          <w:rFonts w:ascii="Arial" w:hAnsi="Arial" w:cs="Arial"/>
          <w:b/>
          <w:bCs/>
          <w:sz w:val="20"/>
        </w:rPr>
        <w:t xml:space="preserve">§ </w:t>
      </w:r>
      <w:r w:rsidR="00C9426B">
        <w:rPr>
          <w:rFonts w:ascii="Arial" w:hAnsi="Arial" w:cs="Arial"/>
          <w:b/>
          <w:bCs/>
          <w:sz w:val="20"/>
        </w:rPr>
        <w:t>10</w:t>
      </w:r>
    </w:p>
    <w:p w:rsidR="00C85ED7" w:rsidRDefault="00C85ED7" w:rsidP="00285915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C85ED7" w:rsidRPr="00205125" w:rsidRDefault="00C85ED7" w:rsidP="001B77D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205125">
        <w:rPr>
          <w:rFonts w:ascii="Arial" w:hAnsi="Arial" w:cs="Arial"/>
          <w:b/>
          <w:bCs/>
          <w:sz w:val="20"/>
        </w:rPr>
        <w:t>§ 1</w:t>
      </w:r>
      <w:r w:rsidR="00C9426B">
        <w:rPr>
          <w:rFonts w:ascii="Arial" w:hAnsi="Arial" w:cs="Arial"/>
          <w:b/>
          <w:bCs/>
          <w:sz w:val="20"/>
        </w:rPr>
        <w:t>1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:rsidR="00C85ED7" w:rsidRDefault="00C85ED7" w:rsidP="001B77D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205125">
        <w:rPr>
          <w:rFonts w:ascii="Arial" w:hAnsi="Arial" w:cs="Arial"/>
          <w:b/>
          <w:bCs/>
          <w:sz w:val="20"/>
        </w:rPr>
        <w:t>§1</w:t>
      </w:r>
      <w:r w:rsidR="00C9426B">
        <w:rPr>
          <w:rFonts w:ascii="Arial" w:hAnsi="Arial" w:cs="Arial"/>
          <w:b/>
          <w:bCs/>
          <w:sz w:val="20"/>
        </w:rPr>
        <w:t>2</w:t>
      </w:r>
    </w:p>
    <w:p w:rsidR="00C85ED7" w:rsidRDefault="00C85ED7" w:rsidP="00802F17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</w:t>
      </w:r>
      <w:r>
        <w:rPr>
          <w:rFonts w:ascii="Arial" w:hAnsi="Arial" w:cs="Arial"/>
          <w:sz w:val="20"/>
          <w:szCs w:val="20"/>
        </w:rPr>
        <w:t xml:space="preserve">isemnej pod rygorem nieważności i mogą być </w:t>
      </w:r>
      <w:r w:rsidRPr="004B10F5">
        <w:rPr>
          <w:rFonts w:ascii="Arial" w:hAnsi="Arial" w:cs="Arial"/>
          <w:sz w:val="20"/>
          <w:szCs w:val="20"/>
        </w:rPr>
        <w:t>wprowadzone po podpisaniu przez strony w ciągu 7 dni stosownego aneksu</w:t>
      </w:r>
      <w:r>
        <w:rPr>
          <w:rFonts w:ascii="Arial" w:hAnsi="Arial" w:cs="Arial"/>
          <w:sz w:val="20"/>
          <w:szCs w:val="20"/>
        </w:rPr>
        <w:t xml:space="preserve">, za wyjątkiem </w:t>
      </w:r>
      <w:r w:rsidRPr="000838AA">
        <w:rPr>
          <w:rFonts w:ascii="Arial" w:hAnsi="Arial" w:cs="Arial"/>
          <w:bCs/>
          <w:sz w:val="20"/>
          <w:szCs w:val="20"/>
        </w:rPr>
        <w:t xml:space="preserve">§ </w:t>
      </w:r>
      <w:r>
        <w:rPr>
          <w:rFonts w:ascii="Arial" w:hAnsi="Arial" w:cs="Arial"/>
          <w:bCs/>
          <w:sz w:val="20"/>
          <w:szCs w:val="20"/>
        </w:rPr>
        <w:t>5 pkt. 1b, gdzie wymaga się tylko pisemnego powiadomienia.</w:t>
      </w:r>
    </w:p>
    <w:p w:rsidR="00C85ED7" w:rsidRPr="00802F17" w:rsidRDefault="00C85ED7" w:rsidP="00802F17">
      <w:pPr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802F17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</w:t>
      </w:r>
      <w:r w:rsidR="00C9426B">
        <w:rPr>
          <w:rFonts w:ascii="Arial" w:hAnsi="Arial" w:cs="Arial"/>
          <w:b/>
          <w:bCs/>
          <w:sz w:val="20"/>
        </w:rPr>
        <w:t>3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:rsidR="00C85ED7" w:rsidRPr="00205125" w:rsidRDefault="00C85ED7" w:rsidP="001B77D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</w:t>
      </w:r>
      <w:r w:rsidR="00C9426B">
        <w:rPr>
          <w:rFonts w:ascii="Arial" w:hAnsi="Arial" w:cs="Arial"/>
          <w:b/>
          <w:bCs/>
          <w:sz w:val="20"/>
        </w:rPr>
        <w:t>4</w:t>
      </w:r>
    </w:p>
    <w:p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Umowa wchodzi w życie z dniem podpisania.</w:t>
      </w:r>
    </w:p>
    <w:p w:rsidR="00C85ED7" w:rsidRPr="00205125" w:rsidRDefault="00C85ED7" w:rsidP="00A035AB">
      <w:pPr>
        <w:pStyle w:val="Tekstpodstawowy"/>
        <w:spacing w:line="360" w:lineRule="auto"/>
        <w:jc w:val="both"/>
      </w:pPr>
    </w:p>
    <w:p w:rsidR="00C85ED7" w:rsidRPr="00205125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Zamawiający</w:t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  <w:t>Wykonawca</w:t>
      </w:r>
    </w:p>
    <w:p w:rsidR="00C85ED7" w:rsidRPr="00205125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85ED7" w:rsidRPr="00205125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85ED7" w:rsidRPr="00205125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85ED7" w:rsidRPr="0018077D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05125">
        <w:rPr>
          <w:rFonts w:ascii="Arial" w:hAnsi="Arial" w:cs="Arial"/>
          <w:sz w:val="18"/>
          <w:szCs w:val="18"/>
        </w:rPr>
        <w:t>* Niepotrzebne skreślić</w:t>
      </w:r>
    </w:p>
    <w:sectPr w:rsidR="00C85ED7" w:rsidRPr="0018077D" w:rsidSect="00346B4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1967F25"/>
    <w:multiLevelType w:val="hybridMultilevel"/>
    <w:tmpl w:val="E8E425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06743570"/>
    <w:multiLevelType w:val="hybridMultilevel"/>
    <w:tmpl w:val="6D2E1E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B1527E"/>
    <w:multiLevelType w:val="hybridMultilevel"/>
    <w:tmpl w:val="7C3A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0460D5"/>
    <w:multiLevelType w:val="hybridMultilevel"/>
    <w:tmpl w:val="087E3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45F79"/>
    <w:multiLevelType w:val="hybridMultilevel"/>
    <w:tmpl w:val="A8FAF0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0817A9"/>
    <w:multiLevelType w:val="hybridMultilevel"/>
    <w:tmpl w:val="2580E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7EA040C"/>
    <w:multiLevelType w:val="hybridMultilevel"/>
    <w:tmpl w:val="133E8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92C2CFE"/>
    <w:multiLevelType w:val="hybridMultilevel"/>
    <w:tmpl w:val="46B86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E541257"/>
    <w:multiLevelType w:val="hybridMultilevel"/>
    <w:tmpl w:val="E63E6C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E8A1773"/>
    <w:multiLevelType w:val="hybridMultilevel"/>
    <w:tmpl w:val="E63E6C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CD042E"/>
    <w:multiLevelType w:val="hybridMultilevel"/>
    <w:tmpl w:val="01960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B3784C"/>
    <w:multiLevelType w:val="hybridMultilevel"/>
    <w:tmpl w:val="8DCEB1FC"/>
    <w:lvl w:ilvl="0" w:tplc="615C76E4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532710C"/>
    <w:multiLevelType w:val="hybridMultilevel"/>
    <w:tmpl w:val="56D23E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54F567C"/>
    <w:multiLevelType w:val="hybridMultilevel"/>
    <w:tmpl w:val="4DE23F16"/>
    <w:lvl w:ilvl="0" w:tplc="04150017">
      <w:start w:val="1"/>
      <w:numFmt w:val="lowerLetter"/>
      <w:lvlText w:val="%1)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8" w15:restartNumberingAfterBreak="0">
    <w:nsid w:val="377F456C"/>
    <w:multiLevelType w:val="hybridMultilevel"/>
    <w:tmpl w:val="E53E1E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CD03F89"/>
    <w:multiLevelType w:val="hybridMultilevel"/>
    <w:tmpl w:val="9C1694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4B01A4"/>
    <w:multiLevelType w:val="hybridMultilevel"/>
    <w:tmpl w:val="36ACDC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AA26EAA"/>
    <w:multiLevelType w:val="multilevel"/>
    <w:tmpl w:val="63A404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4AB96322"/>
    <w:multiLevelType w:val="hybridMultilevel"/>
    <w:tmpl w:val="BDFCD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D586BAF"/>
    <w:multiLevelType w:val="hybridMultilevel"/>
    <w:tmpl w:val="7C3A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D05ACE"/>
    <w:multiLevelType w:val="hybridMultilevel"/>
    <w:tmpl w:val="BCD270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8D368F6"/>
    <w:multiLevelType w:val="hybridMultilevel"/>
    <w:tmpl w:val="286C19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ABD5DDA"/>
    <w:multiLevelType w:val="hybridMultilevel"/>
    <w:tmpl w:val="94F89C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DF36AA9"/>
    <w:multiLevelType w:val="hybridMultilevel"/>
    <w:tmpl w:val="D38C2C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E05370A"/>
    <w:multiLevelType w:val="multilevel"/>
    <w:tmpl w:val="7270A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4875034"/>
    <w:multiLevelType w:val="hybridMultilevel"/>
    <w:tmpl w:val="5326507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1" w15:restartNumberingAfterBreak="0">
    <w:nsid w:val="677260C5"/>
    <w:multiLevelType w:val="hybridMultilevel"/>
    <w:tmpl w:val="58145796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2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ADE0BEC"/>
    <w:multiLevelType w:val="hybridMultilevel"/>
    <w:tmpl w:val="1E32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5423D11"/>
    <w:multiLevelType w:val="hybridMultilevel"/>
    <w:tmpl w:val="015A31E4"/>
    <w:lvl w:ilvl="0" w:tplc="04150017">
      <w:start w:val="1"/>
      <w:numFmt w:val="lowerLetter"/>
      <w:lvlText w:val="%1)"/>
      <w:lvlJc w:val="left"/>
      <w:pPr>
        <w:ind w:left="15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22" w:hanging="180"/>
      </w:pPr>
      <w:rPr>
        <w:rFonts w:cs="Times New Roman"/>
      </w:rPr>
    </w:lvl>
  </w:abstractNum>
  <w:abstractNum w:abstractNumId="35" w15:restartNumberingAfterBreak="0">
    <w:nsid w:val="7ABC62A8"/>
    <w:multiLevelType w:val="hybridMultilevel"/>
    <w:tmpl w:val="93080D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36"/>
  </w:num>
  <w:num w:numId="6">
    <w:abstractNumId w:val="20"/>
  </w:num>
  <w:num w:numId="7">
    <w:abstractNumId w:val="3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4"/>
  </w:num>
  <w:num w:numId="10">
    <w:abstractNumId w:val="19"/>
  </w:num>
  <w:num w:numId="11">
    <w:abstractNumId w:val="28"/>
  </w:num>
  <w:num w:numId="12">
    <w:abstractNumId w:val="21"/>
  </w:num>
  <w:num w:numId="13">
    <w:abstractNumId w:val="25"/>
  </w:num>
  <w:num w:numId="14">
    <w:abstractNumId w:val="11"/>
  </w:num>
  <w:num w:numId="15">
    <w:abstractNumId w:val="26"/>
  </w:num>
  <w:num w:numId="16">
    <w:abstractNumId w:val="27"/>
  </w:num>
  <w:num w:numId="17">
    <w:abstractNumId w:val="18"/>
  </w:num>
  <w:num w:numId="18">
    <w:abstractNumId w:val="33"/>
  </w:num>
  <w:num w:numId="19">
    <w:abstractNumId w:val="35"/>
  </w:num>
  <w:num w:numId="20">
    <w:abstractNumId w:val="16"/>
  </w:num>
  <w:num w:numId="21">
    <w:abstractNumId w:val="4"/>
  </w:num>
  <w:num w:numId="22">
    <w:abstractNumId w:val="8"/>
  </w:num>
  <w:num w:numId="23">
    <w:abstractNumId w:val="34"/>
  </w:num>
  <w:num w:numId="24">
    <w:abstractNumId w:val="31"/>
  </w:num>
  <w:num w:numId="25">
    <w:abstractNumId w:val="14"/>
  </w:num>
  <w:num w:numId="26">
    <w:abstractNumId w:val="9"/>
  </w:num>
  <w:num w:numId="27">
    <w:abstractNumId w:val="29"/>
  </w:num>
  <w:num w:numId="28">
    <w:abstractNumId w:val="22"/>
  </w:num>
  <w:num w:numId="29">
    <w:abstractNumId w:val="17"/>
  </w:num>
  <w:num w:numId="30">
    <w:abstractNumId w:val="3"/>
  </w:num>
  <w:num w:numId="31">
    <w:abstractNumId w:val="15"/>
  </w:num>
  <w:num w:numId="32">
    <w:abstractNumId w:val="30"/>
  </w:num>
  <w:num w:numId="33">
    <w:abstractNumId w:val="23"/>
  </w:num>
  <w:num w:numId="34">
    <w:abstractNumId w:val="13"/>
  </w:num>
  <w:num w:numId="35">
    <w:abstractNumId w:val="12"/>
  </w:num>
  <w:num w:numId="36">
    <w:abstractNumId w:val="5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EE9"/>
    <w:rsid w:val="00004636"/>
    <w:rsid w:val="0000784F"/>
    <w:rsid w:val="0001019D"/>
    <w:rsid w:val="000108C7"/>
    <w:rsid w:val="000117E6"/>
    <w:rsid w:val="00017A92"/>
    <w:rsid w:val="000322FD"/>
    <w:rsid w:val="00070DBB"/>
    <w:rsid w:val="00073081"/>
    <w:rsid w:val="00081E2F"/>
    <w:rsid w:val="000838AA"/>
    <w:rsid w:val="000844BE"/>
    <w:rsid w:val="0009027A"/>
    <w:rsid w:val="0009060F"/>
    <w:rsid w:val="00091E9C"/>
    <w:rsid w:val="0009207E"/>
    <w:rsid w:val="00093742"/>
    <w:rsid w:val="000A17CC"/>
    <w:rsid w:val="000A58E3"/>
    <w:rsid w:val="000B0F99"/>
    <w:rsid w:val="000C6848"/>
    <w:rsid w:val="000D023E"/>
    <w:rsid w:val="000D02B5"/>
    <w:rsid w:val="000E3E8A"/>
    <w:rsid w:val="000E5E88"/>
    <w:rsid w:val="000F06B7"/>
    <w:rsid w:val="000F3F25"/>
    <w:rsid w:val="00120487"/>
    <w:rsid w:val="0012278E"/>
    <w:rsid w:val="001256DC"/>
    <w:rsid w:val="0013081B"/>
    <w:rsid w:val="00131858"/>
    <w:rsid w:val="0013254D"/>
    <w:rsid w:val="00147F41"/>
    <w:rsid w:val="001503EB"/>
    <w:rsid w:val="00152878"/>
    <w:rsid w:val="00153A78"/>
    <w:rsid w:val="00154E4D"/>
    <w:rsid w:val="0015677A"/>
    <w:rsid w:val="00171493"/>
    <w:rsid w:val="00176C7B"/>
    <w:rsid w:val="0018077D"/>
    <w:rsid w:val="0018390E"/>
    <w:rsid w:val="0018590E"/>
    <w:rsid w:val="001866F9"/>
    <w:rsid w:val="0019332E"/>
    <w:rsid w:val="00193A5E"/>
    <w:rsid w:val="001A3B7D"/>
    <w:rsid w:val="001A4CA3"/>
    <w:rsid w:val="001B05EA"/>
    <w:rsid w:val="001B1971"/>
    <w:rsid w:val="001B36CD"/>
    <w:rsid w:val="001B7797"/>
    <w:rsid w:val="001B77D2"/>
    <w:rsid w:val="001B785E"/>
    <w:rsid w:val="001C0D6E"/>
    <w:rsid w:val="001C455E"/>
    <w:rsid w:val="001D31D4"/>
    <w:rsid w:val="001D4AB1"/>
    <w:rsid w:val="001D5C93"/>
    <w:rsid w:val="001F13E3"/>
    <w:rsid w:val="001F20A0"/>
    <w:rsid w:val="001F2588"/>
    <w:rsid w:val="001F3668"/>
    <w:rsid w:val="00201693"/>
    <w:rsid w:val="00205125"/>
    <w:rsid w:val="00212103"/>
    <w:rsid w:val="00223635"/>
    <w:rsid w:val="0022371D"/>
    <w:rsid w:val="00225708"/>
    <w:rsid w:val="00230BD1"/>
    <w:rsid w:val="00232296"/>
    <w:rsid w:val="002359DD"/>
    <w:rsid w:val="002360A8"/>
    <w:rsid w:val="0024163A"/>
    <w:rsid w:val="00250CA1"/>
    <w:rsid w:val="00250D48"/>
    <w:rsid w:val="00252766"/>
    <w:rsid w:val="00254EE7"/>
    <w:rsid w:val="0027273D"/>
    <w:rsid w:val="00274557"/>
    <w:rsid w:val="00284702"/>
    <w:rsid w:val="00285915"/>
    <w:rsid w:val="00285ED4"/>
    <w:rsid w:val="00287797"/>
    <w:rsid w:val="002920D9"/>
    <w:rsid w:val="002932BB"/>
    <w:rsid w:val="00296CD2"/>
    <w:rsid w:val="00296F31"/>
    <w:rsid w:val="002972F3"/>
    <w:rsid w:val="002A0CFB"/>
    <w:rsid w:val="002A4C84"/>
    <w:rsid w:val="002B3241"/>
    <w:rsid w:val="002B6E23"/>
    <w:rsid w:val="002B77C6"/>
    <w:rsid w:val="002C1F18"/>
    <w:rsid w:val="002C4F06"/>
    <w:rsid w:val="002C71F7"/>
    <w:rsid w:val="002D67B8"/>
    <w:rsid w:val="002D7403"/>
    <w:rsid w:val="002D7768"/>
    <w:rsid w:val="002E2525"/>
    <w:rsid w:val="002F5419"/>
    <w:rsid w:val="002F6859"/>
    <w:rsid w:val="003001B5"/>
    <w:rsid w:val="00310229"/>
    <w:rsid w:val="00314A3E"/>
    <w:rsid w:val="003233D8"/>
    <w:rsid w:val="0032549B"/>
    <w:rsid w:val="00327C9D"/>
    <w:rsid w:val="003351B2"/>
    <w:rsid w:val="00340B03"/>
    <w:rsid w:val="00346B45"/>
    <w:rsid w:val="00355255"/>
    <w:rsid w:val="00361256"/>
    <w:rsid w:val="0036371E"/>
    <w:rsid w:val="00372BC8"/>
    <w:rsid w:val="003738D3"/>
    <w:rsid w:val="00376155"/>
    <w:rsid w:val="003765FE"/>
    <w:rsid w:val="00384697"/>
    <w:rsid w:val="003847B3"/>
    <w:rsid w:val="003D3518"/>
    <w:rsid w:val="003D7730"/>
    <w:rsid w:val="003E1F53"/>
    <w:rsid w:val="003E228C"/>
    <w:rsid w:val="003E274C"/>
    <w:rsid w:val="003E7335"/>
    <w:rsid w:val="003F4459"/>
    <w:rsid w:val="003F46B7"/>
    <w:rsid w:val="00402A3B"/>
    <w:rsid w:val="004074BA"/>
    <w:rsid w:val="00410863"/>
    <w:rsid w:val="00412B9C"/>
    <w:rsid w:val="00412DE4"/>
    <w:rsid w:val="00415F6A"/>
    <w:rsid w:val="00420466"/>
    <w:rsid w:val="00422AF9"/>
    <w:rsid w:val="0042332D"/>
    <w:rsid w:val="00423CD5"/>
    <w:rsid w:val="00424765"/>
    <w:rsid w:val="00426D63"/>
    <w:rsid w:val="0042705B"/>
    <w:rsid w:val="00443022"/>
    <w:rsid w:val="00443DC3"/>
    <w:rsid w:val="004517B7"/>
    <w:rsid w:val="00456284"/>
    <w:rsid w:val="004575CB"/>
    <w:rsid w:val="00461404"/>
    <w:rsid w:val="00472B31"/>
    <w:rsid w:val="00473ACE"/>
    <w:rsid w:val="00477AF9"/>
    <w:rsid w:val="00481376"/>
    <w:rsid w:val="004903F2"/>
    <w:rsid w:val="00494DB9"/>
    <w:rsid w:val="00496AEA"/>
    <w:rsid w:val="004B02AF"/>
    <w:rsid w:val="004B10F5"/>
    <w:rsid w:val="004B1F8E"/>
    <w:rsid w:val="004B28F4"/>
    <w:rsid w:val="004B2A95"/>
    <w:rsid w:val="004C4E62"/>
    <w:rsid w:val="004C6E7B"/>
    <w:rsid w:val="004C7AD5"/>
    <w:rsid w:val="004D2F4A"/>
    <w:rsid w:val="004D4B0F"/>
    <w:rsid w:val="004D6CC2"/>
    <w:rsid w:val="004E1151"/>
    <w:rsid w:val="004E564A"/>
    <w:rsid w:val="005058CD"/>
    <w:rsid w:val="005125F0"/>
    <w:rsid w:val="00521A1D"/>
    <w:rsid w:val="005231D4"/>
    <w:rsid w:val="005252E5"/>
    <w:rsid w:val="00543355"/>
    <w:rsid w:val="00544325"/>
    <w:rsid w:val="00547F8D"/>
    <w:rsid w:val="00551250"/>
    <w:rsid w:val="005601F4"/>
    <w:rsid w:val="005660AA"/>
    <w:rsid w:val="005744BB"/>
    <w:rsid w:val="00574AA3"/>
    <w:rsid w:val="005754B6"/>
    <w:rsid w:val="00583064"/>
    <w:rsid w:val="00583ECC"/>
    <w:rsid w:val="00585954"/>
    <w:rsid w:val="00585B70"/>
    <w:rsid w:val="0059472E"/>
    <w:rsid w:val="005A2607"/>
    <w:rsid w:val="005A65E0"/>
    <w:rsid w:val="005B276D"/>
    <w:rsid w:val="005B37B6"/>
    <w:rsid w:val="005C0C55"/>
    <w:rsid w:val="005C0E18"/>
    <w:rsid w:val="005C273F"/>
    <w:rsid w:val="005C45A6"/>
    <w:rsid w:val="005C6960"/>
    <w:rsid w:val="005C7450"/>
    <w:rsid w:val="005C78C8"/>
    <w:rsid w:val="005D421E"/>
    <w:rsid w:val="005E241E"/>
    <w:rsid w:val="005E514B"/>
    <w:rsid w:val="005F62C5"/>
    <w:rsid w:val="005F7E6F"/>
    <w:rsid w:val="006006A6"/>
    <w:rsid w:val="00614AC8"/>
    <w:rsid w:val="00624F25"/>
    <w:rsid w:val="00630267"/>
    <w:rsid w:val="00656CEF"/>
    <w:rsid w:val="00657A6B"/>
    <w:rsid w:val="006666A9"/>
    <w:rsid w:val="00666758"/>
    <w:rsid w:val="006703D6"/>
    <w:rsid w:val="00676B1C"/>
    <w:rsid w:val="00677CE1"/>
    <w:rsid w:val="006814D7"/>
    <w:rsid w:val="00692538"/>
    <w:rsid w:val="006A27C5"/>
    <w:rsid w:val="006A40CD"/>
    <w:rsid w:val="006A6892"/>
    <w:rsid w:val="006B1E8A"/>
    <w:rsid w:val="006B3B2B"/>
    <w:rsid w:val="006C5579"/>
    <w:rsid w:val="006C58BA"/>
    <w:rsid w:val="006C60DC"/>
    <w:rsid w:val="006D6C59"/>
    <w:rsid w:val="006E18F5"/>
    <w:rsid w:val="006E5C73"/>
    <w:rsid w:val="0070237B"/>
    <w:rsid w:val="00706D27"/>
    <w:rsid w:val="007075EC"/>
    <w:rsid w:val="007114EC"/>
    <w:rsid w:val="00714546"/>
    <w:rsid w:val="00714F07"/>
    <w:rsid w:val="00721AD7"/>
    <w:rsid w:val="00724C53"/>
    <w:rsid w:val="007318CD"/>
    <w:rsid w:val="0073345F"/>
    <w:rsid w:val="007417DF"/>
    <w:rsid w:val="007500DE"/>
    <w:rsid w:val="00750C6D"/>
    <w:rsid w:val="00751A3D"/>
    <w:rsid w:val="00765936"/>
    <w:rsid w:val="007717C6"/>
    <w:rsid w:val="00774CEC"/>
    <w:rsid w:val="0078132E"/>
    <w:rsid w:val="0079270A"/>
    <w:rsid w:val="007A66B5"/>
    <w:rsid w:val="007B016A"/>
    <w:rsid w:val="007B1205"/>
    <w:rsid w:val="007B2AF9"/>
    <w:rsid w:val="007B7439"/>
    <w:rsid w:val="007D230B"/>
    <w:rsid w:val="007D2CAA"/>
    <w:rsid w:val="007D3DD4"/>
    <w:rsid w:val="007E643D"/>
    <w:rsid w:val="007F3FD4"/>
    <w:rsid w:val="007F751C"/>
    <w:rsid w:val="00802F17"/>
    <w:rsid w:val="00803EDE"/>
    <w:rsid w:val="00803EDF"/>
    <w:rsid w:val="0080472A"/>
    <w:rsid w:val="008111E4"/>
    <w:rsid w:val="00811AB2"/>
    <w:rsid w:val="008128E4"/>
    <w:rsid w:val="008139A6"/>
    <w:rsid w:val="008150D2"/>
    <w:rsid w:val="00815571"/>
    <w:rsid w:val="0081719E"/>
    <w:rsid w:val="00820148"/>
    <w:rsid w:val="00820F4D"/>
    <w:rsid w:val="00825C05"/>
    <w:rsid w:val="00831EBF"/>
    <w:rsid w:val="008324AC"/>
    <w:rsid w:val="00832E8F"/>
    <w:rsid w:val="00833A05"/>
    <w:rsid w:val="00842E90"/>
    <w:rsid w:val="00844F28"/>
    <w:rsid w:val="00850E86"/>
    <w:rsid w:val="008601C9"/>
    <w:rsid w:val="0086395C"/>
    <w:rsid w:val="00871713"/>
    <w:rsid w:val="00873F9E"/>
    <w:rsid w:val="0087505C"/>
    <w:rsid w:val="008751B5"/>
    <w:rsid w:val="008765DC"/>
    <w:rsid w:val="00876E3B"/>
    <w:rsid w:val="00882434"/>
    <w:rsid w:val="00882636"/>
    <w:rsid w:val="008873C8"/>
    <w:rsid w:val="00887A3B"/>
    <w:rsid w:val="00887AC3"/>
    <w:rsid w:val="00887E92"/>
    <w:rsid w:val="00894023"/>
    <w:rsid w:val="00895AE6"/>
    <w:rsid w:val="00895DEA"/>
    <w:rsid w:val="00896651"/>
    <w:rsid w:val="00896EEA"/>
    <w:rsid w:val="008971A4"/>
    <w:rsid w:val="0089765C"/>
    <w:rsid w:val="008A08F1"/>
    <w:rsid w:val="008B05B4"/>
    <w:rsid w:val="008B0A66"/>
    <w:rsid w:val="008B3F4D"/>
    <w:rsid w:val="008C51F8"/>
    <w:rsid w:val="008D08A8"/>
    <w:rsid w:val="008D503D"/>
    <w:rsid w:val="008D52FA"/>
    <w:rsid w:val="008E13AC"/>
    <w:rsid w:val="008E7DFA"/>
    <w:rsid w:val="0090028C"/>
    <w:rsid w:val="009010B1"/>
    <w:rsid w:val="00902C25"/>
    <w:rsid w:val="0090368F"/>
    <w:rsid w:val="009040AA"/>
    <w:rsid w:val="0090648F"/>
    <w:rsid w:val="00917A1D"/>
    <w:rsid w:val="00921FBB"/>
    <w:rsid w:val="00923539"/>
    <w:rsid w:val="00925DFE"/>
    <w:rsid w:val="00925EF0"/>
    <w:rsid w:val="00931032"/>
    <w:rsid w:val="00933623"/>
    <w:rsid w:val="00936E2E"/>
    <w:rsid w:val="00944F3F"/>
    <w:rsid w:val="00947196"/>
    <w:rsid w:val="00955D9E"/>
    <w:rsid w:val="00956A23"/>
    <w:rsid w:val="00957FF3"/>
    <w:rsid w:val="009603D6"/>
    <w:rsid w:val="00962A3F"/>
    <w:rsid w:val="0096729B"/>
    <w:rsid w:val="00971CD5"/>
    <w:rsid w:val="00981CB8"/>
    <w:rsid w:val="009821AB"/>
    <w:rsid w:val="00985F43"/>
    <w:rsid w:val="00986264"/>
    <w:rsid w:val="00995F61"/>
    <w:rsid w:val="009B18D5"/>
    <w:rsid w:val="009B6B49"/>
    <w:rsid w:val="009D195F"/>
    <w:rsid w:val="009D5346"/>
    <w:rsid w:val="009E7A1B"/>
    <w:rsid w:val="00A01356"/>
    <w:rsid w:val="00A035AB"/>
    <w:rsid w:val="00A052A6"/>
    <w:rsid w:val="00A1099F"/>
    <w:rsid w:val="00A11DB2"/>
    <w:rsid w:val="00A221C1"/>
    <w:rsid w:val="00A26FEC"/>
    <w:rsid w:val="00A33262"/>
    <w:rsid w:val="00A35F3A"/>
    <w:rsid w:val="00A36E88"/>
    <w:rsid w:val="00A51274"/>
    <w:rsid w:val="00A52B88"/>
    <w:rsid w:val="00A56095"/>
    <w:rsid w:val="00A57528"/>
    <w:rsid w:val="00A62EB5"/>
    <w:rsid w:val="00A73582"/>
    <w:rsid w:val="00A82775"/>
    <w:rsid w:val="00A91AE2"/>
    <w:rsid w:val="00A94EA4"/>
    <w:rsid w:val="00AA34FB"/>
    <w:rsid w:val="00AA7062"/>
    <w:rsid w:val="00AC1E3E"/>
    <w:rsid w:val="00AC2E35"/>
    <w:rsid w:val="00AC59A1"/>
    <w:rsid w:val="00AE320F"/>
    <w:rsid w:val="00AE69D1"/>
    <w:rsid w:val="00B016C1"/>
    <w:rsid w:val="00B01725"/>
    <w:rsid w:val="00B10257"/>
    <w:rsid w:val="00B10590"/>
    <w:rsid w:val="00B230B9"/>
    <w:rsid w:val="00B2475F"/>
    <w:rsid w:val="00B25157"/>
    <w:rsid w:val="00B32C09"/>
    <w:rsid w:val="00B35D14"/>
    <w:rsid w:val="00B42CBB"/>
    <w:rsid w:val="00B4507C"/>
    <w:rsid w:val="00B46749"/>
    <w:rsid w:val="00B53003"/>
    <w:rsid w:val="00B607FF"/>
    <w:rsid w:val="00B619D8"/>
    <w:rsid w:val="00B6375A"/>
    <w:rsid w:val="00B67303"/>
    <w:rsid w:val="00B7053D"/>
    <w:rsid w:val="00B710F3"/>
    <w:rsid w:val="00B772C2"/>
    <w:rsid w:val="00B936F8"/>
    <w:rsid w:val="00B93BD9"/>
    <w:rsid w:val="00B97887"/>
    <w:rsid w:val="00B97CD5"/>
    <w:rsid w:val="00BA7633"/>
    <w:rsid w:val="00BB2E3B"/>
    <w:rsid w:val="00BC077B"/>
    <w:rsid w:val="00BC290E"/>
    <w:rsid w:val="00BC4CE4"/>
    <w:rsid w:val="00BE35E7"/>
    <w:rsid w:val="00BE6BFF"/>
    <w:rsid w:val="00BF3593"/>
    <w:rsid w:val="00C01EA5"/>
    <w:rsid w:val="00C21581"/>
    <w:rsid w:val="00C26AB0"/>
    <w:rsid w:val="00C30BC1"/>
    <w:rsid w:val="00C33E79"/>
    <w:rsid w:val="00C352E8"/>
    <w:rsid w:val="00C44AF4"/>
    <w:rsid w:val="00C51967"/>
    <w:rsid w:val="00C62D49"/>
    <w:rsid w:val="00C65001"/>
    <w:rsid w:val="00C73112"/>
    <w:rsid w:val="00C746A3"/>
    <w:rsid w:val="00C77F3F"/>
    <w:rsid w:val="00C83655"/>
    <w:rsid w:val="00C839FD"/>
    <w:rsid w:val="00C83BCD"/>
    <w:rsid w:val="00C85ED7"/>
    <w:rsid w:val="00C93791"/>
    <w:rsid w:val="00C93C97"/>
    <w:rsid w:val="00C9426B"/>
    <w:rsid w:val="00C95BB7"/>
    <w:rsid w:val="00CA1C1F"/>
    <w:rsid w:val="00CA29BC"/>
    <w:rsid w:val="00CA63E9"/>
    <w:rsid w:val="00CA64D1"/>
    <w:rsid w:val="00CA7EF5"/>
    <w:rsid w:val="00CB4FEE"/>
    <w:rsid w:val="00CC088E"/>
    <w:rsid w:val="00CC190D"/>
    <w:rsid w:val="00CC1CB4"/>
    <w:rsid w:val="00CD2B5C"/>
    <w:rsid w:val="00CE0DF8"/>
    <w:rsid w:val="00CE1471"/>
    <w:rsid w:val="00CE4531"/>
    <w:rsid w:val="00CE7139"/>
    <w:rsid w:val="00CF5B0E"/>
    <w:rsid w:val="00D02C57"/>
    <w:rsid w:val="00D05DE9"/>
    <w:rsid w:val="00D10B7A"/>
    <w:rsid w:val="00D10EDB"/>
    <w:rsid w:val="00D11C00"/>
    <w:rsid w:val="00D2330E"/>
    <w:rsid w:val="00D2731F"/>
    <w:rsid w:val="00D311AF"/>
    <w:rsid w:val="00D32640"/>
    <w:rsid w:val="00D328DC"/>
    <w:rsid w:val="00D32E3A"/>
    <w:rsid w:val="00D35BD5"/>
    <w:rsid w:val="00D35EC4"/>
    <w:rsid w:val="00D365FD"/>
    <w:rsid w:val="00D43CFF"/>
    <w:rsid w:val="00D45B9D"/>
    <w:rsid w:val="00D46013"/>
    <w:rsid w:val="00D46FC5"/>
    <w:rsid w:val="00D5639D"/>
    <w:rsid w:val="00D57E9F"/>
    <w:rsid w:val="00D66474"/>
    <w:rsid w:val="00D676EB"/>
    <w:rsid w:val="00D70147"/>
    <w:rsid w:val="00D72C37"/>
    <w:rsid w:val="00D74CE3"/>
    <w:rsid w:val="00D770A6"/>
    <w:rsid w:val="00D80C07"/>
    <w:rsid w:val="00D84ACA"/>
    <w:rsid w:val="00D8648B"/>
    <w:rsid w:val="00D92CA4"/>
    <w:rsid w:val="00DA4DA2"/>
    <w:rsid w:val="00DA6507"/>
    <w:rsid w:val="00DB2E76"/>
    <w:rsid w:val="00DC4C01"/>
    <w:rsid w:val="00DC71AA"/>
    <w:rsid w:val="00DC7D3E"/>
    <w:rsid w:val="00DD01D5"/>
    <w:rsid w:val="00DD35DB"/>
    <w:rsid w:val="00DD62AF"/>
    <w:rsid w:val="00DE1686"/>
    <w:rsid w:val="00DE31C6"/>
    <w:rsid w:val="00DE46B5"/>
    <w:rsid w:val="00DE5F4A"/>
    <w:rsid w:val="00E0466A"/>
    <w:rsid w:val="00E06B80"/>
    <w:rsid w:val="00E16E8F"/>
    <w:rsid w:val="00E2026F"/>
    <w:rsid w:val="00E20BB4"/>
    <w:rsid w:val="00E21C51"/>
    <w:rsid w:val="00E24E60"/>
    <w:rsid w:val="00E26A0A"/>
    <w:rsid w:val="00E33474"/>
    <w:rsid w:val="00E41773"/>
    <w:rsid w:val="00E41F54"/>
    <w:rsid w:val="00E42305"/>
    <w:rsid w:val="00E50348"/>
    <w:rsid w:val="00E6279C"/>
    <w:rsid w:val="00E729AD"/>
    <w:rsid w:val="00E739D4"/>
    <w:rsid w:val="00E74193"/>
    <w:rsid w:val="00E74D98"/>
    <w:rsid w:val="00E77C3D"/>
    <w:rsid w:val="00E8239C"/>
    <w:rsid w:val="00E834A6"/>
    <w:rsid w:val="00E83F01"/>
    <w:rsid w:val="00E90317"/>
    <w:rsid w:val="00E903D5"/>
    <w:rsid w:val="00E9444A"/>
    <w:rsid w:val="00EA4A58"/>
    <w:rsid w:val="00EA4C55"/>
    <w:rsid w:val="00EB62DF"/>
    <w:rsid w:val="00EC03F4"/>
    <w:rsid w:val="00EC47E5"/>
    <w:rsid w:val="00ED022B"/>
    <w:rsid w:val="00ED2B08"/>
    <w:rsid w:val="00ED6EBC"/>
    <w:rsid w:val="00EE1FAE"/>
    <w:rsid w:val="00EE2DE2"/>
    <w:rsid w:val="00EE7A38"/>
    <w:rsid w:val="00EF532C"/>
    <w:rsid w:val="00F12143"/>
    <w:rsid w:val="00F13A61"/>
    <w:rsid w:val="00F13C42"/>
    <w:rsid w:val="00F17049"/>
    <w:rsid w:val="00F27FAD"/>
    <w:rsid w:val="00F36327"/>
    <w:rsid w:val="00F376D7"/>
    <w:rsid w:val="00F4451D"/>
    <w:rsid w:val="00F55DDD"/>
    <w:rsid w:val="00F67A55"/>
    <w:rsid w:val="00F7546B"/>
    <w:rsid w:val="00F75BAF"/>
    <w:rsid w:val="00F812A0"/>
    <w:rsid w:val="00F81E4E"/>
    <w:rsid w:val="00F83744"/>
    <w:rsid w:val="00F85834"/>
    <w:rsid w:val="00F87AD1"/>
    <w:rsid w:val="00FA112B"/>
    <w:rsid w:val="00FA691C"/>
    <w:rsid w:val="00FB02B9"/>
    <w:rsid w:val="00FB072A"/>
    <w:rsid w:val="00FB70F9"/>
    <w:rsid w:val="00FB74BF"/>
    <w:rsid w:val="00FC344D"/>
    <w:rsid w:val="00FD1200"/>
    <w:rsid w:val="00FD3ACA"/>
    <w:rsid w:val="00FE2402"/>
    <w:rsid w:val="00FE271A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0E1F252-93CA-43F2-A273-89FE08508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link w:val="NormalnyWebZnak"/>
    <w:uiPriority w:val="99"/>
    <w:rsid w:val="00E6279C"/>
    <w:pPr>
      <w:spacing w:before="100" w:beforeAutospacing="1" w:after="100" w:afterAutospacing="1"/>
    </w:pPr>
  </w:style>
  <w:style w:type="character" w:styleId="Pogrubienie">
    <w:name w:val="Strong"/>
    <w:uiPriority w:val="99"/>
    <w:qFormat/>
    <w:locked/>
    <w:rsid w:val="00E6279C"/>
    <w:rPr>
      <w:rFonts w:cs="Times New Roman"/>
      <w:b/>
    </w:rPr>
  </w:style>
  <w:style w:type="character" w:styleId="Odwoaniedokomentarza">
    <w:name w:val="annotation reference"/>
    <w:uiPriority w:val="99"/>
    <w:semiHidden/>
    <w:rsid w:val="00DC4C01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4C0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DC4C01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4C0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DC4C01"/>
    <w:rPr>
      <w:rFonts w:cs="Times New Roman"/>
      <w:b/>
    </w:rPr>
  </w:style>
  <w:style w:type="character" w:customStyle="1" w:styleId="NormalnyWebZnak">
    <w:name w:val="Normalny (Web) Znak"/>
    <w:link w:val="NormalnyWeb"/>
    <w:uiPriority w:val="99"/>
    <w:locked/>
    <w:rsid w:val="00B017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20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1947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33</cp:revision>
  <cp:lastPrinted>2019-07-24T06:57:00Z</cp:lastPrinted>
  <dcterms:created xsi:type="dcterms:W3CDTF">2019-07-23T07:25:00Z</dcterms:created>
  <dcterms:modified xsi:type="dcterms:W3CDTF">2019-07-25T11:51:00Z</dcterms:modified>
</cp:coreProperties>
</file>