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44BA" w:rsidRPr="00F67A55" w:rsidRDefault="00C544BA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>Umowa nr …/ 1</w:t>
      </w:r>
      <w:r w:rsidR="00FF5F3E">
        <w:rPr>
          <w:rFonts w:ascii="Arial" w:hAnsi="Arial" w:cs="Arial"/>
          <w:b/>
        </w:rPr>
        <w:t>9</w:t>
      </w:r>
      <w:r>
        <w:rPr>
          <w:rFonts w:ascii="Arial" w:hAnsi="Arial" w:cs="Arial"/>
          <w:b/>
        </w:rPr>
        <w:t xml:space="preserve"> (załącznik nr 5) </w:t>
      </w: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F67A5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dniu ................... w ...................................... </w:t>
      </w:r>
      <w:proofErr w:type="gramEnd"/>
    </w:p>
    <w:p w:rsidR="00C544BA" w:rsidRDefault="00C544BA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zgodnie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29 stycznia 2004r. Prawo zamówień publicznych (tekst jednolity Dz. U. </w:t>
      </w:r>
      <w:proofErr w:type="gramStart"/>
      <w:r w:rsidRPr="00D46FC5">
        <w:rPr>
          <w:rFonts w:ascii="Arial" w:hAnsi="Arial" w:cs="Arial"/>
          <w:bCs/>
          <w:sz w:val="20"/>
          <w:szCs w:val="20"/>
        </w:rPr>
        <w:t>z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201</w:t>
      </w:r>
      <w:r w:rsidR="00B72FC3">
        <w:rPr>
          <w:rFonts w:ascii="Arial" w:hAnsi="Arial" w:cs="Arial"/>
          <w:bCs/>
          <w:sz w:val="20"/>
          <w:szCs w:val="20"/>
        </w:rPr>
        <w:t>8</w:t>
      </w:r>
      <w:r>
        <w:rPr>
          <w:rFonts w:ascii="Arial" w:hAnsi="Arial" w:cs="Arial"/>
          <w:bCs/>
          <w:sz w:val="20"/>
          <w:szCs w:val="20"/>
        </w:rPr>
        <w:t xml:space="preserve"> r. poz. 1</w:t>
      </w:r>
      <w:r w:rsidR="00B72FC3">
        <w:rPr>
          <w:rFonts w:ascii="Arial" w:hAnsi="Arial" w:cs="Arial"/>
          <w:bCs/>
          <w:sz w:val="20"/>
          <w:szCs w:val="20"/>
        </w:rPr>
        <w:t>986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 xml:space="preserve">powyżej </w:t>
      </w:r>
      <w:r w:rsidRPr="00201693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21</w:t>
      </w:r>
      <w:r w:rsidRPr="00201693">
        <w:rPr>
          <w:rFonts w:ascii="Arial" w:hAnsi="Arial" w:cs="Arial"/>
          <w:sz w:val="20"/>
          <w:szCs w:val="20"/>
        </w:rPr>
        <w:t> 000,00 euro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nieograniczonego z </w:t>
      </w:r>
      <w:proofErr w:type="gramStart"/>
      <w:r>
        <w:rPr>
          <w:rFonts w:ascii="Arial" w:hAnsi="Arial" w:cs="Arial"/>
          <w:bCs/>
          <w:sz w:val="20"/>
          <w:szCs w:val="20"/>
        </w:rPr>
        <w:t xml:space="preserve">dnia . . </w:t>
      </w:r>
      <w:proofErr w:type="gramEnd"/>
    </w:p>
    <w:p w:rsidR="00C544BA" w:rsidRPr="004B10F5" w:rsidRDefault="00C544BA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pomiędzy</w:t>
      </w:r>
      <w:proofErr w:type="gramEnd"/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z </w:t>
      </w:r>
      <w:proofErr w:type="gramStart"/>
      <w:r w:rsidRPr="004B10F5">
        <w:rPr>
          <w:rFonts w:ascii="Arial" w:hAnsi="Arial" w:cs="Arial"/>
          <w:sz w:val="20"/>
          <w:szCs w:val="20"/>
        </w:rPr>
        <w:t>siedzibą:  55-200 Oława</w:t>
      </w:r>
      <w:proofErr w:type="gramEnd"/>
      <w:r w:rsidRPr="004B10F5">
        <w:rPr>
          <w:rFonts w:ascii="Arial" w:hAnsi="Arial" w:cs="Arial"/>
          <w:sz w:val="20"/>
          <w:szCs w:val="20"/>
        </w:rPr>
        <w:t>, ul. Baczyńskiego 1,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</w:t>
      </w:r>
      <w:proofErr w:type="gramStart"/>
      <w:r w:rsidRPr="004B10F5">
        <w:rPr>
          <w:rFonts w:ascii="Arial" w:hAnsi="Arial" w:cs="Arial"/>
          <w:sz w:val="20"/>
          <w:szCs w:val="20"/>
        </w:rPr>
        <w:t>przez  Sąd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Rejonowy dla Wrocławia Fabrycznej. VI Wydział Gospodarczy Krajowego Rejestru Sądowego pod numerem 0000162172, 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w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imieniu, którego działa: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:rsidR="00C544BA" w:rsidRPr="004B10F5" w:rsidRDefault="00C544BA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C544BA" w:rsidRPr="004B10F5" w:rsidRDefault="00C544BA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C544BA" w:rsidRPr="004B10F5" w:rsidRDefault="00C544BA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C544BA" w:rsidRPr="004B10F5" w:rsidRDefault="00C544BA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4B10F5">
        <w:rPr>
          <w:rFonts w:ascii="Arial" w:hAnsi="Arial" w:cs="Arial"/>
          <w:bCs/>
          <w:sz w:val="20"/>
          <w:szCs w:val="20"/>
        </w:rPr>
        <w:t xml:space="preserve"> w……………………………………..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reprezentowanym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przez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C544BA" w:rsidRPr="004B10F5" w:rsidRDefault="00C544BA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C544BA" w:rsidRPr="004B10F5" w:rsidRDefault="00C544BA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C544BA" w:rsidRPr="005C45A6" w:rsidRDefault="00C544BA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 xml:space="preserve">Dostawa </w:t>
      </w:r>
      <w:r w:rsidR="00D00EC6">
        <w:rPr>
          <w:rFonts w:ascii="Arial" w:hAnsi="Arial" w:cs="Arial"/>
          <w:b/>
          <w:sz w:val="20"/>
        </w:rPr>
        <w:t>testów alergologicznych wraz z dzierżawą aparatu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D00EC6">
        <w:rPr>
          <w:rFonts w:ascii="Arial" w:hAnsi="Arial" w:cs="Arial"/>
          <w:b/>
          <w:bCs/>
          <w:sz w:val="20"/>
        </w:rPr>
        <w:t>28</w:t>
      </w:r>
      <w:r w:rsidRPr="008D089B">
        <w:rPr>
          <w:rFonts w:ascii="Arial" w:hAnsi="Arial" w:cs="Arial"/>
          <w:b/>
          <w:bCs/>
          <w:sz w:val="20"/>
        </w:rPr>
        <w:t>/1</w:t>
      </w:r>
      <w:r w:rsidR="00B72FC3">
        <w:rPr>
          <w:rFonts w:ascii="Arial" w:hAnsi="Arial" w:cs="Arial"/>
          <w:b/>
          <w:bCs/>
          <w:sz w:val="20"/>
        </w:rPr>
        <w:t>9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:rsidR="005C7822" w:rsidRDefault="005C7822" w:rsidP="005C7822">
      <w:pPr>
        <w:jc w:val="both"/>
        <w:rPr>
          <w:rFonts w:ascii="Arial" w:hAnsi="Arial" w:cs="Arial"/>
          <w:sz w:val="20"/>
          <w:szCs w:val="20"/>
        </w:rPr>
      </w:pPr>
    </w:p>
    <w:p w:rsidR="005C7822" w:rsidRDefault="005C7822" w:rsidP="005C782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5C7822" w:rsidRDefault="005C7822" w:rsidP="005C782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5C7822" w:rsidRDefault="005C7822" w:rsidP="005C782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5C7822" w:rsidRDefault="005C7822" w:rsidP="005C782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5C7822" w:rsidRDefault="005C7822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Default="005C782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="00C544BA"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Default="005C782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C544BA"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 w:rsidR="003E4C2E">
        <w:rPr>
          <w:rFonts w:ascii="Arial" w:hAnsi="Arial" w:cs="Arial"/>
          <w:sz w:val="20"/>
          <w:szCs w:val="20"/>
        </w:rPr>
        <w:t>kładanych drogą pisemną, faksem lub</w:t>
      </w:r>
      <w:r w:rsidR="00C544BA">
        <w:rPr>
          <w:rFonts w:ascii="Arial" w:hAnsi="Arial" w:cs="Arial"/>
          <w:sz w:val="20"/>
          <w:szCs w:val="20"/>
        </w:rPr>
        <w:t xml:space="preserve"> </w:t>
      </w:r>
      <w:r w:rsidR="00C544BA" w:rsidRPr="00147F41">
        <w:rPr>
          <w:rFonts w:ascii="Arial" w:hAnsi="Arial" w:cs="Arial"/>
          <w:color w:val="000000"/>
          <w:sz w:val="20"/>
          <w:szCs w:val="20"/>
        </w:rPr>
        <w:t>e-mail</w:t>
      </w:r>
      <w:r w:rsidR="00C544BA"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F55DDD" w:rsidRDefault="005C7822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C544BA">
        <w:rPr>
          <w:rFonts w:ascii="Arial" w:hAnsi="Arial" w:cs="Arial"/>
          <w:sz w:val="20"/>
          <w:szCs w:val="20"/>
        </w:rPr>
        <w:t xml:space="preserve">. </w:t>
      </w:r>
      <w:r w:rsidR="00C544BA" w:rsidRPr="004B10F5">
        <w:rPr>
          <w:rFonts w:ascii="Arial" w:hAnsi="Arial" w:cs="Arial"/>
          <w:sz w:val="20"/>
          <w:szCs w:val="20"/>
        </w:rPr>
        <w:t xml:space="preserve">Ilości sprzętu zawarte w </w:t>
      </w:r>
      <w:r w:rsidR="00C544BA">
        <w:rPr>
          <w:rFonts w:ascii="Arial" w:hAnsi="Arial" w:cs="Arial"/>
          <w:sz w:val="20"/>
          <w:szCs w:val="20"/>
        </w:rPr>
        <w:t>Z</w:t>
      </w:r>
      <w:r w:rsidR="00C544BA"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 w:rsidR="00C544BA">
        <w:rPr>
          <w:rFonts w:ascii="Arial" w:hAnsi="Arial" w:cs="Arial"/>
          <w:sz w:val="20"/>
          <w:szCs w:val="20"/>
        </w:rPr>
        <w:t xml:space="preserve"> </w:t>
      </w:r>
      <w:r w:rsidR="00C544BA" w:rsidRPr="00F55DDD">
        <w:rPr>
          <w:rFonts w:ascii="Arial" w:hAnsi="Arial" w:cs="Arial"/>
          <w:sz w:val="20"/>
          <w:szCs w:val="20"/>
        </w:rPr>
        <w:t>Zamawiający zastrzega sobie prawo do niewy</w:t>
      </w:r>
      <w:r w:rsidR="003E4C2E">
        <w:rPr>
          <w:rFonts w:ascii="Arial" w:hAnsi="Arial" w:cs="Arial"/>
          <w:sz w:val="20"/>
          <w:szCs w:val="20"/>
        </w:rPr>
        <w:t>korzystania całości asortymentu</w:t>
      </w:r>
      <w:r w:rsidR="00C544BA">
        <w:rPr>
          <w:rFonts w:ascii="Arial" w:hAnsi="Arial" w:cs="Arial"/>
          <w:sz w:val="20"/>
          <w:szCs w:val="20"/>
        </w:rPr>
        <w:t xml:space="preserve"> będącego przedmiotem niniejszej umowy </w:t>
      </w:r>
      <w:r w:rsidR="00C544BA" w:rsidRPr="00F55DDD">
        <w:rPr>
          <w:rFonts w:ascii="Arial" w:hAnsi="Arial" w:cs="Arial"/>
          <w:sz w:val="20"/>
          <w:szCs w:val="20"/>
        </w:rPr>
        <w:t>bez prawa roszcze</w:t>
      </w:r>
      <w:r w:rsidR="00C544BA"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="00C544BA" w:rsidRPr="00F55DDD">
        <w:rPr>
          <w:rFonts w:ascii="Arial" w:hAnsi="Arial" w:cs="Arial"/>
          <w:sz w:val="20"/>
          <w:szCs w:val="20"/>
        </w:rPr>
        <w:t xml:space="preserve"> 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9C2ADD" w:rsidRDefault="005C7822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C544BA"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D00EC6" w:rsidRDefault="00D00EC6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</w:p>
    <w:p w:rsidR="00C544BA" w:rsidRPr="005F1CA6" w:rsidRDefault="00C544BA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</w:t>
      </w:r>
      <w:proofErr w:type="gramStart"/>
      <w:r w:rsidRPr="005F1CA6">
        <w:rPr>
          <w:rFonts w:ascii="Arial" w:hAnsi="Arial" w:cs="Arial"/>
          <w:sz w:val="20"/>
          <w:szCs w:val="20"/>
          <w:highlight w:val="yellow"/>
        </w:rPr>
        <w:t>godz</w:t>
      </w:r>
      <w:proofErr w:type="gramEnd"/>
      <w:r w:rsidRPr="005F1CA6">
        <w:rPr>
          <w:rFonts w:ascii="Arial" w:hAnsi="Arial" w:cs="Arial"/>
          <w:sz w:val="20"/>
          <w:szCs w:val="20"/>
          <w:highlight w:val="yellow"/>
        </w:rPr>
        <w:t>. od chwili złożenia zamówienia,</w:t>
      </w:r>
    </w:p>
    <w:p w:rsidR="00C544BA" w:rsidRDefault="00C544BA" w:rsidP="00482DF0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 8:00 do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C544BA" w:rsidRDefault="00C544BA" w:rsidP="00E20BB4">
      <w:pPr>
        <w:jc w:val="both"/>
        <w:rPr>
          <w:rFonts w:ascii="Arial" w:hAnsi="Arial" w:cs="Arial"/>
          <w:sz w:val="20"/>
          <w:szCs w:val="20"/>
        </w:rPr>
      </w:pPr>
    </w:p>
    <w:p w:rsidR="005C7822" w:rsidRDefault="005C782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C544BA" w:rsidRPr="001012D9">
        <w:rPr>
          <w:rFonts w:ascii="Arial" w:hAnsi="Arial" w:cs="Arial"/>
          <w:sz w:val="20"/>
          <w:szCs w:val="20"/>
        </w:rPr>
        <w:t xml:space="preserve">. </w:t>
      </w:r>
      <w:r w:rsidRPr="004B10F5">
        <w:rPr>
          <w:rFonts w:ascii="Arial" w:hAnsi="Arial" w:cs="Arial"/>
          <w:sz w:val="20"/>
          <w:szCs w:val="20"/>
        </w:rPr>
        <w:t xml:space="preserve">Jeżeli dostawa wypada w dniu wolnym od pracy - dostawa nastąpi w pierwszym dniu roboczym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po </w:t>
      </w:r>
      <w:r>
        <w:rPr>
          <w:rFonts w:ascii="Arial" w:hAnsi="Arial" w:cs="Arial"/>
          <w:sz w:val="20"/>
          <w:szCs w:val="20"/>
        </w:rPr>
        <w:t>tym dniu.</w:t>
      </w:r>
    </w:p>
    <w:p w:rsidR="00C544BA" w:rsidRDefault="005C782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7. </w:t>
      </w:r>
      <w:r w:rsidR="00C544BA" w:rsidRPr="001012D9">
        <w:rPr>
          <w:rFonts w:ascii="Arial" w:hAnsi="Arial" w:cs="Arial"/>
          <w:sz w:val="20"/>
          <w:szCs w:val="20"/>
        </w:rPr>
        <w:t>Zamawiający zastrzega sobie prawo do złożenia zamówienia w trybie pilnym. W takim przypadku Wykonawca zobowiązany będzie dostarczyć zamówiony towar w terminie do 24 godzin od momentu złożenia zamówienia.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5C782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8</w:t>
      </w:r>
      <w:r w:rsidR="00C544BA"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 w:rsidR="00C544BA"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="00C544BA"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 w:rsidR="00C544BA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Default="005C782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C544BA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Default="005C782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="00C544BA">
        <w:rPr>
          <w:rFonts w:ascii="Arial" w:hAnsi="Arial" w:cs="Arial"/>
          <w:sz w:val="20"/>
          <w:szCs w:val="20"/>
        </w:rPr>
        <w:t xml:space="preserve">. Zamawiający podpisze odrębna umowę na dzierżawę analizatora. </w:t>
      </w: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C544BA" w:rsidRPr="00E64827" w:rsidRDefault="00C544BA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pełną odpowiedzialność do momentu odebrania jej przez Zamawiającego. Chwilą odbioru towaru jest podpisanie dokumentu odbioru przez upoważnionego pracownika Zamawiającego.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Default="00C544BA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C544BA" w:rsidRPr="00C77669" w:rsidRDefault="00C544BA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C544BA" w:rsidRPr="004B10F5" w:rsidRDefault="00C544BA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C544BA" w:rsidRPr="00D328DC" w:rsidRDefault="00C544BA" w:rsidP="00F92989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C544BA" w:rsidRPr="00000DDD" w:rsidRDefault="00C544BA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Powierzenie wykonania części zamówienia podwykonawcy nie zmienia zobowiązań Wykonawcy wobec Zamawiającego za wykonanie tej części zamówienia. Wykonawca jest odpowiedzialny </w:t>
      </w:r>
      <w:r>
        <w:rPr>
          <w:rFonts w:ascii="Arial" w:hAnsi="Arial" w:cs="Arial"/>
          <w:sz w:val="20"/>
          <w:szCs w:val="20"/>
        </w:rPr>
        <w:br/>
      </w:r>
      <w:r w:rsidRPr="00000DDD">
        <w:rPr>
          <w:rFonts w:ascii="Arial" w:hAnsi="Arial" w:cs="Arial"/>
          <w:sz w:val="20"/>
          <w:szCs w:val="20"/>
        </w:rPr>
        <w:t>za działania, uchybienia i zaniedbania podwykonawcy i jego pracowników w takim samym stopniu jakby to były działania, uchybienia i zaniedbania jego lub jego własnych pracowników.</w:t>
      </w:r>
    </w:p>
    <w:p w:rsidR="00C544BA" w:rsidRPr="004B10F5" w:rsidRDefault="00C544BA" w:rsidP="00F92989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* Jeśli dotyczy</w:t>
      </w:r>
    </w:p>
    <w:p w:rsidR="00C544BA" w:rsidRPr="004B10F5" w:rsidRDefault="00C544BA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C544BA" w:rsidRPr="00B311D2" w:rsidRDefault="00C544BA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="00F56462">
        <w:rPr>
          <w:rFonts w:ascii="Arial" w:hAnsi="Arial" w:cs="Arial"/>
          <w:sz w:val="20"/>
          <w:szCs w:val="20"/>
        </w:rPr>
        <w:t xml:space="preserve"> na fakturze w terminie 6</w:t>
      </w:r>
      <w:r w:rsidRPr="00B311D2">
        <w:rPr>
          <w:rFonts w:ascii="Arial" w:hAnsi="Arial" w:cs="Arial"/>
          <w:sz w:val="20"/>
          <w:szCs w:val="20"/>
        </w:rPr>
        <w:t>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</w:t>
      </w:r>
      <w:proofErr w:type="gramStart"/>
      <w:r>
        <w:rPr>
          <w:rFonts w:ascii="Arial" w:hAnsi="Arial" w:cs="Arial"/>
          <w:sz w:val="20"/>
          <w:szCs w:val="20"/>
        </w:rPr>
        <w:t>oparciu o którą</w:t>
      </w:r>
      <w:proofErr w:type="gramEnd"/>
      <w:r>
        <w:rPr>
          <w:rFonts w:ascii="Arial" w:hAnsi="Arial" w:cs="Arial"/>
          <w:sz w:val="20"/>
          <w:szCs w:val="20"/>
        </w:rPr>
        <w:t xml:space="preserve"> została wystawiona. Na fakturze winny znaleźć się wyłącznie pozycje, których dotyczy niniejsza umowa.</w:t>
      </w:r>
    </w:p>
    <w:p w:rsidR="00C544BA" w:rsidRPr="00B311D2" w:rsidRDefault="00C544BA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C544BA" w:rsidRDefault="00C544BA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C544BA" w:rsidRDefault="00C544BA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C544BA" w:rsidRDefault="00C544BA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ceny urzędowej dla przedmiotu zamówienia, która powoduje zmianę ceny netto określonej </w:t>
      </w:r>
      <w:r>
        <w:rPr>
          <w:rFonts w:ascii="Arial" w:hAnsi="Arial" w:cs="Arial"/>
          <w:sz w:val="20"/>
          <w:szCs w:val="20"/>
        </w:rPr>
        <w:br/>
        <w:t>w Załączniku Nr 9 do umowy.</w:t>
      </w:r>
    </w:p>
    <w:p w:rsidR="00C544BA" w:rsidRDefault="00C544BA" w:rsidP="00F92989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 xml:space="preserve">- w związku ze zmianą wysokości minimalnego wynagrodzenia za pracę albo wysokości minimalnej stawki godzinowej ustalonych na podstawie właściwych przepisów o ile zmiana ta wpływa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>
        <w:rPr>
          <w:rFonts w:ascii="Arial" w:hAnsi="Arial" w:cs="Arial"/>
          <w:sz w:val="20"/>
          <w:szCs w:val="20"/>
        </w:rPr>
        <w:t>ia w życie właściwych przepisów;</w:t>
      </w:r>
    </w:p>
    <w:p w:rsidR="00C544BA" w:rsidRDefault="00C544BA" w:rsidP="00F92989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 xml:space="preserve"> - 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:rsidR="00C544BA" w:rsidRPr="00104B03" w:rsidRDefault="00C544BA" w:rsidP="00F92989">
      <w:pPr>
        <w:jc w:val="both"/>
        <w:rPr>
          <w:rFonts w:ascii="Arial" w:hAnsi="Arial" w:cs="Arial"/>
          <w:sz w:val="20"/>
          <w:szCs w:val="20"/>
        </w:rPr>
      </w:pPr>
    </w:p>
    <w:p w:rsidR="00C544BA" w:rsidRDefault="00C544BA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2D1822" w:rsidRPr="004B682C" w:rsidRDefault="002D1822" w:rsidP="002D1822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4</w:t>
      </w:r>
      <w:r w:rsidRPr="001E2A72">
        <w:rPr>
          <w:rFonts w:ascii="Arial" w:hAnsi="Arial" w:cs="Arial"/>
          <w:bCs/>
          <w:sz w:val="20"/>
          <w:szCs w:val="20"/>
        </w:rPr>
        <w:t xml:space="preserve">. </w:t>
      </w:r>
      <w:r w:rsidRPr="004B682C">
        <w:rPr>
          <w:rFonts w:ascii="Arial" w:hAnsi="Arial" w:cs="Arial"/>
          <w:bCs/>
          <w:sz w:val="20"/>
          <w:szCs w:val="20"/>
        </w:rPr>
        <w:t xml:space="preserve">Za termin zapłaty uważa się datę obciążenia rachunku bankowego Zamawiającego.  </w:t>
      </w:r>
    </w:p>
    <w:p w:rsidR="002D1822" w:rsidRPr="004B682C" w:rsidRDefault="002D1822" w:rsidP="002D1822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5</w:t>
      </w:r>
      <w:r w:rsidRPr="001E2A72">
        <w:rPr>
          <w:rFonts w:ascii="Arial" w:hAnsi="Arial" w:cs="Arial"/>
          <w:bCs/>
          <w:sz w:val="20"/>
          <w:szCs w:val="20"/>
        </w:rPr>
        <w:t xml:space="preserve">. </w:t>
      </w:r>
      <w:r w:rsidRPr="004B682C">
        <w:rPr>
          <w:rFonts w:ascii="Arial" w:hAnsi="Arial" w:cs="Arial"/>
          <w:bCs/>
          <w:sz w:val="20"/>
          <w:szCs w:val="20"/>
        </w:rPr>
        <w:t>Wykonawca wyraża zgodę na potrącenie z kwoty wynagrodzenia za wykonanie przedmiotu umowy wymagalnych zobowiązań wobec Zamawiającego, w tym z tytułu kar umownych.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C544BA" w:rsidRPr="00F9056C" w:rsidRDefault="00C544BA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proofErr w:type="gramStart"/>
      <w:r w:rsidR="003E4C2E">
        <w:rPr>
          <w:rFonts w:ascii="Arial" w:hAnsi="Arial" w:cs="Arial"/>
          <w:sz w:val="20"/>
          <w:szCs w:val="20"/>
        </w:rPr>
        <w:t>towaru o jakości</w:t>
      </w:r>
      <w:proofErr w:type="gramEnd"/>
      <w:r w:rsidR="003E4C2E">
        <w:rPr>
          <w:rFonts w:ascii="Arial" w:hAnsi="Arial" w:cs="Arial"/>
          <w:sz w:val="20"/>
          <w:szCs w:val="20"/>
        </w:rPr>
        <w:t xml:space="preserve">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C544BA" w:rsidRPr="00F9056C" w:rsidRDefault="00C544BA" w:rsidP="00F92989">
      <w:pPr>
        <w:jc w:val="both"/>
        <w:rPr>
          <w:rFonts w:ascii="Arial" w:hAnsi="Arial" w:cs="Arial"/>
          <w:sz w:val="20"/>
          <w:szCs w:val="20"/>
        </w:rPr>
      </w:pPr>
    </w:p>
    <w:p w:rsidR="00C544BA" w:rsidRPr="00560558" w:rsidRDefault="00C544BA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>2. Termin przydatności</w:t>
      </w:r>
      <w:r w:rsidRPr="00560558">
        <w:rPr>
          <w:rFonts w:ascii="Arial" w:hAnsi="Arial" w:cs="Arial"/>
          <w:sz w:val="20"/>
          <w:szCs w:val="20"/>
        </w:rPr>
        <w:t xml:space="preserve"> do użycia</w:t>
      </w:r>
      <w:r>
        <w:rPr>
          <w:rFonts w:ascii="Arial" w:hAnsi="Arial" w:cs="Arial"/>
          <w:sz w:val="20"/>
          <w:szCs w:val="20"/>
        </w:rPr>
        <w:t>/ gwarancji</w:t>
      </w:r>
      <w:r w:rsidRPr="00560558">
        <w:rPr>
          <w:rFonts w:ascii="Arial" w:hAnsi="Arial" w:cs="Arial"/>
          <w:sz w:val="20"/>
          <w:szCs w:val="20"/>
        </w:rPr>
        <w:t xml:space="preserve"> oferowanych produktów </w:t>
      </w:r>
      <w:r>
        <w:rPr>
          <w:rFonts w:ascii="Arial" w:hAnsi="Arial" w:cs="Arial"/>
          <w:sz w:val="20"/>
          <w:szCs w:val="20"/>
        </w:rPr>
        <w:t xml:space="preserve">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C544BA" w:rsidRDefault="00CF2D5B" w:rsidP="00A035AB">
      <w:pPr>
        <w:jc w:val="both"/>
        <w:rPr>
          <w:rFonts w:ascii="Arial" w:hAnsi="Arial" w:cs="Arial"/>
          <w:sz w:val="20"/>
          <w:szCs w:val="20"/>
        </w:rPr>
      </w:pPr>
      <w:r w:rsidRPr="00EB02D6">
        <w:rPr>
          <w:rFonts w:ascii="Arial" w:hAnsi="Arial" w:cs="Arial"/>
          <w:sz w:val="20"/>
          <w:szCs w:val="20"/>
        </w:rPr>
        <w:t>– zgodnie z opisem zawartym w Załączniku nr 9</w:t>
      </w:r>
    </w:p>
    <w:p w:rsidR="00CF2D5B" w:rsidRPr="00323059" w:rsidRDefault="00CF2D5B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323059" w:rsidRDefault="00C544BA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lastRenderedPageBreak/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C544BA" w:rsidRPr="00323059" w:rsidRDefault="00C544BA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C544BA" w:rsidRPr="00323059" w:rsidRDefault="00C544BA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od momentu powiadomienia przez Zamawiającego, w dni robocze. W przypadku uznania reklamacji za bezzasadną, towar zamienny zostanie zaliczony na poczet najbliższej dostawy tego asortymentu do siedziby Zamawiającego.</w:t>
      </w:r>
    </w:p>
    <w:p w:rsidR="00C544BA" w:rsidRPr="00323059" w:rsidRDefault="00C544BA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C544BA" w:rsidRPr="004A2116" w:rsidRDefault="00C544BA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C544BA" w:rsidRDefault="00C544BA" w:rsidP="00384697">
      <w:pPr>
        <w:rPr>
          <w:rFonts w:ascii="Arial" w:hAnsi="Arial" w:cs="Arial"/>
          <w:sz w:val="20"/>
          <w:szCs w:val="20"/>
        </w:rPr>
      </w:pPr>
    </w:p>
    <w:p w:rsidR="00C544BA" w:rsidRPr="004B10F5" w:rsidRDefault="00C544BA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C544BA" w:rsidRPr="004B10F5" w:rsidRDefault="00C544BA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sz w:val="20"/>
          <w:szCs w:val="20"/>
        </w:rPr>
        <w:t>) numeru katalogowego produktu,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>) sposobu konfekcjonowania,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c</w:t>
      </w:r>
      <w:proofErr w:type="gramEnd"/>
      <w:r w:rsidRPr="004B10F5">
        <w:rPr>
          <w:rFonts w:ascii="Arial" w:hAnsi="Arial" w:cs="Arial"/>
          <w:sz w:val="20"/>
          <w:szCs w:val="20"/>
        </w:rPr>
        <w:t>) liczby opakowań,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d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="00CF2D5B">
        <w:rPr>
          <w:rFonts w:ascii="Arial" w:hAnsi="Arial" w:cs="Arial"/>
          <w:sz w:val="20"/>
          <w:szCs w:val="20"/>
        </w:rPr>
        <w:t>w przypadku, gdy wystąpi</w:t>
      </w:r>
      <w:r w:rsidRPr="004B10F5">
        <w:rPr>
          <w:rFonts w:ascii="Arial" w:hAnsi="Arial" w:cs="Arial"/>
          <w:sz w:val="20"/>
          <w:szCs w:val="20"/>
        </w:rPr>
        <w:t xml:space="preserve">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C544BA" w:rsidRPr="004B10F5" w:rsidRDefault="00C544BA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e</w:t>
      </w:r>
      <w:proofErr w:type="gramEnd"/>
      <w:r w:rsidRPr="004B10F5">
        <w:rPr>
          <w:rFonts w:ascii="Arial" w:hAnsi="Arial" w:cs="Arial"/>
          <w:sz w:val="20"/>
          <w:szCs w:val="20"/>
        </w:rPr>
        <w:t>) w przypadku obniżki cen Wykonaw</w:t>
      </w:r>
      <w:r w:rsidR="00CF2D5B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</w:t>
      </w:r>
      <w:r w:rsidR="00CF2D5B">
        <w:rPr>
          <w:rFonts w:ascii="Arial" w:hAnsi="Arial" w:cs="Arial"/>
          <w:sz w:val="20"/>
          <w:szCs w:val="20"/>
        </w:rPr>
        <w:t xml:space="preserve"> </w:t>
      </w:r>
      <w:r w:rsidRPr="004B10F5">
        <w:rPr>
          <w:rFonts w:ascii="Arial" w:hAnsi="Arial" w:cs="Arial"/>
          <w:sz w:val="20"/>
          <w:szCs w:val="20"/>
        </w:rPr>
        <w:t>Wykonawcy ( np. zmiana adresu, nazwy) lub zmiana wynikająca z przekształcenia po</w:t>
      </w:r>
      <w:r w:rsidR="00FF5F3E">
        <w:rPr>
          <w:rFonts w:ascii="Arial" w:hAnsi="Arial" w:cs="Arial"/>
          <w:sz w:val="20"/>
          <w:szCs w:val="20"/>
        </w:rPr>
        <w:t>dmiotowego po stronie Wykonawcy,</w:t>
      </w:r>
    </w:p>
    <w:p w:rsidR="00FF5F3E" w:rsidRPr="00382DD3" w:rsidRDefault="00FF5F3E" w:rsidP="00FF5F3E">
      <w:pPr>
        <w:pStyle w:val="Tekstpodstawowy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g</w:t>
      </w:r>
      <w:proofErr w:type="gramEnd"/>
      <w:r>
        <w:rPr>
          <w:rFonts w:ascii="Arial" w:hAnsi="Arial" w:cs="Arial"/>
          <w:sz w:val="20"/>
        </w:rPr>
        <w:t xml:space="preserve">) </w:t>
      </w:r>
      <w:r w:rsidRPr="00382DD3">
        <w:rPr>
          <w:rFonts w:ascii="Arial" w:hAnsi="Arial" w:cs="Arial"/>
          <w:sz w:val="20"/>
        </w:rPr>
        <w:t>nie zrealizowania przedmiotu zamówienia w terminie określonym w § 7ust.1, Zamawiający może przedłużyć okres realizacji przedmiotu zamówienia do 6 miesięcy.</w:t>
      </w:r>
      <w:r>
        <w:rPr>
          <w:rFonts w:ascii="Arial" w:hAnsi="Arial" w:cs="Arial"/>
          <w:sz w:val="20"/>
        </w:rPr>
        <w:t xml:space="preserve"> </w:t>
      </w:r>
      <w:r w:rsidRPr="0075426D">
        <w:rPr>
          <w:rFonts w:ascii="Arial" w:hAnsi="Arial" w:cs="Arial"/>
          <w:sz w:val="20"/>
        </w:rPr>
        <w:t xml:space="preserve">Każda ze stron może wystąpić z pisemnym wnioskiem przed upływem terminu obowiązywania umowy. </w:t>
      </w:r>
    </w:p>
    <w:p w:rsidR="00FF5F3E" w:rsidRPr="004B10F5" w:rsidRDefault="00FF5F3E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Default="00C544BA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FF5F3E" w:rsidRPr="00004232" w:rsidRDefault="00FF5F3E" w:rsidP="00FF5F3E">
      <w:pPr>
        <w:tabs>
          <w:tab w:val="left" w:pos="284"/>
        </w:tabs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004232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004232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004232">
        <w:rPr>
          <w:rFonts w:ascii="Arial" w:hAnsi="Arial" w:cs="Arial"/>
          <w:bCs/>
          <w:sz w:val="20"/>
          <w:szCs w:val="20"/>
        </w:rPr>
        <w:t xml:space="preserve">§ </w:t>
      </w:r>
      <w:r>
        <w:rPr>
          <w:rFonts w:ascii="Arial" w:hAnsi="Arial" w:cs="Arial"/>
          <w:bCs/>
          <w:sz w:val="20"/>
          <w:szCs w:val="20"/>
        </w:rPr>
        <w:t>4</w:t>
      </w:r>
      <w:r w:rsidRPr="00004232">
        <w:rPr>
          <w:rFonts w:ascii="Arial" w:hAnsi="Arial" w:cs="Arial"/>
          <w:bCs/>
          <w:sz w:val="20"/>
          <w:szCs w:val="20"/>
        </w:rPr>
        <w:t xml:space="preserve"> pkt. </w:t>
      </w:r>
      <w:r>
        <w:rPr>
          <w:rFonts w:ascii="Arial" w:hAnsi="Arial" w:cs="Arial"/>
          <w:bCs/>
          <w:sz w:val="20"/>
          <w:szCs w:val="20"/>
        </w:rPr>
        <w:t>2</w:t>
      </w:r>
      <w:r w:rsidRPr="00004232">
        <w:rPr>
          <w:rFonts w:ascii="Arial" w:hAnsi="Arial" w:cs="Arial"/>
          <w:bCs/>
          <w:sz w:val="20"/>
          <w:szCs w:val="20"/>
        </w:rPr>
        <w:t xml:space="preserve"> poz. 1 oraz § 6 pkt. 1e, gdzie wymaga się tylko pisemnego powiadomienia.</w:t>
      </w:r>
    </w:p>
    <w:p w:rsidR="00FF5F3E" w:rsidRPr="00F74247" w:rsidRDefault="00FF5F3E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C544BA" w:rsidRPr="004B10F5" w:rsidRDefault="00C544BA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C544BA" w:rsidRPr="009D195F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C544BA" w:rsidRDefault="00C544BA" w:rsidP="00EE57E8">
      <w:pPr>
        <w:ind w:left="709"/>
        <w:jc w:val="both"/>
        <w:rPr>
          <w:rFonts w:ascii="Arial" w:hAnsi="Arial" w:cs="Arial"/>
          <w:sz w:val="20"/>
          <w:szCs w:val="20"/>
        </w:rPr>
      </w:pPr>
      <w:r w:rsidRPr="001F2563">
        <w:rPr>
          <w:rFonts w:ascii="Arial" w:hAnsi="Arial" w:cs="Arial"/>
          <w:sz w:val="20"/>
          <w:szCs w:val="20"/>
        </w:rPr>
        <w:t xml:space="preserve">- na okres </w:t>
      </w:r>
      <w:r w:rsidR="00D00EC6">
        <w:rPr>
          <w:rFonts w:ascii="Arial" w:hAnsi="Arial" w:cs="Arial"/>
          <w:b/>
          <w:sz w:val="20"/>
          <w:szCs w:val="20"/>
        </w:rPr>
        <w:t>24</w:t>
      </w:r>
      <w:r w:rsidRPr="00A81621">
        <w:rPr>
          <w:rFonts w:ascii="Arial" w:hAnsi="Arial" w:cs="Arial"/>
          <w:b/>
          <w:sz w:val="20"/>
          <w:szCs w:val="20"/>
        </w:rPr>
        <w:t xml:space="preserve"> miesi</w:t>
      </w:r>
      <w:r w:rsidR="00D00EC6">
        <w:rPr>
          <w:rFonts w:ascii="Arial" w:hAnsi="Arial" w:cs="Arial"/>
          <w:b/>
          <w:sz w:val="20"/>
          <w:szCs w:val="20"/>
        </w:rPr>
        <w:t>ą</w:t>
      </w:r>
      <w:r w:rsidRPr="00A81621">
        <w:rPr>
          <w:rFonts w:ascii="Arial" w:hAnsi="Arial" w:cs="Arial"/>
          <w:b/>
          <w:sz w:val="20"/>
          <w:szCs w:val="20"/>
        </w:rPr>
        <w:t>c</w:t>
      </w:r>
      <w:r w:rsidR="00D00EC6">
        <w:rPr>
          <w:rFonts w:ascii="Arial" w:hAnsi="Arial" w:cs="Arial"/>
          <w:b/>
          <w:sz w:val="20"/>
          <w:szCs w:val="20"/>
        </w:rPr>
        <w:t>e</w:t>
      </w:r>
      <w:r w:rsidRPr="001F2563">
        <w:rPr>
          <w:rFonts w:ascii="Arial" w:hAnsi="Arial" w:cs="Arial"/>
          <w:sz w:val="20"/>
          <w:szCs w:val="20"/>
        </w:rPr>
        <w:t xml:space="preserve"> od dnia podpisania umowy;</w:t>
      </w:r>
    </w:p>
    <w:p w:rsidR="00C544BA" w:rsidRPr="004B10F5" w:rsidRDefault="00C544BA" w:rsidP="008D0A60">
      <w:pPr>
        <w:jc w:val="both"/>
        <w:rPr>
          <w:rFonts w:ascii="Arial" w:hAnsi="Arial" w:cs="Arial"/>
          <w:sz w:val="20"/>
          <w:szCs w:val="20"/>
        </w:rPr>
      </w:pP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221D09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 Wykonawca nienależycie wykonuje postanowienia niniejszej umowy;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</w:t>
      </w:r>
      <w:r w:rsidR="00221D09">
        <w:rPr>
          <w:rFonts w:ascii="Arial" w:hAnsi="Arial" w:cs="Arial"/>
          <w:sz w:val="20"/>
          <w:szCs w:val="20"/>
        </w:rPr>
        <w:t xml:space="preserve"> ustalonym terminie zobowiązań </w:t>
      </w:r>
      <w:r w:rsidRPr="004B10F5">
        <w:rPr>
          <w:rFonts w:ascii="Arial" w:hAnsi="Arial" w:cs="Arial"/>
          <w:sz w:val="20"/>
          <w:szCs w:val="20"/>
        </w:rPr>
        <w:t>wynikających z reklamacji</w:t>
      </w: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</w:t>
      </w:r>
      <w:proofErr w:type="gramStart"/>
      <w:r w:rsidRPr="004B10F5">
        <w:rPr>
          <w:rFonts w:ascii="Arial" w:hAnsi="Arial" w:cs="Arial"/>
          <w:sz w:val="20"/>
          <w:szCs w:val="20"/>
        </w:rPr>
        <w:t>jakościowych</w:t>
      </w:r>
      <w:proofErr w:type="gramEnd"/>
      <w:r w:rsidRPr="004B10F5">
        <w:rPr>
          <w:rFonts w:ascii="Arial" w:hAnsi="Arial" w:cs="Arial"/>
          <w:sz w:val="20"/>
          <w:szCs w:val="20"/>
        </w:rPr>
        <w:t>, z gwarancji lub rękojmi</w:t>
      </w:r>
    </w:p>
    <w:p w:rsidR="00C544BA" w:rsidRPr="004B10F5" w:rsidRDefault="00C544BA" w:rsidP="00AD2D58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proofErr w:type="gramEnd"/>
      <w:r>
        <w:rPr>
          <w:rFonts w:ascii="Arial" w:hAnsi="Arial" w:cs="Arial"/>
          <w:sz w:val="20"/>
          <w:szCs w:val="20"/>
        </w:rPr>
        <w:t xml:space="preserve">) Wykonawca w chwili zawarcia umowy podlegał wykluczeniu z postępowania na podstawie art. 24 ust 1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3. W razie</w:t>
      </w:r>
      <w:r w:rsidRPr="006608E5">
        <w:rPr>
          <w:rFonts w:ascii="Arial" w:hAnsi="Arial" w:cs="Arial"/>
          <w:color w:val="FF0000"/>
          <w:sz w:val="20"/>
          <w:szCs w:val="20"/>
        </w:rPr>
        <w:t xml:space="preserve"> </w:t>
      </w:r>
      <w:r w:rsidRPr="00E739D4">
        <w:rPr>
          <w:rFonts w:ascii="Arial" w:hAnsi="Arial" w:cs="Arial"/>
          <w:color w:val="000000"/>
          <w:sz w:val="20"/>
          <w:szCs w:val="20"/>
        </w:rPr>
        <w:t xml:space="preserve">zaistnienia istotnej zmiany okoliczności powodującej, że wykonanie umowy nie leży 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E739D4">
        <w:rPr>
          <w:rFonts w:ascii="Arial" w:hAnsi="Arial" w:cs="Arial"/>
          <w:color w:val="000000"/>
          <w:sz w:val="20"/>
          <w:szCs w:val="20"/>
        </w:rPr>
        <w:t>w interesie publicznym, czego nie można było przew</w:t>
      </w:r>
      <w:r w:rsidR="00221D09">
        <w:rPr>
          <w:rFonts w:ascii="Arial" w:hAnsi="Arial" w:cs="Arial"/>
          <w:color w:val="000000"/>
          <w:sz w:val="20"/>
          <w:szCs w:val="20"/>
        </w:rPr>
        <w:t>idzieć w chwili zawarcia umowy</w:t>
      </w:r>
      <w:r w:rsidRPr="00E739D4">
        <w:rPr>
          <w:rFonts w:ascii="Arial" w:hAnsi="Arial" w:cs="Arial"/>
          <w:color w:val="000000"/>
          <w:sz w:val="20"/>
          <w:szCs w:val="20"/>
        </w:rPr>
        <w:t xml:space="preserve"> lub dalsze wykonywanie umowy może zagrozić istotnemu interesowi bezpieczeństwa państwa lub bezpieczeństwu publicznemu, Zamawiający może odstąpić od umowy w terminie 30 dni od powzięcia wiadomości o tych okolicznościach.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BD7C57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W</w:t>
      </w:r>
      <w:r w:rsidR="00C544BA" w:rsidRPr="004B10F5">
        <w:rPr>
          <w:rFonts w:ascii="Arial" w:hAnsi="Arial" w:cs="Arial"/>
          <w:sz w:val="20"/>
          <w:szCs w:val="20"/>
        </w:rPr>
        <w:t xml:space="preserve"> przypadku opisanym w ust. 3 Wykonawca może żądać od Zamawiającego wyłącznie wynagrodzenia należnego z tytułu wykonania części umowy.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C544BA" w:rsidRPr="002E4CE4" w:rsidRDefault="00C544BA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C544BA" w:rsidRPr="002E4CE4" w:rsidRDefault="00C544BA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</w:t>
      </w:r>
      <w:r w:rsidR="00E30114">
        <w:rPr>
          <w:rFonts w:ascii="Arial" w:hAnsi="Arial" w:cs="Arial"/>
          <w:sz w:val="20"/>
          <w:szCs w:val="20"/>
        </w:rPr>
        <w:t>każdy dzień opóźnienia</w:t>
      </w:r>
      <w:r>
        <w:rPr>
          <w:rFonts w:ascii="Arial" w:hAnsi="Arial" w:cs="Arial"/>
          <w:sz w:val="20"/>
          <w:szCs w:val="20"/>
        </w:rPr>
        <w:t xml:space="preserve">, </w:t>
      </w:r>
      <w:r w:rsidR="00E30114">
        <w:rPr>
          <w:rFonts w:ascii="Arial" w:hAnsi="Arial" w:cs="Arial"/>
          <w:sz w:val="20"/>
          <w:szCs w:val="20"/>
        </w:rPr>
        <w:t xml:space="preserve">oraz 0,5% wartości netto zamówionego towaru za każdy dzień opóźnienia w realizacji roszczeń </w:t>
      </w:r>
      <w:proofErr w:type="gramStart"/>
      <w:r w:rsidR="00E30114">
        <w:rPr>
          <w:rFonts w:ascii="Arial" w:hAnsi="Arial" w:cs="Arial"/>
          <w:sz w:val="20"/>
          <w:szCs w:val="20"/>
        </w:rPr>
        <w:t>gwarancyjnych</w:t>
      </w:r>
      <w:bookmarkStart w:id="0" w:name="_GoBack"/>
      <w:bookmarkEnd w:id="0"/>
      <w:r w:rsidR="00E30114">
        <w:rPr>
          <w:rFonts w:ascii="Arial" w:hAnsi="Arial" w:cs="Arial"/>
          <w:sz w:val="20"/>
          <w:szCs w:val="20"/>
        </w:rPr>
        <w:t xml:space="preserve">  lub</w:t>
      </w:r>
      <w:proofErr w:type="gramEnd"/>
      <w:r w:rsidR="00E30114">
        <w:rPr>
          <w:rFonts w:ascii="Arial" w:hAnsi="Arial" w:cs="Arial"/>
          <w:sz w:val="20"/>
          <w:szCs w:val="20"/>
        </w:rPr>
        <w:t xml:space="preserve"> rękojmi</w:t>
      </w:r>
      <w:r>
        <w:rPr>
          <w:rFonts w:ascii="Arial" w:hAnsi="Arial" w:cs="Arial"/>
          <w:sz w:val="20"/>
          <w:szCs w:val="20"/>
        </w:rPr>
        <w:t>;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147F41" w:rsidRDefault="00C544BA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 xml:space="preserve">2. Zamawiający zapłaci Wykonawcy karę umowną w wysokości 10% wartości netto nie zrealizowanej części umowy w </w:t>
      </w:r>
      <w:proofErr w:type="gramStart"/>
      <w:r w:rsidRPr="00147F41">
        <w:rPr>
          <w:rFonts w:ascii="Arial" w:hAnsi="Arial" w:cs="Arial"/>
          <w:color w:val="000000"/>
          <w:sz w:val="20"/>
          <w:szCs w:val="20"/>
        </w:rPr>
        <w:t>przypadku gdy</w:t>
      </w:r>
      <w:proofErr w:type="gramEnd"/>
      <w:r w:rsidRPr="00147F41">
        <w:rPr>
          <w:rFonts w:ascii="Arial" w:hAnsi="Arial" w:cs="Arial"/>
          <w:color w:val="000000"/>
          <w:sz w:val="20"/>
          <w:szCs w:val="20"/>
        </w:rPr>
        <w:t xml:space="preserve"> Wykonawca odstąpi od niniejszej umowy z wyłącznej winy Zamawiającego.</w:t>
      </w:r>
    </w:p>
    <w:p w:rsidR="00C544BA" w:rsidRPr="00147F41" w:rsidRDefault="00C544BA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C544BA" w:rsidRPr="00000EE9" w:rsidRDefault="00C544BA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Zamawiający może dochodzić odszkodowania przekraczającego wysokość kar umownych na zasadach ogólnych.</w:t>
      </w:r>
    </w:p>
    <w:p w:rsidR="00C544BA" w:rsidRPr="004B10F5" w:rsidRDefault="00C544BA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0B032D" w:rsidRDefault="00C544BA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C544BA" w:rsidRDefault="00C544BA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C544BA" w:rsidRPr="004B10F5" w:rsidRDefault="00C544BA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C544BA" w:rsidRPr="004B10F5" w:rsidRDefault="00C544BA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FF5F3E" w:rsidRDefault="00C544BA" w:rsidP="00FF5F3E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C544BA" w:rsidRPr="00F74247" w:rsidRDefault="00C544BA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istotnych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>
        <w:rPr>
          <w:rFonts w:ascii="Arial" w:hAnsi="Arial" w:cs="Arial"/>
          <w:bCs/>
          <w:sz w:val="20"/>
          <w:szCs w:val="20"/>
        </w:rPr>
        <w:t xml:space="preserve"> oraz </w:t>
      </w:r>
      <w:r w:rsidR="00D00EC6">
        <w:rPr>
          <w:rFonts w:ascii="Arial" w:hAnsi="Arial" w:cs="Arial"/>
          <w:bCs/>
          <w:sz w:val="20"/>
          <w:szCs w:val="20"/>
          <w:highlight w:val="yellow"/>
        </w:rPr>
        <w:t xml:space="preserve">Załącznik nr </w:t>
      </w:r>
      <w:r w:rsidR="00D00EC6">
        <w:rPr>
          <w:rFonts w:ascii="Arial" w:hAnsi="Arial" w:cs="Arial"/>
          <w:bCs/>
          <w:sz w:val="20"/>
          <w:szCs w:val="20"/>
        </w:rPr>
        <w:t>2.</w:t>
      </w:r>
    </w:p>
    <w:p w:rsidR="00C544BA" w:rsidRDefault="00C544BA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C544BA" w:rsidRPr="004B10F5" w:rsidRDefault="00C544BA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C544BA" w:rsidRDefault="00C544BA" w:rsidP="00A035AB">
      <w:pPr>
        <w:pStyle w:val="Tekstpodstawowy"/>
        <w:spacing w:line="360" w:lineRule="auto"/>
        <w:jc w:val="both"/>
      </w:pPr>
    </w:p>
    <w:p w:rsidR="00C544BA" w:rsidRDefault="00C544BA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C544BA" w:rsidRDefault="00C544BA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C544BA" w:rsidRPr="00C8037D" w:rsidRDefault="00C544BA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</w:p>
    <w:sectPr w:rsidR="00C544BA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260DC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128B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4FB4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1D09"/>
    <w:rsid w:val="00223299"/>
    <w:rsid w:val="0023236E"/>
    <w:rsid w:val="002359DD"/>
    <w:rsid w:val="002360A8"/>
    <w:rsid w:val="00250D48"/>
    <w:rsid w:val="00251303"/>
    <w:rsid w:val="00254EE7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1822"/>
    <w:rsid w:val="002D26E2"/>
    <w:rsid w:val="002D67B8"/>
    <w:rsid w:val="002D7F28"/>
    <w:rsid w:val="002E2525"/>
    <w:rsid w:val="002E4041"/>
    <w:rsid w:val="002E4CE4"/>
    <w:rsid w:val="002E5DC1"/>
    <w:rsid w:val="002F5F8B"/>
    <w:rsid w:val="002F751D"/>
    <w:rsid w:val="003074E5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544D8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7971"/>
    <w:rsid w:val="003B3D62"/>
    <w:rsid w:val="003D3518"/>
    <w:rsid w:val="003D7730"/>
    <w:rsid w:val="003E4C2E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55A9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1282E"/>
    <w:rsid w:val="00520052"/>
    <w:rsid w:val="005252E5"/>
    <w:rsid w:val="00526B10"/>
    <w:rsid w:val="00541F3B"/>
    <w:rsid w:val="00546071"/>
    <w:rsid w:val="00547F8D"/>
    <w:rsid w:val="00551250"/>
    <w:rsid w:val="005535EB"/>
    <w:rsid w:val="00560558"/>
    <w:rsid w:val="00563406"/>
    <w:rsid w:val="00564E5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4FC2"/>
    <w:rsid w:val="005B7C9C"/>
    <w:rsid w:val="005C0E18"/>
    <w:rsid w:val="005C273F"/>
    <w:rsid w:val="005C45A6"/>
    <w:rsid w:val="005C6960"/>
    <w:rsid w:val="005C7450"/>
    <w:rsid w:val="005C7822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6050"/>
    <w:rsid w:val="0061380B"/>
    <w:rsid w:val="0061549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C1AA2"/>
    <w:rsid w:val="006D6C59"/>
    <w:rsid w:val="006D7681"/>
    <w:rsid w:val="006E0B4F"/>
    <w:rsid w:val="006E18F5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7439"/>
    <w:rsid w:val="007D230B"/>
    <w:rsid w:val="007D2CA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A680F"/>
    <w:rsid w:val="008B0937"/>
    <w:rsid w:val="008B24B7"/>
    <w:rsid w:val="008C51F8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92045"/>
    <w:rsid w:val="00993802"/>
    <w:rsid w:val="0099607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5A5B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72FC3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4CE4"/>
    <w:rsid w:val="00BC4F40"/>
    <w:rsid w:val="00BD39C0"/>
    <w:rsid w:val="00BD7C57"/>
    <w:rsid w:val="00BD7D2A"/>
    <w:rsid w:val="00BE164C"/>
    <w:rsid w:val="00BE35E7"/>
    <w:rsid w:val="00BE6BFF"/>
    <w:rsid w:val="00BF04C1"/>
    <w:rsid w:val="00BF52A4"/>
    <w:rsid w:val="00C00840"/>
    <w:rsid w:val="00C01EA5"/>
    <w:rsid w:val="00C01F3F"/>
    <w:rsid w:val="00C11761"/>
    <w:rsid w:val="00C17830"/>
    <w:rsid w:val="00C26AB0"/>
    <w:rsid w:val="00C30068"/>
    <w:rsid w:val="00C30BC1"/>
    <w:rsid w:val="00C33E79"/>
    <w:rsid w:val="00C352E8"/>
    <w:rsid w:val="00C44AF4"/>
    <w:rsid w:val="00C50494"/>
    <w:rsid w:val="00C53B87"/>
    <w:rsid w:val="00C544BA"/>
    <w:rsid w:val="00C55E3B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784C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2D5B"/>
    <w:rsid w:val="00CF38D4"/>
    <w:rsid w:val="00D00EC6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84ACA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0114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E2DE2"/>
    <w:rsid w:val="00EE57E8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56462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D102D"/>
    <w:rsid w:val="00FF0A8E"/>
    <w:rsid w:val="00FF5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1223F14-BCD3-4E77-BA1C-2623D852C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6842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2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2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2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2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AC8F0E-FAA0-4B3D-8449-311D9E1D0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1664</Words>
  <Characters>9984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11625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Marta MZ. Zapłotna</cp:lastModifiedBy>
  <cp:revision>35</cp:revision>
  <cp:lastPrinted>2019-09-10T12:46:00Z</cp:lastPrinted>
  <dcterms:created xsi:type="dcterms:W3CDTF">2018-01-23T09:28:00Z</dcterms:created>
  <dcterms:modified xsi:type="dcterms:W3CDTF">2019-09-11T10:18:00Z</dcterms:modified>
</cp:coreProperties>
</file>