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Pr="00F67A55">
        <w:rPr>
          <w:rFonts w:ascii="Arial" w:hAnsi="Arial" w:cs="Arial"/>
          <w:b/>
        </w:rPr>
        <w:t>/ 1</w:t>
      </w:r>
      <w:r w:rsidR="00067CBE">
        <w:rPr>
          <w:rFonts w:ascii="Arial" w:hAnsi="Arial" w:cs="Arial"/>
          <w:b/>
        </w:rPr>
        <w:t>9</w:t>
      </w:r>
      <w:r>
        <w:rPr>
          <w:rFonts w:ascii="Arial" w:hAnsi="Arial" w:cs="Arial"/>
          <w:b/>
        </w:rPr>
        <w:t xml:space="preserve">  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</w:t>
      </w:r>
      <w:r w:rsidR="003B0408">
        <w:rPr>
          <w:rFonts w:ascii="Arial" w:hAnsi="Arial" w:cs="Arial"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3B0408">
        <w:rPr>
          <w:rFonts w:ascii="Arial" w:hAnsi="Arial" w:cs="Arial"/>
          <w:bCs/>
          <w:sz w:val="20"/>
          <w:szCs w:val="20"/>
        </w:rPr>
        <w:t>986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E36F27">
        <w:rPr>
          <w:rFonts w:ascii="Arial" w:hAnsi="Arial" w:cs="Arial"/>
          <w:sz w:val="20"/>
          <w:szCs w:val="20"/>
        </w:rPr>
        <w:t>221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3B0408">
        <w:rPr>
          <w:rFonts w:ascii="Arial" w:hAnsi="Arial" w:cs="Arial"/>
          <w:bCs/>
          <w:sz w:val="20"/>
          <w:szCs w:val="20"/>
        </w:rPr>
        <w:t>…….2019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3B0408">
        <w:rPr>
          <w:rFonts w:ascii="Arial" w:hAnsi="Arial" w:cs="Arial"/>
          <w:b/>
          <w:bCs/>
          <w:sz w:val="20"/>
        </w:rPr>
        <w:t>Dostawę</w:t>
      </w:r>
      <w:r w:rsidR="0004351F">
        <w:rPr>
          <w:rFonts w:ascii="Arial" w:hAnsi="Arial" w:cs="Arial"/>
          <w:b/>
          <w:bCs/>
          <w:sz w:val="20"/>
        </w:rPr>
        <w:t xml:space="preserve"> </w:t>
      </w:r>
      <w:r w:rsidR="007C672E">
        <w:rPr>
          <w:rFonts w:ascii="Arial" w:hAnsi="Arial" w:cs="Arial"/>
          <w:b/>
          <w:bCs/>
          <w:sz w:val="20"/>
        </w:rPr>
        <w:t xml:space="preserve">leków oraz </w:t>
      </w:r>
      <w:r w:rsidR="0004351F">
        <w:rPr>
          <w:rFonts w:ascii="Arial" w:hAnsi="Arial" w:cs="Arial"/>
          <w:b/>
          <w:bCs/>
          <w:sz w:val="20"/>
        </w:rPr>
        <w:t xml:space="preserve">sprzętu </w:t>
      </w:r>
      <w:r w:rsidR="003B0408">
        <w:rPr>
          <w:rFonts w:ascii="Arial" w:hAnsi="Arial" w:cs="Arial"/>
          <w:b/>
          <w:bCs/>
          <w:sz w:val="20"/>
        </w:rPr>
        <w:t>medycznego</w:t>
      </w:r>
      <w:r w:rsidR="00566E38">
        <w:rPr>
          <w:rFonts w:ascii="Arial" w:hAnsi="Arial" w:cs="Arial"/>
          <w:b/>
          <w:bCs/>
          <w:sz w:val="20"/>
        </w:rPr>
        <w:t xml:space="preserve"> - uzupełnienie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Pr="0004351F">
        <w:rPr>
          <w:rFonts w:ascii="Arial" w:hAnsi="Arial" w:cs="Arial"/>
          <w:bCs/>
          <w:sz w:val="20"/>
        </w:rPr>
        <w:t>ZOZ/DZP/PN/</w:t>
      </w:r>
      <w:r w:rsidR="00566E38">
        <w:rPr>
          <w:rFonts w:ascii="Arial" w:hAnsi="Arial" w:cs="Arial"/>
          <w:bCs/>
          <w:sz w:val="20"/>
        </w:rPr>
        <w:t>30</w:t>
      </w:r>
      <w:r w:rsidRPr="0004351F">
        <w:rPr>
          <w:rFonts w:ascii="Arial" w:hAnsi="Arial" w:cs="Arial"/>
          <w:bCs/>
          <w:sz w:val="20"/>
        </w:rPr>
        <w:t>/1</w:t>
      </w:r>
      <w:r w:rsidR="00067CBE">
        <w:rPr>
          <w:rFonts w:ascii="Arial" w:hAnsi="Arial" w:cs="Arial"/>
          <w:bCs/>
          <w:sz w:val="20"/>
        </w:rPr>
        <w:t>9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>a Wykonawca zobowiązuje się, zgodnie ze specyfikacją istotnych warunków zamówienia oraz ofertą, do dostarczenia Zamawiającemu przedmiotu zamówienia do ZOZ w Oławie przy ul. K. Baczyńskiego 1, według wykazu zawierającego ceny jednostkowe netto i brutto produktów, 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</w:t>
      </w:r>
      <w:r w:rsidR="00783B0C">
        <w:rPr>
          <w:rFonts w:ascii="Arial" w:hAnsi="Arial" w:cs="Arial"/>
          <w:sz w:val="20"/>
        </w:rPr>
        <w:t>e prawo do niewykorzystania do 5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83B0C" w:rsidRDefault="00783B0C" w:rsidP="00783B0C">
      <w:pPr>
        <w:suppressAutoHyphens/>
        <w:rPr>
          <w:rFonts w:ascii="Arial" w:hAnsi="Arial" w:cs="Arial"/>
          <w:b/>
          <w:sz w:val="20"/>
          <w:szCs w:val="20"/>
          <w:lang w:eastAsia="ar-SA"/>
        </w:rPr>
      </w:pPr>
    </w:p>
    <w:p w:rsidR="009B21E3" w:rsidRPr="007D7F58" w:rsidRDefault="009B21E3" w:rsidP="009B21E3">
      <w:pPr>
        <w:suppressAutoHyphens/>
        <w:ind w:left="708" w:firstLine="708"/>
        <w:rPr>
          <w:rFonts w:ascii="Arial" w:hAnsi="Arial" w:cs="Arial"/>
          <w:b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>
        <w:rPr>
          <w:rFonts w:ascii="Arial" w:hAnsi="Arial" w:cs="Arial"/>
          <w:b/>
          <w:sz w:val="20"/>
          <w:szCs w:val="20"/>
          <w:lang w:eastAsia="ar-SA"/>
        </w:rPr>
        <w:t>1-3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– max. do godziny 9:00 następnego dnia roboczego od momentu złożenia zamówienia, </w:t>
      </w:r>
      <w:r>
        <w:rPr>
          <w:rFonts w:ascii="Arial" w:hAnsi="Arial" w:cs="Arial"/>
          <w:b/>
          <w:sz w:val="20"/>
          <w:szCs w:val="20"/>
          <w:lang w:eastAsia="ar-SA"/>
        </w:rPr>
        <w:t>w przypadku złożenia zamówienia w trybie „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>na cito</w:t>
      </w:r>
      <w:r>
        <w:rPr>
          <w:rFonts w:ascii="Arial" w:hAnsi="Arial" w:cs="Arial"/>
          <w:b/>
          <w:sz w:val="20"/>
          <w:szCs w:val="20"/>
          <w:lang w:eastAsia="ar-SA"/>
        </w:rPr>
        <w:t>”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max. 8 godzin od momentu złożenia zamówienia,</w:t>
      </w:r>
    </w:p>
    <w:p w:rsidR="009B21E3" w:rsidRDefault="009B21E3" w:rsidP="009B21E3">
      <w:pPr>
        <w:suppressAutoHyphens/>
        <w:ind w:left="708" w:firstLine="708"/>
        <w:rPr>
          <w:rFonts w:ascii="Arial" w:hAnsi="Arial" w:cs="Arial"/>
          <w:sz w:val="20"/>
          <w:szCs w:val="20"/>
          <w:lang w:eastAsia="ar-SA"/>
        </w:rPr>
      </w:pP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Zadanie nr </w:t>
      </w:r>
      <w:r>
        <w:rPr>
          <w:rFonts w:ascii="Arial" w:hAnsi="Arial" w:cs="Arial"/>
          <w:b/>
          <w:sz w:val="20"/>
          <w:szCs w:val="20"/>
          <w:lang w:eastAsia="ar-SA"/>
        </w:rPr>
        <w:t>4-17,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– zgodnie z terminem zadeklarowanym w ofercie wykonawcy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nie dłuższym niż 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b/>
          <w:sz w:val="20"/>
          <w:szCs w:val="20"/>
          <w:lang w:eastAsia="ar-SA"/>
        </w:rPr>
        <w:t>120</w:t>
      </w:r>
      <w:r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- *</w:t>
      </w:r>
      <w:r w:rsidRPr="007D7F58">
        <w:rPr>
          <w:rFonts w:ascii="Arial" w:hAnsi="Arial" w:cs="Arial"/>
          <w:sz w:val="20"/>
          <w:szCs w:val="20"/>
          <w:lang w:eastAsia="ar-SA"/>
        </w:rPr>
        <w:t xml:space="preserve">; </w:t>
      </w:r>
    </w:p>
    <w:p w:rsidR="009B21E3" w:rsidRPr="00B62D50" w:rsidRDefault="009B21E3" w:rsidP="009B21E3">
      <w:pPr>
        <w:suppressAutoHyphens/>
        <w:ind w:left="708" w:firstLine="708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- zadanie nr </w:t>
      </w:r>
      <w:r>
        <w:rPr>
          <w:rFonts w:ascii="Arial" w:hAnsi="Arial" w:cs="Arial"/>
          <w:b/>
          <w:sz w:val="20"/>
          <w:szCs w:val="20"/>
          <w:lang w:eastAsia="ar-SA"/>
        </w:rPr>
        <w:t>18-19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 zgodnie z terminem zadeklarowanym w ofercie wykonawcy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nie dłuższym niż 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 xml:space="preserve">14 dni 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od momentu złożenia zamówienia 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>*;</w:t>
      </w:r>
    </w:p>
    <w:p w:rsidR="009B21E3" w:rsidRDefault="009B21E3" w:rsidP="009B21E3">
      <w:pPr>
        <w:suppressAutoHyphens/>
        <w:ind w:left="708" w:firstLine="708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zadanie 20, 21 - 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>zgodnie z terminem zadeklarowanym w ofercie wykonawcy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nie dłuższym niż 6 tygodni od momentu złożenia zamówienia 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>*;</w:t>
      </w:r>
    </w:p>
    <w:p w:rsidR="009B21E3" w:rsidRPr="0099046C" w:rsidRDefault="009B21E3" w:rsidP="009B21E3">
      <w:pPr>
        <w:suppressAutoHyphens/>
        <w:ind w:left="708" w:firstLine="708"/>
        <w:jc w:val="both"/>
        <w:rPr>
          <w:rFonts w:ascii="Arial" w:hAnsi="Arial" w:cs="Arial"/>
          <w:b/>
          <w:sz w:val="20"/>
          <w:szCs w:val="20"/>
          <w:lang w:eastAsia="ar-SA"/>
        </w:rPr>
      </w:pPr>
      <w:r>
        <w:rPr>
          <w:rFonts w:ascii="Arial" w:hAnsi="Arial" w:cs="Arial"/>
          <w:b/>
          <w:sz w:val="20"/>
          <w:szCs w:val="20"/>
          <w:lang w:eastAsia="ar-SA"/>
        </w:rPr>
        <w:t xml:space="preserve">- zadanie 22-25 - 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>zgodnie z terminem zadeklarowanym w ofercie wykonawcy</w:t>
      </w:r>
      <w:r>
        <w:rPr>
          <w:rFonts w:ascii="Arial" w:hAnsi="Arial" w:cs="Arial"/>
          <w:b/>
          <w:sz w:val="20"/>
          <w:szCs w:val="20"/>
          <w:lang w:eastAsia="ar-SA"/>
        </w:rPr>
        <w:t xml:space="preserve"> nie dłuższym niż 72 godziny od momentu złożenia zamówienia </w:t>
      </w:r>
      <w:r w:rsidRPr="00746D6D">
        <w:rPr>
          <w:rFonts w:ascii="Arial" w:hAnsi="Arial" w:cs="Arial"/>
          <w:b/>
          <w:sz w:val="20"/>
          <w:szCs w:val="20"/>
          <w:lang w:eastAsia="ar-SA"/>
        </w:rPr>
        <w:t>*;</w:t>
      </w:r>
    </w:p>
    <w:p w:rsidR="00203FC2" w:rsidRPr="007D7F58" w:rsidRDefault="00203FC2" w:rsidP="00203FC2">
      <w:pPr>
        <w:suppressAutoHyphens/>
        <w:ind w:left="708"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została podana w Rozdz. XVIII SIWZ. </w:t>
      </w: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662BB2">
        <w:rPr>
          <w:rFonts w:ascii="Arial" w:hAnsi="Arial" w:cs="Arial"/>
          <w:sz w:val="20"/>
          <w:szCs w:val="20"/>
        </w:rPr>
        <w:t>tym dniu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F26F7" w:rsidRDefault="0072717F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 xml:space="preserve">. W przypadku niedotrzymania terminu </w:t>
      </w:r>
      <w:r w:rsidR="007E4B40" w:rsidRPr="00EF26F7">
        <w:rPr>
          <w:rFonts w:ascii="Arial" w:hAnsi="Arial" w:cs="Arial"/>
          <w:sz w:val="20"/>
          <w:szCs w:val="20"/>
        </w:rPr>
        <w:t>realizacji zamówienia Zamawiający może dokonać zakupu interwencyjnego u innego dostawcy, a róż</w:t>
      </w:r>
      <w:r w:rsidR="00EF26F7" w:rsidRPr="00EF26F7">
        <w:rPr>
          <w:rFonts w:ascii="Arial" w:hAnsi="Arial" w:cs="Arial"/>
          <w:sz w:val="20"/>
          <w:szCs w:val="20"/>
        </w:rPr>
        <w:t>nicą kosztów obciążyć Wykonawcę</w:t>
      </w:r>
      <w:r w:rsidR="00D36926">
        <w:rPr>
          <w:rFonts w:ascii="Arial" w:hAnsi="Arial" w:cs="Arial"/>
          <w:sz w:val="20"/>
          <w:szCs w:val="20"/>
        </w:rPr>
        <w:t xml:space="preserve">. </w:t>
      </w:r>
      <w:r w:rsidR="007E4B40" w:rsidRPr="00EF26F7">
        <w:rPr>
          <w:rFonts w:ascii="Arial" w:hAnsi="Arial" w:cs="Arial"/>
          <w:sz w:val="20"/>
          <w:szCs w:val="20"/>
        </w:rPr>
        <w:t>Nie zwalnia to jednak Wykonawcy z płacenia kary umownej z tytułu nie dotrzymania terminu dostawy.</w:t>
      </w:r>
    </w:p>
    <w:p w:rsidR="007E4B40" w:rsidRPr="00EF26F7" w:rsidRDefault="007E4B40" w:rsidP="00C76E24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C76E2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A5473D" w:rsidRPr="004B10F5" w:rsidRDefault="00A5473D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535C44" w:rsidRPr="00535C44" w:rsidRDefault="00535C44" w:rsidP="00535C44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1. </w:t>
      </w:r>
      <w:r w:rsidRPr="00535C44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535C44" w:rsidRPr="00535C44" w:rsidRDefault="00535C44" w:rsidP="00535C44">
      <w:pPr>
        <w:pStyle w:val="Akapitzlist"/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7E4B40" w:rsidRPr="00535C44" w:rsidRDefault="00535C44" w:rsidP="00535C4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7E4B40" w:rsidRPr="00535C44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535C44">
        <w:rPr>
          <w:rFonts w:ascii="Arial" w:hAnsi="Arial" w:cs="Arial"/>
          <w:sz w:val="20"/>
          <w:szCs w:val="20"/>
        </w:rPr>
        <w:t>6</w:t>
      </w:r>
      <w:r w:rsidR="007E4B40" w:rsidRPr="00535C44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Default="00535C44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7E4B40" w:rsidRPr="004B10F5"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</w:t>
      </w:r>
      <w:r w:rsidR="00FA6763">
        <w:rPr>
          <w:rFonts w:ascii="Arial" w:hAnsi="Arial" w:cs="Arial"/>
          <w:sz w:val="20"/>
          <w:szCs w:val="20"/>
        </w:rPr>
        <w:t xml:space="preserve">nej </w:t>
      </w:r>
      <w:r w:rsidR="00FA6763">
        <w:rPr>
          <w:rFonts w:ascii="Arial" w:hAnsi="Arial" w:cs="Arial"/>
          <w:sz w:val="20"/>
          <w:szCs w:val="20"/>
        </w:rPr>
        <w:br/>
        <w:t>w Załączniku Nr 9 do umowy;</w:t>
      </w:r>
    </w:p>
    <w:p w:rsidR="00A5473D" w:rsidRDefault="00A5473D" w:rsidP="00A5473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A5473D" w:rsidRPr="004B682C" w:rsidRDefault="00A5473D" w:rsidP="00A5473D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A5473D" w:rsidRDefault="00A5473D" w:rsidP="00FA6763">
      <w:pPr>
        <w:jc w:val="both"/>
        <w:rPr>
          <w:rFonts w:ascii="Arial" w:hAnsi="Arial" w:cs="Arial"/>
          <w:sz w:val="20"/>
          <w:szCs w:val="20"/>
        </w:rPr>
      </w:pPr>
    </w:p>
    <w:p w:rsidR="0033614B" w:rsidRPr="00783B0C" w:rsidRDefault="00A5473D" w:rsidP="0033614B">
      <w:pPr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7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>. Zamawiający wymaga przesyłania f</w:t>
      </w:r>
      <w:r w:rsidR="000C327B">
        <w:rPr>
          <w:rFonts w:ascii="Arial" w:hAnsi="Arial" w:cs="Arial"/>
          <w:sz w:val="20"/>
          <w:szCs w:val="20"/>
          <w:highlight w:val="yellow"/>
        </w:rPr>
        <w:t>aktury w wersji papierowej oraz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 e-mailem na adres: </w:t>
      </w:r>
      <w:hyperlink r:id="rId5" w:history="1">
        <w:r w:rsidR="0033614B" w:rsidRPr="00783B0C">
          <w:rPr>
            <w:rStyle w:val="Hipercze"/>
            <w:rFonts w:ascii="Arial" w:hAnsi="Arial" w:cs="Arial"/>
            <w:sz w:val="20"/>
            <w:szCs w:val="20"/>
            <w:highlight w:val="yellow"/>
          </w:rPr>
          <w:t>apteka@zozolawa.wroc.pl</w:t>
        </w:r>
      </w:hyperlink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6E5332" w:rsidRPr="00783B0C" w:rsidRDefault="0033614B" w:rsidP="0033614B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783B0C">
        <w:rPr>
          <w:rFonts w:ascii="Arial" w:hAnsi="Arial" w:cs="Arial"/>
          <w:sz w:val="20"/>
          <w:szCs w:val="20"/>
          <w:highlight w:val="yellow"/>
        </w:rPr>
        <w:lastRenderedPageBreak/>
        <w:t>w pliku typu kt1, kt0 lub innym kompatybilnym</w:t>
      </w:r>
      <w:r w:rsidR="006E5332" w:rsidRPr="00783B0C">
        <w:rPr>
          <w:rFonts w:ascii="Arial" w:hAnsi="Arial" w:cs="Arial"/>
          <w:sz w:val="20"/>
          <w:szCs w:val="20"/>
          <w:highlight w:val="yellow"/>
        </w:rPr>
        <w:t xml:space="preserve"> do odczytu w programie Eskulap.</w:t>
      </w:r>
      <w:r w:rsidRPr="00783B0C">
        <w:rPr>
          <w:rFonts w:ascii="Arial" w:hAnsi="Arial" w:cs="Arial"/>
          <w:sz w:val="20"/>
          <w:szCs w:val="20"/>
          <w:highlight w:val="yellow"/>
        </w:rPr>
        <w:t xml:space="preserve"> 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783B0C">
        <w:rPr>
          <w:rFonts w:ascii="Arial" w:hAnsi="Arial" w:cs="Arial"/>
          <w:sz w:val="20"/>
          <w:szCs w:val="20"/>
          <w:highlight w:val="yellow"/>
        </w:rPr>
        <w:t>Zamawiający d</w:t>
      </w:r>
      <w:r w:rsidR="0033614B" w:rsidRPr="00783B0C">
        <w:rPr>
          <w:rFonts w:ascii="Arial" w:hAnsi="Arial" w:cs="Arial"/>
          <w:sz w:val="20"/>
          <w:szCs w:val="20"/>
          <w:highlight w:val="yellow"/>
        </w:rPr>
        <w:t xml:space="preserve">opuszcza </w:t>
      </w:r>
      <w:r w:rsidRPr="00783B0C">
        <w:rPr>
          <w:rFonts w:ascii="Arial" w:hAnsi="Arial" w:cs="Arial"/>
          <w:sz w:val="20"/>
          <w:szCs w:val="20"/>
          <w:highlight w:val="yellow"/>
        </w:rPr>
        <w:t xml:space="preserve">również formaty pliku: </w:t>
      </w:r>
      <w:proofErr w:type="spellStart"/>
      <w:r w:rsidRPr="00783B0C">
        <w:rPr>
          <w:rFonts w:ascii="Arial" w:hAnsi="Arial" w:cs="Arial"/>
          <w:sz w:val="20"/>
          <w:szCs w:val="20"/>
          <w:highlight w:val="yellow"/>
        </w:rPr>
        <w:t>doc</w:t>
      </w:r>
      <w:proofErr w:type="spellEnd"/>
      <w:r w:rsidRPr="00783B0C">
        <w:rPr>
          <w:rFonts w:ascii="Arial" w:hAnsi="Arial" w:cs="Arial"/>
          <w:sz w:val="20"/>
          <w:szCs w:val="20"/>
          <w:highlight w:val="yellow"/>
        </w:rPr>
        <w:t>, xls lub pdf.</w:t>
      </w:r>
    </w:p>
    <w:p w:rsidR="00492B80" w:rsidRDefault="00492B80" w:rsidP="00A030B2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783B0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="00783B0C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9B21E3" w:rsidRDefault="009B21E3" w:rsidP="009B21E3">
      <w:pPr>
        <w:jc w:val="both"/>
        <w:rPr>
          <w:rFonts w:ascii="Arial" w:hAnsi="Arial" w:cs="Arial"/>
          <w:sz w:val="20"/>
          <w:szCs w:val="20"/>
        </w:rPr>
      </w:pPr>
      <w:r w:rsidRPr="007D7F58">
        <w:rPr>
          <w:rFonts w:ascii="Arial" w:hAnsi="Arial" w:cs="Arial"/>
          <w:sz w:val="20"/>
          <w:szCs w:val="20"/>
        </w:rPr>
        <w:t xml:space="preserve">  - Zadania nr </w:t>
      </w:r>
      <w:r>
        <w:rPr>
          <w:rFonts w:ascii="Arial" w:hAnsi="Arial" w:cs="Arial"/>
          <w:sz w:val="20"/>
          <w:szCs w:val="20"/>
        </w:rPr>
        <w:t xml:space="preserve">1-17 </w:t>
      </w:r>
      <w:r w:rsidRPr="007D7F58">
        <w:rPr>
          <w:rFonts w:ascii="Arial" w:hAnsi="Arial" w:cs="Arial"/>
          <w:sz w:val="20"/>
          <w:szCs w:val="20"/>
        </w:rPr>
        <w:t>– min. 12 m-</w:t>
      </w:r>
      <w:proofErr w:type="spellStart"/>
      <w:r w:rsidRPr="007D7F58">
        <w:rPr>
          <w:rFonts w:ascii="Arial" w:hAnsi="Arial" w:cs="Arial"/>
          <w:sz w:val="20"/>
          <w:szCs w:val="20"/>
        </w:rPr>
        <w:t>cy</w:t>
      </w:r>
      <w:proofErr w:type="spellEnd"/>
      <w:r w:rsidRPr="007D7F58">
        <w:rPr>
          <w:rFonts w:ascii="Arial" w:hAnsi="Arial" w:cs="Arial"/>
          <w:sz w:val="20"/>
          <w:szCs w:val="20"/>
        </w:rPr>
        <w:t xml:space="preserve"> od daty dostawy</w:t>
      </w:r>
      <w:r>
        <w:rPr>
          <w:rFonts w:ascii="Arial" w:hAnsi="Arial" w:cs="Arial"/>
          <w:sz w:val="20"/>
          <w:szCs w:val="20"/>
        </w:rPr>
        <w:t>;</w:t>
      </w:r>
    </w:p>
    <w:p w:rsidR="009B21E3" w:rsidRDefault="009B21E3" w:rsidP="009B21E3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- Zadania </w:t>
      </w:r>
      <w:r w:rsidRPr="007D7F58">
        <w:rPr>
          <w:rFonts w:ascii="Arial" w:hAnsi="Arial" w:cs="Arial"/>
          <w:sz w:val="20"/>
          <w:szCs w:val="20"/>
        </w:rPr>
        <w:t xml:space="preserve">nr </w:t>
      </w:r>
      <w:r>
        <w:rPr>
          <w:rFonts w:ascii="Arial" w:hAnsi="Arial" w:cs="Arial"/>
          <w:sz w:val="20"/>
          <w:szCs w:val="20"/>
        </w:rPr>
        <w:t>18, 19</w:t>
      </w:r>
      <w:r w:rsidRPr="007D7F58">
        <w:rPr>
          <w:rFonts w:ascii="Arial" w:hAnsi="Arial" w:cs="Arial"/>
          <w:sz w:val="20"/>
          <w:szCs w:val="20"/>
        </w:rPr>
        <w:t xml:space="preserve"> – min. </w:t>
      </w:r>
      <w:r>
        <w:rPr>
          <w:rFonts w:ascii="Arial" w:hAnsi="Arial" w:cs="Arial"/>
          <w:sz w:val="20"/>
          <w:szCs w:val="20"/>
        </w:rPr>
        <w:t>24</w:t>
      </w:r>
      <w:r w:rsidRPr="007D7F58">
        <w:rPr>
          <w:rFonts w:ascii="Arial" w:hAnsi="Arial" w:cs="Arial"/>
          <w:sz w:val="20"/>
          <w:szCs w:val="20"/>
        </w:rPr>
        <w:t xml:space="preserve"> m-c</w:t>
      </w:r>
      <w:r>
        <w:rPr>
          <w:rFonts w:ascii="Arial" w:hAnsi="Arial" w:cs="Arial"/>
          <w:sz w:val="20"/>
          <w:szCs w:val="20"/>
        </w:rPr>
        <w:t>e od daty dostawy</w:t>
      </w:r>
      <w:r w:rsidRPr="004D0A39">
        <w:rPr>
          <w:rFonts w:ascii="Arial" w:hAnsi="Arial" w:cs="Arial"/>
          <w:sz w:val="20"/>
          <w:szCs w:val="20"/>
          <w:lang w:eastAsia="ar-SA"/>
        </w:rPr>
        <w:t>;</w:t>
      </w:r>
    </w:p>
    <w:p w:rsidR="009B21E3" w:rsidRPr="004D0A39" w:rsidRDefault="009B21E3" w:rsidP="009B21E3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- Zadania </w:t>
      </w:r>
      <w:r w:rsidRPr="007D7F58">
        <w:rPr>
          <w:rFonts w:ascii="Arial" w:hAnsi="Arial" w:cs="Arial"/>
          <w:sz w:val="20"/>
          <w:szCs w:val="20"/>
        </w:rPr>
        <w:t>nr</w:t>
      </w:r>
      <w:r>
        <w:rPr>
          <w:rFonts w:ascii="Arial" w:hAnsi="Arial" w:cs="Arial"/>
          <w:sz w:val="20"/>
          <w:szCs w:val="20"/>
        </w:rPr>
        <w:t xml:space="preserve"> 22 -25 - </w:t>
      </w:r>
      <w:r w:rsidRPr="007D7F58">
        <w:rPr>
          <w:rFonts w:ascii="Arial" w:hAnsi="Arial" w:cs="Arial"/>
          <w:sz w:val="20"/>
          <w:szCs w:val="20"/>
        </w:rPr>
        <w:t>min. 12 m-</w:t>
      </w:r>
      <w:proofErr w:type="spellStart"/>
      <w:r w:rsidRPr="007D7F58">
        <w:rPr>
          <w:rFonts w:ascii="Arial" w:hAnsi="Arial" w:cs="Arial"/>
          <w:sz w:val="20"/>
          <w:szCs w:val="20"/>
        </w:rPr>
        <w:t>cy</w:t>
      </w:r>
      <w:proofErr w:type="spellEnd"/>
      <w:r w:rsidRPr="007D7F58">
        <w:rPr>
          <w:rFonts w:ascii="Arial" w:hAnsi="Arial" w:cs="Arial"/>
          <w:sz w:val="20"/>
          <w:szCs w:val="20"/>
        </w:rPr>
        <w:t xml:space="preserve"> od daty dostawy</w:t>
      </w:r>
      <w:r>
        <w:rPr>
          <w:rFonts w:ascii="Arial" w:hAnsi="Arial" w:cs="Arial"/>
          <w:sz w:val="20"/>
          <w:szCs w:val="20"/>
        </w:rPr>
        <w:t xml:space="preserve"> </w:t>
      </w:r>
      <w:r w:rsidRPr="004D0A39">
        <w:rPr>
          <w:rFonts w:ascii="Arial" w:hAnsi="Arial" w:cs="Arial"/>
          <w:sz w:val="20"/>
          <w:szCs w:val="20"/>
          <w:lang w:eastAsia="ar-SA"/>
        </w:rPr>
        <w:t>– zgodnie z terminem zad</w:t>
      </w:r>
      <w:r>
        <w:rPr>
          <w:rFonts w:ascii="Arial" w:hAnsi="Arial" w:cs="Arial"/>
          <w:sz w:val="20"/>
          <w:szCs w:val="20"/>
          <w:lang w:eastAsia="ar-SA"/>
        </w:rPr>
        <w:t>eklarowanym w ofercie wykonawcy</w:t>
      </w:r>
      <w:r w:rsidRPr="004D0A39">
        <w:rPr>
          <w:rFonts w:ascii="Arial" w:hAnsi="Arial" w:cs="Arial"/>
          <w:b/>
          <w:sz w:val="20"/>
          <w:szCs w:val="20"/>
          <w:lang w:eastAsia="ar-SA"/>
        </w:rPr>
        <w:t>*</w:t>
      </w:r>
      <w:r w:rsidRPr="004D0A39">
        <w:rPr>
          <w:rFonts w:ascii="Arial" w:hAnsi="Arial" w:cs="Arial"/>
          <w:sz w:val="20"/>
          <w:szCs w:val="20"/>
          <w:lang w:eastAsia="ar-SA"/>
        </w:rPr>
        <w:t>;</w:t>
      </w:r>
    </w:p>
    <w:p w:rsidR="009B21E3" w:rsidRPr="004D0A39" w:rsidRDefault="009B21E3" w:rsidP="009B21E3">
      <w:pPr>
        <w:suppressAutoHyphens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Pr="007D7F58">
        <w:rPr>
          <w:rFonts w:ascii="Arial" w:hAnsi="Arial" w:cs="Arial"/>
          <w:sz w:val="20"/>
          <w:szCs w:val="20"/>
        </w:rPr>
        <w:t xml:space="preserve">- Zadania nr </w:t>
      </w:r>
      <w:r>
        <w:rPr>
          <w:rFonts w:ascii="Arial" w:hAnsi="Arial" w:cs="Arial"/>
          <w:sz w:val="20"/>
          <w:szCs w:val="20"/>
        </w:rPr>
        <w:t>20, 21</w:t>
      </w:r>
      <w:r w:rsidRPr="007D7F58">
        <w:rPr>
          <w:rFonts w:ascii="Arial" w:hAnsi="Arial" w:cs="Arial"/>
          <w:sz w:val="20"/>
          <w:szCs w:val="20"/>
        </w:rPr>
        <w:t xml:space="preserve"> – min. </w:t>
      </w:r>
      <w:r>
        <w:rPr>
          <w:rFonts w:ascii="Arial" w:hAnsi="Arial" w:cs="Arial"/>
          <w:sz w:val="20"/>
          <w:szCs w:val="20"/>
        </w:rPr>
        <w:t xml:space="preserve">6 miesięcy od daty dostawy </w:t>
      </w:r>
      <w:r w:rsidRPr="004D0A39">
        <w:rPr>
          <w:rFonts w:ascii="Arial" w:hAnsi="Arial" w:cs="Arial"/>
          <w:sz w:val="20"/>
          <w:szCs w:val="20"/>
          <w:lang w:eastAsia="ar-SA"/>
        </w:rPr>
        <w:t>– zgodnie z terminem zadeklarowanym w ofercie wykonawcy</w:t>
      </w:r>
      <w:r w:rsidRPr="004D0A39">
        <w:rPr>
          <w:rFonts w:ascii="Arial" w:hAnsi="Arial" w:cs="Arial"/>
          <w:b/>
          <w:sz w:val="20"/>
          <w:szCs w:val="20"/>
          <w:lang w:eastAsia="ar-SA"/>
        </w:rPr>
        <w:t>*</w:t>
      </w:r>
      <w:r w:rsidRPr="004D0A39">
        <w:rPr>
          <w:rFonts w:ascii="Arial" w:hAnsi="Arial" w:cs="Arial"/>
          <w:sz w:val="20"/>
          <w:szCs w:val="20"/>
          <w:lang w:eastAsia="ar-SA"/>
        </w:rPr>
        <w:t>;</w:t>
      </w:r>
    </w:p>
    <w:p w:rsidR="00F603CA" w:rsidRPr="004D0A39" w:rsidRDefault="00F603CA" w:rsidP="00F603CA">
      <w:pPr>
        <w:suppressAutoHyphens/>
        <w:rPr>
          <w:rFonts w:ascii="Arial" w:hAnsi="Arial" w:cs="Arial"/>
          <w:b/>
          <w:i/>
          <w:sz w:val="18"/>
          <w:szCs w:val="18"/>
          <w:lang w:eastAsia="ar-SA"/>
        </w:rPr>
      </w:pPr>
      <w:r w:rsidRPr="004D0A39">
        <w:rPr>
          <w:rFonts w:ascii="Arial" w:hAnsi="Arial" w:cs="Arial"/>
          <w:b/>
          <w:i/>
          <w:sz w:val="18"/>
          <w:szCs w:val="18"/>
          <w:lang w:eastAsia="ar-SA"/>
        </w:rPr>
        <w:t xml:space="preserve">* </w:t>
      </w:r>
      <w:r>
        <w:rPr>
          <w:rFonts w:ascii="Arial" w:hAnsi="Arial" w:cs="Arial"/>
          <w:b/>
          <w:i/>
          <w:sz w:val="18"/>
          <w:szCs w:val="18"/>
          <w:lang w:eastAsia="ar-SA"/>
        </w:rPr>
        <w:t>okres przydatności do użycia/gwarancji</w:t>
      </w:r>
      <w:r w:rsidRPr="004D0A39">
        <w:rPr>
          <w:rFonts w:ascii="Arial" w:hAnsi="Arial" w:cs="Arial"/>
          <w:b/>
          <w:i/>
          <w:sz w:val="18"/>
          <w:szCs w:val="18"/>
          <w:lang w:eastAsia="ar-SA"/>
        </w:rPr>
        <w:t xml:space="preserve"> jest jednym z kryterium oceny ofert. Ilość przyznawanych punktów w kryterium termin dostawy została podana w Rozdz. XVIII SIWZ.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783B0C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terminie do 8 godzin w dni robocze w zakresie </w:t>
      </w:r>
      <w:r w:rsidR="00D22016" w:rsidRPr="00783B0C">
        <w:rPr>
          <w:rFonts w:ascii="Arial" w:hAnsi="Arial" w:cs="Arial"/>
          <w:color w:val="000000"/>
          <w:sz w:val="20"/>
          <w:szCs w:val="20"/>
        </w:rPr>
        <w:t xml:space="preserve">zadań: </w:t>
      </w:r>
      <w:r w:rsidR="00D22016" w:rsidRPr="00783B0C">
        <w:rPr>
          <w:rFonts w:ascii="Arial" w:hAnsi="Arial" w:cs="Arial"/>
          <w:sz w:val="20"/>
          <w:szCs w:val="20"/>
        </w:rPr>
        <w:t>1</w:t>
      </w:r>
      <w:r w:rsidR="003B0408" w:rsidRPr="00783B0C">
        <w:rPr>
          <w:rFonts w:ascii="Arial" w:hAnsi="Arial" w:cs="Arial"/>
          <w:sz w:val="20"/>
          <w:szCs w:val="20"/>
        </w:rPr>
        <w:t>-</w:t>
      </w:r>
      <w:r w:rsidR="00FD64D6">
        <w:rPr>
          <w:rFonts w:ascii="Arial" w:hAnsi="Arial" w:cs="Arial"/>
          <w:sz w:val="20"/>
          <w:szCs w:val="20"/>
        </w:rPr>
        <w:t>3</w:t>
      </w:r>
      <w:r w:rsidR="00D22016" w:rsidRPr="00783B0C">
        <w:rPr>
          <w:rFonts w:ascii="Arial" w:hAnsi="Arial" w:cs="Arial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oraz do 24 godzin 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w dni robocze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w zakresie zadań 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nr </w:t>
      </w:r>
      <w:r w:rsidR="00FD64D6">
        <w:rPr>
          <w:rFonts w:ascii="Arial" w:hAnsi="Arial" w:cs="Arial"/>
          <w:color w:val="000000"/>
          <w:sz w:val="20"/>
          <w:szCs w:val="20"/>
        </w:rPr>
        <w:t>4-22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>od momentu po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>wiadomienia przez Zamawiającego</w:t>
      </w:r>
      <w:r w:rsidRPr="00783B0C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783B0C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783B0C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do 8 godzin w dni robocze w </w:t>
      </w:r>
      <w:r w:rsidR="00D22016" w:rsidRPr="00783B0C">
        <w:rPr>
          <w:rFonts w:ascii="Arial" w:hAnsi="Arial" w:cs="Arial"/>
          <w:color w:val="000000"/>
          <w:sz w:val="20"/>
          <w:szCs w:val="20"/>
        </w:rPr>
        <w:t xml:space="preserve">zakresie zadań: </w:t>
      </w:r>
      <w:r w:rsidR="00783B0C" w:rsidRPr="00783B0C">
        <w:rPr>
          <w:rFonts w:ascii="Arial" w:hAnsi="Arial" w:cs="Arial"/>
          <w:sz w:val="20"/>
          <w:szCs w:val="20"/>
        </w:rPr>
        <w:t>1-</w:t>
      </w:r>
      <w:r w:rsidR="00FD64D6">
        <w:rPr>
          <w:rFonts w:ascii="Arial" w:hAnsi="Arial" w:cs="Arial"/>
          <w:sz w:val="20"/>
          <w:szCs w:val="20"/>
        </w:rPr>
        <w:t>3</w:t>
      </w:r>
      <w:r w:rsidR="00783B0C" w:rsidRPr="00783B0C">
        <w:rPr>
          <w:rFonts w:ascii="Arial" w:hAnsi="Arial" w:cs="Arial"/>
          <w:sz w:val="20"/>
          <w:szCs w:val="20"/>
        </w:rPr>
        <w:t>,</w:t>
      </w:r>
      <w:r w:rsidRPr="00783B0C">
        <w:rPr>
          <w:rFonts w:ascii="Arial" w:hAnsi="Arial" w:cs="Arial"/>
          <w:color w:val="000000"/>
          <w:sz w:val="20"/>
          <w:szCs w:val="20"/>
        </w:rPr>
        <w:t xml:space="preserve"> do 24 godzin w dni robocze w zakresie zadań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nr </w:t>
      </w:r>
      <w:r w:rsidR="00FD64D6">
        <w:rPr>
          <w:rFonts w:ascii="Arial" w:hAnsi="Arial" w:cs="Arial"/>
          <w:color w:val="000000"/>
          <w:sz w:val="20"/>
          <w:szCs w:val="20"/>
        </w:rPr>
        <w:t>4-22</w:t>
      </w:r>
      <w:r w:rsidR="00783B0C" w:rsidRPr="00783B0C">
        <w:rPr>
          <w:rFonts w:ascii="Arial" w:hAnsi="Arial" w:cs="Arial"/>
          <w:color w:val="000000"/>
          <w:sz w:val="20"/>
          <w:szCs w:val="20"/>
        </w:rPr>
        <w:t xml:space="preserve"> </w:t>
      </w:r>
      <w:r w:rsidRPr="00783B0C">
        <w:rPr>
          <w:rFonts w:ascii="Arial" w:hAnsi="Arial" w:cs="Arial"/>
          <w:color w:val="000000"/>
          <w:sz w:val="20"/>
          <w:szCs w:val="20"/>
        </w:rPr>
        <w:t>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w przyp</w:t>
      </w:r>
      <w:r w:rsidR="00783B0C">
        <w:rPr>
          <w:rFonts w:ascii="Arial" w:hAnsi="Arial" w:cs="Arial"/>
          <w:sz w:val="20"/>
          <w:szCs w:val="20"/>
        </w:rPr>
        <w:t>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783B0C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:rsidR="007E4B40" w:rsidRDefault="00783B0C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f) zmiany danych</w:t>
      </w:r>
      <w:r w:rsidR="007E4B40" w:rsidRPr="004B10F5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</w:t>
      </w:r>
      <w:r w:rsidR="00E27B54">
        <w:rPr>
          <w:rFonts w:ascii="Arial" w:hAnsi="Arial" w:cs="Arial"/>
          <w:sz w:val="20"/>
          <w:szCs w:val="20"/>
        </w:rPr>
        <w:t>dmiotowego po stronie Wykonawcy,</w:t>
      </w:r>
    </w:p>
    <w:p w:rsidR="00E27B54" w:rsidRPr="00382DD3" w:rsidRDefault="00E27B54" w:rsidP="00E27B5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E27B54" w:rsidRPr="004B10F5" w:rsidRDefault="00E27B54" w:rsidP="00A035AB">
      <w:pPr>
        <w:jc w:val="both"/>
        <w:rPr>
          <w:rFonts w:ascii="Arial" w:hAnsi="Arial" w:cs="Arial"/>
          <w:sz w:val="20"/>
          <w:szCs w:val="20"/>
        </w:rPr>
      </w:pPr>
    </w:p>
    <w:p w:rsidR="00004232" w:rsidRPr="00004232" w:rsidRDefault="007E4B40" w:rsidP="00004232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  <w:r w:rsidR="00004232" w:rsidRPr="00004232">
        <w:rPr>
          <w:rFonts w:ascii="Arial" w:hAnsi="Arial" w:cs="Arial"/>
          <w:sz w:val="20"/>
          <w:szCs w:val="20"/>
        </w:rPr>
        <w:t xml:space="preserve"> </w:t>
      </w:r>
    </w:p>
    <w:p w:rsidR="00004232" w:rsidRPr="00004232" w:rsidRDefault="00004232" w:rsidP="00004232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4 pkt. </w:t>
      </w:r>
      <w:r w:rsidR="00535C44">
        <w:rPr>
          <w:rFonts w:ascii="Arial" w:hAnsi="Arial" w:cs="Arial"/>
          <w:bCs/>
          <w:sz w:val="20"/>
          <w:szCs w:val="20"/>
        </w:rPr>
        <w:t>3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lastRenderedPageBreak/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zawarta</w:t>
      </w:r>
      <w:r w:rsidR="00662BB2">
        <w:rPr>
          <w:rFonts w:ascii="Arial" w:hAnsi="Arial" w:cs="Arial"/>
          <w:sz w:val="20"/>
          <w:szCs w:val="20"/>
        </w:rPr>
        <w:t xml:space="preserve"> jest na okres</w:t>
      </w:r>
      <w:r w:rsidRPr="0071464F">
        <w:rPr>
          <w:rFonts w:ascii="Arial" w:hAnsi="Arial" w:cs="Arial"/>
          <w:sz w:val="20"/>
          <w:szCs w:val="20"/>
        </w:rPr>
        <w:t>:</w:t>
      </w:r>
    </w:p>
    <w:p w:rsidR="009E48A9" w:rsidRDefault="009E48A9" w:rsidP="009E48A9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5D4F3F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zadania 1-3 - 10</w:t>
      </w:r>
      <w:r w:rsidRPr="005D4F3F">
        <w:rPr>
          <w:rFonts w:ascii="Arial" w:hAnsi="Arial" w:cs="Arial"/>
          <w:sz w:val="20"/>
          <w:szCs w:val="20"/>
          <w:highlight w:val="yellow"/>
        </w:rPr>
        <w:t xml:space="preserve"> miesięcy od dnia podpisania umowy,</w:t>
      </w:r>
    </w:p>
    <w:p w:rsidR="009E48A9" w:rsidRDefault="009E48A9" w:rsidP="009E48A9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5D4F3F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9B21E3">
        <w:rPr>
          <w:rFonts w:ascii="Arial" w:hAnsi="Arial" w:cs="Arial"/>
          <w:sz w:val="20"/>
          <w:szCs w:val="20"/>
          <w:highlight w:val="yellow"/>
        </w:rPr>
        <w:t>zadania 4-25</w:t>
      </w:r>
      <w:bookmarkStart w:id="0" w:name="_GoBack"/>
      <w:bookmarkEnd w:id="0"/>
      <w:r>
        <w:rPr>
          <w:rFonts w:ascii="Arial" w:hAnsi="Arial" w:cs="Arial"/>
          <w:sz w:val="20"/>
          <w:szCs w:val="20"/>
          <w:highlight w:val="yellow"/>
        </w:rPr>
        <w:t xml:space="preserve"> - 26</w:t>
      </w:r>
      <w:r w:rsidRPr="005D4F3F">
        <w:rPr>
          <w:rFonts w:ascii="Arial" w:hAnsi="Arial" w:cs="Arial"/>
          <w:sz w:val="20"/>
          <w:szCs w:val="20"/>
          <w:highlight w:val="yellow"/>
        </w:rPr>
        <w:t xml:space="preserve"> miesięcy od dnia podpisania umowy,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D54F7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 xml:space="preserve">nie wykonuje </w:t>
      </w:r>
      <w:r w:rsidR="00D54F79">
        <w:rPr>
          <w:rFonts w:ascii="Arial" w:hAnsi="Arial" w:cs="Arial"/>
          <w:sz w:val="20"/>
          <w:szCs w:val="20"/>
        </w:rPr>
        <w:t>w ustalonym terminie zobowiązań</w:t>
      </w:r>
      <w:r w:rsidRPr="004B10F5">
        <w:rPr>
          <w:rFonts w:ascii="Arial" w:hAnsi="Arial" w:cs="Arial"/>
          <w:sz w:val="20"/>
          <w:szCs w:val="20"/>
        </w:rPr>
        <w:t xml:space="preserve">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8D5A0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7E4B40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3B0408">
        <w:rPr>
          <w:rFonts w:ascii="Arial" w:hAnsi="Arial" w:cs="Arial"/>
          <w:bCs/>
          <w:sz w:val="20"/>
          <w:szCs w:val="20"/>
        </w:rPr>
        <w:t>.</w:t>
      </w:r>
    </w:p>
    <w:p w:rsidR="00704AA8" w:rsidRDefault="00704AA8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lastRenderedPageBreak/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9"/>
  </w:num>
  <w:num w:numId="6">
    <w:abstractNumId w:val="12"/>
  </w:num>
  <w:num w:numId="7">
    <w:abstractNumId w:val="1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18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7"/>
  </w:num>
  <w:num w:numId="15">
    <w:abstractNumId w:val="6"/>
  </w:num>
  <w:num w:numId="16">
    <w:abstractNumId w:val="20"/>
  </w:num>
  <w:num w:numId="17">
    <w:abstractNumId w:val="5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46B"/>
    <w:rsid w:val="00001DDF"/>
    <w:rsid w:val="00004232"/>
    <w:rsid w:val="00004636"/>
    <w:rsid w:val="0001019D"/>
    <w:rsid w:val="000163D9"/>
    <w:rsid w:val="0002376A"/>
    <w:rsid w:val="00024833"/>
    <w:rsid w:val="000322FD"/>
    <w:rsid w:val="00036B5D"/>
    <w:rsid w:val="0004351F"/>
    <w:rsid w:val="00067CBE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327B"/>
    <w:rsid w:val="000C343A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467"/>
    <w:rsid w:val="0018077D"/>
    <w:rsid w:val="00183128"/>
    <w:rsid w:val="0018590E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3FC2"/>
    <w:rsid w:val="0020787B"/>
    <w:rsid w:val="002154A3"/>
    <w:rsid w:val="0023236E"/>
    <w:rsid w:val="002359DD"/>
    <w:rsid w:val="002360A8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12AB"/>
    <w:rsid w:val="0033614B"/>
    <w:rsid w:val="0034143A"/>
    <w:rsid w:val="00343726"/>
    <w:rsid w:val="00346B45"/>
    <w:rsid w:val="00361256"/>
    <w:rsid w:val="00365D17"/>
    <w:rsid w:val="00366632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0408"/>
    <w:rsid w:val="003B1802"/>
    <w:rsid w:val="003B3D62"/>
    <w:rsid w:val="003D0BCA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E0819"/>
    <w:rsid w:val="004E564A"/>
    <w:rsid w:val="004F5ADD"/>
    <w:rsid w:val="004F6036"/>
    <w:rsid w:val="0050289A"/>
    <w:rsid w:val="005059BA"/>
    <w:rsid w:val="00512181"/>
    <w:rsid w:val="005123B5"/>
    <w:rsid w:val="0051282E"/>
    <w:rsid w:val="00520E24"/>
    <w:rsid w:val="005252E5"/>
    <w:rsid w:val="00526B10"/>
    <w:rsid w:val="0053454B"/>
    <w:rsid w:val="00535C44"/>
    <w:rsid w:val="00546071"/>
    <w:rsid w:val="00547F8D"/>
    <w:rsid w:val="00551250"/>
    <w:rsid w:val="00556E1A"/>
    <w:rsid w:val="00560558"/>
    <w:rsid w:val="005631D7"/>
    <w:rsid w:val="00563406"/>
    <w:rsid w:val="005660AA"/>
    <w:rsid w:val="00566E38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2BB2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4AA8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3B0C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C672E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54BD"/>
    <w:rsid w:val="008B0937"/>
    <w:rsid w:val="008B24B7"/>
    <w:rsid w:val="008C51F8"/>
    <w:rsid w:val="008D00FE"/>
    <w:rsid w:val="008D08A8"/>
    <w:rsid w:val="008D0A60"/>
    <w:rsid w:val="008D1628"/>
    <w:rsid w:val="008D3175"/>
    <w:rsid w:val="008D503D"/>
    <w:rsid w:val="008D5A07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4F3F"/>
    <w:rsid w:val="009547F3"/>
    <w:rsid w:val="00955D9E"/>
    <w:rsid w:val="00962A3F"/>
    <w:rsid w:val="00963A24"/>
    <w:rsid w:val="0096729B"/>
    <w:rsid w:val="00982B5B"/>
    <w:rsid w:val="009850B3"/>
    <w:rsid w:val="00985F43"/>
    <w:rsid w:val="00987D28"/>
    <w:rsid w:val="00992045"/>
    <w:rsid w:val="0099646D"/>
    <w:rsid w:val="00996A0B"/>
    <w:rsid w:val="0099749A"/>
    <w:rsid w:val="009B21E3"/>
    <w:rsid w:val="009B6B49"/>
    <w:rsid w:val="009C140A"/>
    <w:rsid w:val="009C2ADD"/>
    <w:rsid w:val="009D195F"/>
    <w:rsid w:val="009D51A5"/>
    <w:rsid w:val="009D740D"/>
    <w:rsid w:val="009E48A9"/>
    <w:rsid w:val="009E7A1B"/>
    <w:rsid w:val="009F1D98"/>
    <w:rsid w:val="009F3405"/>
    <w:rsid w:val="009F37B5"/>
    <w:rsid w:val="009F6E03"/>
    <w:rsid w:val="00A01356"/>
    <w:rsid w:val="00A030B2"/>
    <w:rsid w:val="00A035AB"/>
    <w:rsid w:val="00A052A6"/>
    <w:rsid w:val="00A1099F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73D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6314"/>
    <w:rsid w:val="00BA7633"/>
    <w:rsid w:val="00BB1838"/>
    <w:rsid w:val="00BB76CB"/>
    <w:rsid w:val="00BC4CE4"/>
    <w:rsid w:val="00BC4F40"/>
    <w:rsid w:val="00BE35E7"/>
    <w:rsid w:val="00BE3DD4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31E1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48C9"/>
    <w:rsid w:val="00C55E3B"/>
    <w:rsid w:val="00C6233B"/>
    <w:rsid w:val="00C72CF9"/>
    <w:rsid w:val="00C733AF"/>
    <w:rsid w:val="00C746A3"/>
    <w:rsid w:val="00C75361"/>
    <w:rsid w:val="00C76E24"/>
    <w:rsid w:val="00C77669"/>
    <w:rsid w:val="00C8037D"/>
    <w:rsid w:val="00C83655"/>
    <w:rsid w:val="00C839FD"/>
    <w:rsid w:val="00C900A1"/>
    <w:rsid w:val="00C90A2B"/>
    <w:rsid w:val="00C93C97"/>
    <w:rsid w:val="00C95BB7"/>
    <w:rsid w:val="00C96883"/>
    <w:rsid w:val="00CA18E9"/>
    <w:rsid w:val="00CA29BC"/>
    <w:rsid w:val="00CA63C5"/>
    <w:rsid w:val="00CA63E9"/>
    <w:rsid w:val="00CC190D"/>
    <w:rsid w:val="00CC1CB4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36926"/>
    <w:rsid w:val="00D43CFF"/>
    <w:rsid w:val="00D456A8"/>
    <w:rsid w:val="00D45B9D"/>
    <w:rsid w:val="00D46FC5"/>
    <w:rsid w:val="00D54F79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27B54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D022B"/>
    <w:rsid w:val="00ED2B08"/>
    <w:rsid w:val="00ED3173"/>
    <w:rsid w:val="00ED4673"/>
    <w:rsid w:val="00ED4A74"/>
    <w:rsid w:val="00ED6EBC"/>
    <w:rsid w:val="00EE2DE2"/>
    <w:rsid w:val="00EF26F7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214C"/>
    <w:rsid w:val="00F4451D"/>
    <w:rsid w:val="00F515AB"/>
    <w:rsid w:val="00F559D8"/>
    <w:rsid w:val="00F55DDD"/>
    <w:rsid w:val="00F603CA"/>
    <w:rsid w:val="00F6306F"/>
    <w:rsid w:val="00F66499"/>
    <w:rsid w:val="00F67A55"/>
    <w:rsid w:val="00F74247"/>
    <w:rsid w:val="00F7546B"/>
    <w:rsid w:val="00F80247"/>
    <w:rsid w:val="00F81E4E"/>
    <w:rsid w:val="00F85834"/>
    <w:rsid w:val="00F87355"/>
    <w:rsid w:val="00F87AD1"/>
    <w:rsid w:val="00F9056C"/>
    <w:rsid w:val="00FA153F"/>
    <w:rsid w:val="00FA66BA"/>
    <w:rsid w:val="00FA6763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D64D6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742621EA-2BD8-4308-B187-A01584DC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5</Pages>
  <Words>1907</Words>
  <Characters>11445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51</cp:revision>
  <cp:lastPrinted>2018-05-30T12:14:00Z</cp:lastPrinted>
  <dcterms:created xsi:type="dcterms:W3CDTF">2019-02-21T13:58:00Z</dcterms:created>
  <dcterms:modified xsi:type="dcterms:W3CDTF">2019-09-30T09:46:00Z</dcterms:modified>
</cp:coreProperties>
</file>