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 </w:t>
      </w:r>
      <w:r w:rsidRPr="00F67A55">
        <w:rPr>
          <w:rFonts w:ascii="Arial" w:hAnsi="Arial" w:cs="Arial"/>
          <w:b/>
        </w:rPr>
        <w:t>/ 1</w:t>
      </w:r>
      <w:r w:rsidR="00067CBE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 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</w:t>
      </w:r>
      <w:r w:rsidR="003B0408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3B0408">
        <w:rPr>
          <w:rFonts w:ascii="Arial" w:hAnsi="Arial" w:cs="Arial"/>
          <w:bCs/>
          <w:sz w:val="20"/>
          <w:szCs w:val="20"/>
        </w:rPr>
        <w:t>986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E36F27">
        <w:rPr>
          <w:rFonts w:ascii="Arial" w:hAnsi="Arial" w:cs="Arial"/>
          <w:sz w:val="20"/>
          <w:szCs w:val="20"/>
        </w:rPr>
        <w:t>221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</w:t>
      </w:r>
      <w:r w:rsidR="003B0408">
        <w:rPr>
          <w:rFonts w:ascii="Arial" w:hAnsi="Arial" w:cs="Arial"/>
          <w:bCs/>
          <w:sz w:val="20"/>
          <w:szCs w:val="20"/>
        </w:rPr>
        <w:t>…….2019</w:t>
      </w:r>
      <w:r w:rsidR="00DA7DDE">
        <w:rPr>
          <w:rFonts w:ascii="Arial" w:hAnsi="Arial" w:cs="Arial"/>
          <w:bCs/>
          <w:sz w:val="20"/>
          <w:szCs w:val="20"/>
        </w:rPr>
        <w:t>r.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3B0408">
        <w:rPr>
          <w:rFonts w:ascii="Arial" w:hAnsi="Arial" w:cs="Arial"/>
          <w:b/>
          <w:bCs/>
          <w:sz w:val="20"/>
        </w:rPr>
        <w:t>Dostawę</w:t>
      </w:r>
      <w:r w:rsidR="0004351F">
        <w:rPr>
          <w:rFonts w:ascii="Arial" w:hAnsi="Arial" w:cs="Arial"/>
          <w:b/>
          <w:bCs/>
          <w:sz w:val="20"/>
        </w:rPr>
        <w:t xml:space="preserve"> </w:t>
      </w:r>
      <w:r w:rsidR="00176388">
        <w:rPr>
          <w:rFonts w:ascii="Arial" w:hAnsi="Arial" w:cs="Arial"/>
          <w:b/>
          <w:bCs/>
          <w:sz w:val="20"/>
        </w:rPr>
        <w:t>sprzętu medycznego jedno i wielorazowego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Pr="0004351F">
        <w:rPr>
          <w:rFonts w:ascii="Arial" w:hAnsi="Arial" w:cs="Arial"/>
          <w:bCs/>
          <w:sz w:val="20"/>
        </w:rPr>
        <w:t>ZOZ/DZP/PN/</w:t>
      </w:r>
      <w:r w:rsidR="00176388">
        <w:rPr>
          <w:rFonts w:ascii="Arial" w:hAnsi="Arial" w:cs="Arial"/>
          <w:bCs/>
          <w:sz w:val="20"/>
        </w:rPr>
        <w:t>33</w:t>
      </w:r>
      <w:r w:rsidRPr="0004351F">
        <w:rPr>
          <w:rFonts w:ascii="Arial" w:hAnsi="Arial" w:cs="Arial"/>
          <w:bCs/>
          <w:sz w:val="20"/>
        </w:rPr>
        <w:t>/1</w:t>
      </w:r>
      <w:r w:rsidR="00067CBE">
        <w:rPr>
          <w:rFonts w:ascii="Arial" w:hAnsi="Arial" w:cs="Arial"/>
          <w:bCs/>
          <w:sz w:val="20"/>
        </w:rPr>
        <w:t>9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>a Wykonawca zobowiązuje się, zgodnie ze specyfikacją istotnych warunków zamówienia oraz ofertą, do dostarczenia Zamawiającemu przedmiotu zamówienia do ZOZ w Oławie przy ul. K. Baczyńskiego 1, według wykazu zawierającego ceny jednostkowe netto i brutto produktów, stanowiącego Załącznik nr 9 do niniejszej umowy.</w:t>
      </w:r>
    </w:p>
    <w:p w:rsidR="00DA6764" w:rsidRDefault="00DA6764" w:rsidP="00DA6764">
      <w:pPr>
        <w:pStyle w:val="Nagwek"/>
        <w:spacing w:line="200" w:lineRule="atLeast"/>
        <w:jc w:val="both"/>
        <w:rPr>
          <w:rFonts w:ascii="Arial" w:hAnsi="Arial" w:cs="Arial"/>
          <w:sz w:val="20"/>
        </w:rPr>
      </w:pPr>
    </w:p>
    <w:p w:rsidR="007E4B40" w:rsidRPr="004B10F5" w:rsidRDefault="0049770E" w:rsidP="00BE3DD4">
      <w:pPr>
        <w:pStyle w:val="Nagwek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</w:t>
      </w:r>
      <w:r w:rsidR="007E4B40"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Zamawiający wymaga rozładowania, rozpaletowania i wniesienia przedmiotu zamówienia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do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Pr="00A8176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</w:t>
      </w:r>
      <w:r w:rsidR="00783B0C">
        <w:rPr>
          <w:rFonts w:ascii="Arial" w:hAnsi="Arial" w:cs="Arial"/>
          <w:sz w:val="20"/>
        </w:rPr>
        <w:t>e prawo do niewykorzystania do 5</w:t>
      </w:r>
      <w:r w:rsidRPr="00405C8B">
        <w:rPr>
          <w:rFonts w:ascii="Arial" w:hAnsi="Arial" w:cs="Arial"/>
          <w:sz w:val="20"/>
        </w:rPr>
        <w:t>0 % przedmiotu zamówienia opisanego w Załączniku nr 9, bez prawa roszczeń z tego tytułu przez Wykonawcę.</w:t>
      </w:r>
      <w:r>
        <w:rPr>
          <w:rFonts w:ascii="Arial" w:hAnsi="Arial" w:cs="Arial"/>
          <w:sz w:val="20"/>
        </w:rPr>
        <w:t xml:space="preserve"> 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83B0C" w:rsidRDefault="00783B0C" w:rsidP="00783B0C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586E66" w:rsidRDefault="00586E66" w:rsidP="00586E66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</w:t>
      </w:r>
      <w:r w:rsidRPr="00CB4EE4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Zadanie nr </w:t>
      </w:r>
      <w:r w:rsidR="00B86F84">
        <w:rPr>
          <w:rFonts w:ascii="Arial" w:hAnsi="Arial" w:cs="Arial"/>
          <w:b/>
          <w:sz w:val="20"/>
          <w:szCs w:val="20"/>
          <w:lang w:eastAsia="ar-SA"/>
        </w:rPr>
        <w:t>1-48,50,51,53-116,118,119</w:t>
      </w:r>
      <w:r>
        <w:rPr>
          <w:rFonts w:ascii="Arial" w:hAnsi="Arial" w:cs="Arial"/>
          <w:b/>
          <w:sz w:val="20"/>
          <w:szCs w:val="20"/>
          <w:lang w:eastAsia="ar-SA"/>
        </w:rPr>
        <w:t>,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zgodnie z terminem zadeklarowanym w ofercie wykonawcy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nie dłuższym niż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>
        <w:rPr>
          <w:rFonts w:ascii="Arial" w:hAnsi="Arial" w:cs="Arial"/>
          <w:b/>
          <w:sz w:val="20"/>
          <w:szCs w:val="20"/>
          <w:lang w:eastAsia="ar-SA"/>
        </w:rPr>
        <w:t>120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 - *</w:t>
      </w:r>
      <w:r w:rsidRPr="007D7F58">
        <w:rPr>
          <w:rFonts w:ascii="Arial" w:hAnsi="Arial" w:cs="Arial"/>
          <w:sz w:val="20"/>
          <w:szCs w:val="20"/>
          <w:lang w:eastAsia="ar-SA"/>
        </w:rPr>
        <w:t xml:space="preserve">; </w:t>
      </w:r>
    </w:p>
    <w:p w:rsidR="00586E66" w:rsidRPr="00B62D50" w:rsidRDefault="00586E66" w:rsidP="00586E66">
      <w:pPr>
        <w:suppressAutoHyphens/>
        <w:ind w:left="708" w:firstLine="708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746D6D">
        <w:rPr>
          <w:rFonts w:ascii="Arial" w:hAnsi="Arial" w:cs="Arial"/>
          <w:b/>
          <w:sz w:val="20"/>
          <w:szCs w:val="20"/>
          <w:lang w:eastAsia="ar-SA"/>
        </w:rPr>
        <w:t xml:space="preserve">- </w:t>
      </w:r>
      <w:r w:rsidRPr="00CB4EE4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zadanie nr </w:t>
      </w:r>
      <w:r w:rsidR="00B86F84">
        <w:rPr>
          <w:rFonts w:ascii="Arial" w:hAnsi="Arial" w:cs="Arial"/>
          <w:b/>
          <w:sz w:val="20"/>
          <w:szCs w:val="20"/>
          <w:lang w:eastAsia="ar-SA"/>
        </w:rPr>
        <w:t>49,52,117-</w:t>
      </w:r>
      <w:r w:rsidRPr="00746D6D">
        <w:rPr>
          <w:rFonts w:ascii="Arial" w:hAnsi="Arial" w:cs="Arial"/>
          <w:b/>
          <w:sz w:val="20"/>
          <w:szCs w:val="20"/>
          <w:lang w:eastAsia="ar-SA"/>
        </w:rPr>
        <w:t xml:space="preserve"> zgodnie z terminem zadeklarowanym w ofercie wykonawcy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nie dłuższym </w:t>
      </w:r>
      <w:r w:rsidRPr="007D2BDF">
        <w:rPr>
          <w:rFonts w:ascii="Arial" w:hAnsi="Arial" w:cs="Arial"/>
          <w:b/>
          <w:sz w:val="20"/>
          <w:szCs w:val="20"/>
          <w:highlight w:val="yellow"/>
          <w:lang w:eastAsia="ar-SA"/>
        </w:rPr>
        <w:t>niż 21 dni od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momentu złożenia zamówienia </w:t>
      </w:r>
      <w:r w:rsidRPr="00746D6D">
        <w:rPr>
          <w:rFonts w:ascii="Arial" w:hAnsi="Arial" w:cs="Arial"/>
          <w:b/>
          <w:sz w:val="20"/>
          <w:szCs w:val="20"/>
          <w:lang w:eastAsia="ar-SA"/>
        </w:rPr>
        <w:t>*;</w:t>
      </w:r>
    </w:p>
    <w:p w:rsidR="00203FC2" w:rsidRPr="007D7F58" w:rsidRDefault="00203FC2" w:rsidP="00203FC2">
      <w:pPr>
        <w:suppressAutoHyphens/>
        <w:ind w:left="708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została podana w Rozdz. XVIII SIWZ. </w:t>
      </w:r>
    </w:p>
    <w:p w:rsidR="0059335D" w:rsidRDefault="0059335D" w:rsidP="00E20BB4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662BB2">
        <w:rPr>
          <w:rFonts w:ascii="Arial" w:hAnsi="Arial" w:cs="Arial"/>
          <w:sz w:val="20"/>
          <w:szCs w:val="20"/>
        </w:rPr>
        <w:t>tym dniu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EF26F7" w:rsidRDefault="0072717F" w:rsidP="00C76E2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 xml:space="preserve">. W przypadku niedotrzymania terminu </w:t>
      </w:r>
      <w:r w:rsidR="007E4B40" w:rsidRPr="00EF26F7">
        <w:rPr>
          <w:rFonts w:ascii="Arial" w:hAnsi="Arial" w:cs="Arial"/>
          <w:sz w:val="20"/>
          <w:szCs w:val="20"/>
        </w:rPr>
        <w:t>realizacji zamówienia Zamawiający może dokonać zakupu interwencyjnego u innego dostawcy, a róż</w:t>
      </w:r>
      <w:r w:rsidR="00EF26F7" w:rsidRPr="00EF26F7">
        <w:rPr>
          <w:rFonts w:ascii="Arial" w:hAnsi="Arial" w:cs="Arial"/>
          <w:sz w:val="20"/>
          <w:szCs w:val="20"/>
        </w:rPr>
        <w:t>nicą kosztów obciążyć Wykonawcę</w:t>
      </w:r>
      <w:r w:rsidR="00D36926">
        <w:rPr>
          <w:rFonts w:ascii="Arial" w:hAnsi="Arial" w:cs="Arial"/>
          <w:sz w:val="20"/>
          <w:szCs w:val="20"/>
        </w:rPr>
        <w:t xml:space="preserve">. </w:t>
      </w:r>
      <w:r w:rsidR="007E4B40" w:rsidRPr="00EF26F7">
        <w:rPr>
          <w:rFonts w:ascii="Arial" w:hAnsi="Arial" w:cs="Arial"/>
          <w:sz w:val="20"/>
          <w:szCs w:val="20"/>
        </w:rPr>
        <w:t>Nie zwalnia to jednak Wykonawcy z płacenia kary umownej z tytułu nie dotrzymania terminu dostawy.</w:t>
      </w:r>
    </w:p>
    <w:p w:rsidR="007E4B40" w:rsidRPr="00EF26F7" w:rsidRDefault="007E4B40" w:rsidP="00C76E24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C76E2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EB3D3C" w:rsidRDefault="00EB3D3C" w:rsidP="00EB3D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8D3175">
        <w:rPr>
          <w:rFonts w:ascii="Arial" w:hAnsi="Arial" w:cs="Arial"/>
          <w:sz w:val="20"/>
          <w:szCs w:val="20"/>
        </w:rPr>
        <w:t xml:space="preserve"> 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C77669">
      <w:pPr>
        <w:pStyle w:val="Akapitzlist"/>
        <w:rPr>
          <w:rFonts w:ascii="Arial" w:hAnsi="Arial" w:cs="Arial"/>
          <w:sz w:val="20"/>
          <w:szCs w:val="20"/>
        </w:rPr>
      </w:pP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D328DC" w:rsidRDefault="007E4B40" w:rsidP="002019A7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7E4B40" w:rsidRPr="00000DDD" w:rsidRDefault="007E4B40" w:rsidP="002019A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Zamawiający żąda wskazania przez wykonawcę części zamówienia, których wykonanie zamierza powierzyć podwykonawcom, i podania przez wykonawcę firm podwykonawców. 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26 ust. 2b, w celu wykazania spełniania warunków udziału w postępowaniu, o których mowa w art. 22 ust. 1, wykonawca jest obowiązany wykazać zamawiającemu, iż proponowany inny podwykonawca lub wykonawca samodzielnie spełnia </w:t>
      </w:r>
      <w:r>
        <w:rPr>
          <w:sz w:val="20"/>
          <w:szCs w:val="20"/>
        </w:rPr>
        <w:br/>
      </w:r>
      <w:r w:rsidRPr="00000DDD">
        <w:rPr>
          <w:sz w:val="20"/>
          <w:szCs w:val="20"/>
        </w:rPr>
        <w:t xml:space="preserve">je w stopniu nie mniejszym niż wymagany w trakcie postępowania o udzielenie zamówienia. </w:t>
      </w:r>
    </w:p>
    <w:p w:rsidR="007E4B40" w:rsidRDefault="007E4B40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A5473D" w:rsidRPr="004B10F5" w:rsidRDefault="00A5473D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35C44" w:rsidRPr="00535C44" w:rsidRDefault="00535C44" w:rsidP="00535C44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1. </w:t>
      </w:r>
      <w:r w:rsidRPr="00535C44"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7E4B40" w:rsidRPr="00535C44" w:rsidRDefault="00535C44" w:rsidP="00535C4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7E4B40" w:rsidRPr="00535C44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535C44">
        <w:rPr>
          <w:rFonts w:ascii="Arial" w:hAnsi="Arial" w:cs="Arial"/>
          <w:sz w:val="20"/>
          <w:szCs w:val="20"/>
        </w:rPr>
        <w:t>6</w:t>
      </w:r>
      <w:r w:rsidR="007E4B40" w:rsidRPr="00535C44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Default="00535C44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7E4B40" w:rsidRPr="004B10F5"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</w:t>
      </w:r>
      <w:r w:rsidR="00FA6763">
        <w:rPr>
          <w:rFonts w:ascii="Arial" w:hAnsi="Arial" w:cs="Arial"/>
          <w:sz w:val="20"/>
          <w:szCs w:val="20"/>
        </w:rPr>
        <w:t xml:space="preserve">nej </w:t>
      </w:r>
      <w:r w:rsidR="00FA6763">
        <w:rPr>
          <w:rFonts w:ascii="Arial" w:hAnsi="Arial" w:cs="Arial"/>
          <w:sz w:val="20"/>
          <w:szCs w:val="20"/>
        </w:rPr>
        <w:br/>
        <w:t>w Załączniku Nr 9 do umowy;</w:t>
      </w:r>
    </w:p>
    <w:p w:rsidR="00A5473D" w:rsidRDefault="00A5473D" w:rsidP="00A547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5473D" w:rsidRPr="004B682C" w:rsidRDefault="00A5473D" w:rsidP="00A5473D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A5473D" w:rsidRPr="004B682C" w:rsidRDefault="00A5473D" w:rsidP="00A5473D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A5473D" w:rsidRDefault="00A5473D" w:rsidP="00FA6763">
      <w:pPr>
        <w:jc w:val="both"/>
        <w:rPr>
          <w:rFonts w:ascii="Arial" w:hAnsi="Arial" w:cs="Arial"/>
          <w:sz w:val="20"/>
          <w:szCs w:val="20"/>
        </w:rPr>
      </w:pPr>
    </w:p>
    <w:p w:rsidR="0033614B" w:rsidRPr="00586E66" w:rsidRDefault="00A5473D" w:rsidP="0033614B">
      <w:pPr>
        <w:jc w:val="both"/>
        <w:rPr>
          <w:rFonts w:ascii="Arial" w:hAnsi="Arial" w:cs="Arial"/>
          <w:sz w:val="20"/>
          <w:szCs w:val="20"/>
        </w:rPr>
      </w:pPr>
      <w:r w:rsidRPr="00586E66">
        <w:rPr>
          <w:rFonts w:ascii="Arial" w:hAnsi="Arial" w:cs="Arial"/>
          <w:sz w:val="20"/>
          <w:szCs w:val="20"/>
        </w:rPr>
        <w:t>7</w:t>
      </w:r>
      <w:r w:rsidR="0033614B" w:rsidRPr="00586E66">
        <w:rPr>
          <w:rFonts w:ascii="Arial" w:hAnsi="Arial" w:cs="Arial"/>
          <w:sz w:val="20"/>
          <w:szCs w:val="20"/>
        </w:rPr>
        <w:t>. Zamawiający wymaga przesyłania f</w:t>
      </w:r>
      <w:r w:rsidR="000C327B" w:rsidRPr="00586E66">
        <w:rPr>
          <w:rFonts w:ascii="Arial" w:hAnsi="Arial" w:cs="Arial"/>
          <w:sz w:val="20"/>
          <w:szCs w:val="20"/>
        </w:rPr>
        <w:t>aktury w wersji papierowej oraz</w:t>
      </w:r>
      <w:r w:rsidR="0033614B" w:rsidRPr="00586E66">
        <w:rPr>
          <w:rFonts w:ascii="Arial" w:hAnsi="Arial" w:cs="Arial"/>
          <w:sz w:val="20"/>
          <w:szCs w:val="20"/>
        </w:rPr>
        <w:t xml:space="preserve"> e-mailem na adres: </w:t>
      </w:r>
      <w:hyperlink r:id="rId5" w:history="1">
        <w:r w:rsidR="0033614B" w:rsidRPr="00586E66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 w:rsidR="0033614B" w:rsidRPr="00586E66">
        <w:rPr>
          <w:rFonts w:ascii="Arial" w:hAnsi="Arial" w:cs="Arial"/>
          <w:sz w:val="20"/>
          <w:szCs w:val="20"/>
        </w:rPr>
        <w:t xml:space="preserve"> </w:t>
      </w:r>
    </w:p>
    <w:p w:rsidR="006E5332" w:rsidRPr="00586E66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586E66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586E66">
        <w:rPr>
          <w:rFonts w:ascii="Arial" w:hAnsi="Arial" w:cs="Arial"/>
          <w:sz w:val="20"/>
          <w:szCs w:val="20"/>
        </w:rPr>
        <w:t xml:space="preserve"> do odczytu w programie Eskulap.</w:t>
      </w:r>
      <w:r w:rsidRPr="00586E66">
        <w:rPr>
          <w:rFonts w:ascii="Arial" w:hAnsi="Arial" w:cs="Arial"/>
          <w:sz w:val="20"/>
          <w:szCs w:val="20"/>
        </w:rPr>
        <w:t xml:space="preserve"> 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586E66">
        <w:rPr>
          <w:rFonts w:ascii="Arial" w:hAnsi="Arial" w:cs="Arial"/>
          <w:sz w:val="20"/>
          <w:szCs w:val="20"/>
        </w:rPr>
        <w:t>Zamawiający d</w:t>
      </w:r>
      <w:r w:rsidR="0033614B" w:rsidRPr="00586E66">
        <w:rPr>
          <w:rFonts w:ascii="Arial" w:hAnsi="Arial" w:cs="Arial"/>
          <w:sz w:val="20"/>
          <w:szCs w:val="20"/>
        </w:rPr>
        <w:t xml:space="preserve">opuszcza </w:t>
      </w:r>
      <w:r w:rsidRPr="00586E66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586E66">
        <w:rPr>
          <w:rFonts w:ascii="Arial" w:hAnsi="Arial" w:cs="Arial"/>
          <w:sz w:val="20"/>
          <w:szCs w:val="20"/>
        </w:rPr>
        <w:t>doc</w:t>
      </w:r>
      <w:proofErr w:type="spellEnd"/>
      <w:r w:rsidRPr="00586E66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A030B2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1. Wykonawca zobowiązuje się do dostarczenia </w:t>
      </w:r>
      <w:r w:rsidR="00783B0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>
        <w:rPr>
          <w:rFonts w:ascii="Arial" w:hAnsi="Arial" w:cs="Arial"/>
          <w:sz w:val="20"/>
          <w:szCs w:val="20"/>
        </w:rPr>
        <w:t>/ gwarancji</w:t>
      </w:r>
      <w:r w:rsidR="00783B0C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2064E3" w:rsidRDefault="002064E3" w:rsidP="002064E3">
      <w:pPr>
        <w:jc w:val="both"/>
        <w:rPr>
          <w:rFonts w:ascii="Arial" w:hAnsi="Arial" w:cs="Arial"/>
          <w:sz w:val="20"/>
          <w:szCs w:val="20"/>
        </w:rPr>
      </w:pPr>
      <w:r w:rsidRPr="007D7F58">
        <w:rPr>
          <w:rFonts w:ascii="Arial" w:hAnsi="Arial" w:cs="Arial"/>
          <w:sz w:val="20"/>
          <w:szCs w:val="20"/>
        </w:rPr>
        <w:t xml:space="preserve">  - </w:t>
      </w:r>
      <w:r w:rsidRPr="008960DC">
        <w:rPr>
          <w:rFonts w:ascii="Arial" w:hAnsi="Arial" w:cs="Arial"/>
          <w:sz w:val="20"/>
          <w:szCs w:val="20"/>
          <w:highlight w:val="yellow"/>
        </w:rPr>
        <w:t xml:space="preserve">Zadania nr </w:t>
      </w:r>
      <w:r w:rsidR="00B86F84">
        <w:rPr>
          <w:rFonts w:ascii="Arial" w:hAnsi="Arial" w:cs="Arial"/>
          <w:sz w:val="20"/>
          <w:szCs w:val="20"/>
        </w:rPr>
        <w:t>1-99,101-116,118,119</w:t>
      </w:r>
      <w:r>
        <w:rPr>
          <w:rFonts w:ascii="Arial" w:hAnsi="Arial" w:cs="Arial"/>
          <w:sz w:val="20"/>
          <w:szCs w:val="20"/>
        </w:rPr>
        <w:t xml:space="preserve"> </w:t>
      </w:r>
      <w:r w:rsidRPr="007D7F58">
        <w:rPr>
          <w:rFonts w:ascii="Arial" w:hAnsi="Arial" w:cs="Arial"/>
          <w:sz w:val="20"/>
          <w:szCs w:val="20"/>
        </w:rPr>
        <w:t>– min. 12 m-</w:t>
      </w:r>
      <w:proofErr w:type="spellStart"/>
      <w:r w:rsidRPr="007D7F58">
        <w:rPr>
          <w:rFonts w:ascii="Arial" w:hAnsi="Arial" w:cs="Arial"/>
          <w:sz w:val="20"/>
          <w:szCs w:val="20"/>
        </w:rPr>
        <w:t>cy</w:t>
      </w:r>
      <w:proofErr w:type="spellEnd"/>
      <w:r w:rsidRPr="007D7F58">
        <w:rPr>
          <w:rFonts w:ascii="Arial" w:hAnsi="Arial" w:cs="Arial"/>
          <w:sz w:val="20"/>
          <w:szCs w:val="20"/>
        </w:rPr>
        <w:t xml:space="preserve"> od daty dostawy</w:t>
      </w:r>
      <w:r>
        <w:rPr>
          <w:rFonts w:ascii="Arial" w:hAnsi="Arial" w:cs="Arial"/>
          <w:sz w:val="20"/>
          <w:szCs w:val="20"/>
        </w:rPr>
        <w:t>;</w:t>
      </w:r>
    </w:p>
    <w:p w:rsidR="002064E3" w:rsidRDefault="002064E3" w:rsidP="002064E3">
      <w:pPr>
        <w:suppressAutoHyphens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 xml:space="preserve">  - </w:t>
      </w:r>
      <w:r w:rsidRPr="008960DC">
        <w:rPr>
          <w:rFonts w:ascii="Arial" w:hAnsi="Arial" w:cs="Arial"/>
          <w:sz w:val="20"/>
          <w:szCs w:val="20"/>
          <w:highlight w:val="yellow"/>
        </w:rPr>
        <w:t xml:space="preserve">Zadania nr </w:t>
      </w:r>
      <w:r w:rsidR="00B86F84">
        <w:rPr>
          <w:rFonts w:ascii="Arial" w:hAnsi="Arial" w:cs="Arial"/>
          <w:sz w:val="20"/>
          <w:szCs w:val="20"/>
        </w:rPr>
        <w:t>117</w:t>
      </w:r>
      <w:bookmarkStart w:id="0" w:name="_GoBack"/>
      <w:bookmarkEnd w:id="0"/>
      <w:r w:rsidRPr="007D7F58">
        <w:rPr>
          <w:rFonts w:ascii="Arial" w:hAnsi="Arial" w:cs="Arial"/>
          <w:sz w:val="20"/>
          <w:szCs w:val="20"/>
        </w:rPr>
        <w:t xml:space="preserve"> – min. </w:t>
      </w:r>
      <w:r>
        <w:rPr>
          <w:rFonts w:ascii="Arial" w:hAnsi="Arial" w:cs="Arial"/>
          <w:sz w:val="20"/>
          <w:szCs w:val="20"/>
        </w:rPr>
        <w:t>24</w:t>
      </w:r>
      <w:r w:rsidRPr="007D7F58">
        <w:rPr>
          <w:rFonts w:ascii="Arial" w:hAnsi="Arial" w:cs="Arial"/>
          <w:sz w:val="20"/>
          <w:szCs w:val="20"/>
        </w:rPr>
        <w:t xml:space="preserve"> m-c</w:t>
      </w:r>
      <w:r>
        <w:rPr>
          <w:rFonts w:ascii="Arial" w:hAnsi="Arial" w:cs="Arial"/>
          <w:sz w:val="20"/>
          <w:szCs w:val="20"/>
        </w:rPr>
        <w:t>e od daty dostawy</w:t>
      </w:r>
      <w:r w:rsidRPr="004D0A39">
        <w:rPr>
          <w:rFonts w:ascii="Arial" w:hAnsi="Arial" w:cs="Arial"/>
          <w:sz w:val="20"/>
          <w:szCs w:val="20"/>
          <w:lang w:eastAsia="ar-SA"/>
        </w:rPr>
        <w:t>;</w:t>
      </w:r>
    </w:p>
    <w:p w:rsidR="002064E3" w:rsidRDefault="002064E3" w:rsidP="002064E3">
      <w:pPr>
        <w:suppressAutoHyphens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 xml:space="preserve">    - </w:t>
      </w:r>
      <w:r w:rsidRPr="008960DC">
        <w:rPr>
          <w:rFonts w:ascii="Arial" w:hAnsi="Arial" w:cs="Arial"/>
          <w:sz w:val="20"/>
          <w:szCs w:val="20"/>
          <w:highlight w:val="yellow"/>
        </w:rPr>
        <w:t xml:space="preserve">Zadania nr </w:t>
      </w:r>
      <w:r w:rsidR="00B86F84">
        <w:rPr>
          <w:rFonts w:ascii="Arial" w:hAnsi="Arial" w:cs="Arial"/>
          <w:sz w:val="20"/>
          <w:szCs w:val="20"/>
        </w:rPr>
        <w:t>100</w:t>
      </w:r>
      <w:r w:rsidRPr="007D7F58">
        <w:rPr>
          <w:rFonts w:ascii="Arial" w:hAnsi="Arial" w:cs="Arial"/>
          <w:sz w:val="20"/>
          <w:szCs w:val="20"/>
        </w:rPr>
        <w:t xml:space="preserve"> – min. </w:t>
      </w:r>
      <w:r>
        <w:rPr>
          <w:rFonts w:ascii="Arial" w:hAnsi="Arial" w:cs="Arial"/>
          <w:sz w:val="20"/>
          <w:szCs w:val="20"/>
        </w:rPr>
        <w:t>7</w:t>
      </w:r>
      <w:r w:rsidRPr="007D7F58">
        <w:rPr>
          <w:rFonts w:ascii="Arial" w:hAnsi="Arial" w:cs="Arial"/>
          <w:sz w:val="20"/>
          <w:szCs w:val="20"/>
        </w:rPr>
        <w:t xml:space="preserve"> m-</w:t>
      </w:r>
      <w:proofErr w:type="spellStart"/>
      <w:r w:rsidRPr="007D7F58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y</w:t>
      </w:r>
      <w:proofErr w:type="spellEnd"/>
      <w:r>
        <w:rPr>
          <w:rFonts w:ascii="Arial" w:hAnsi="Arial" w:cs="Arial"/>
          <w:sz w:val="20"/>
          <w:szCs w:val="20"/>
        </w:rPr>
        <w:t xml:space="preserve"> od daty dostawy (dopuszcza się minimum 4 miesiące w przypadku koagulologii) </w:t>
      </w:r>
      <w:r w:rsidRPr="004D0A39">
        <w:rPr>
          <w:rFonts w:ascii="Arial" w:hAnsi="Arial" w:cs="Arial"/>
          <w:sz w:val="20"/>
          <w:szCs w:val="20"/>
          <w:lang w:eastAsia="ar-SA"/>
        </w:rPr>
        <w:t>;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783B0C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783B0C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terminie do 24 godzin 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w dni robocze </w:t>
      </w:r>
      <w:r w:rsidRPr="00783B0C">
        <w:rPr>
          <w:rFonts w:ascii="Arial" w:hAnsi="Arial" w:cs="Arial"/>
          <w:color w:val="000000"/>
          <w:sz w:val="20"/>
          <w:szCs w:val="20"/>
        </w:rPr>
        <w:t>od momentu po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>wiadomienia przez Zamawiającego</w:t>
      </w:r>
      <w:r w:rsidRPr="00783B0C">
        <w:rPr>
          <w:rFonts w:ascii="Arial" w:hAnsi="Arial" w:cs="Arial"/>
          <w:color w:val="000000"/>
          <w:sz w:val="20"/>
          <w:szCs w:val="20"/>
        </w:rPr>
        <w:t>. W przypadku uznania reklamacji za bezzasadną, towar zamienny zostanie zaliczony na poczet najbliższej dostawy tego asortymentu do siedziby Zamawiającego.</w:t>
      </w:r>
    </w:p>
    <w:p w:rsidR="007E4B40" w:rsidRPr="00783B0C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783B0C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24 godzin w dni robocze 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w przyp</w:t>
      </w:r>
      <w:r w:rsidR="00783B0C">
        <w:rPr>
          <w:rFonts w:ascii="Arial" w:hAnsi="Arial" w:cs="Arial"/>
          <w:sz w:val="20"/>
          <w:szCs w:val="20"/>
        </w:rPr>
        <w:t>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783B0C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7E4B40" w:rsidRDefault="00783B0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zmiany danych</w:t>
      </w:r>
      <w:r w:rsidR="007E4B40"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E27B54">
        <w:rPr>
          <w:rFonts w:ascii="Arial" w:hAnsi="Arial" w:cs="Arial"/>
          <w:sz w:val="20"/>
          <w:szCs w:val="20"/>
        </w:rPr>
        <w:t>dmiotowego po stronie Wykonawcy,</w:t>
      </w:r>
    </w:p>
    <w:p w:rsidR="00E27B54" w:rsidRPr="00382DD3" w:rsidRDefault="00E27B54" w:rsidP="00E27B5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E27B54" w:rsidRPr="004B10F5" w:rsidRDefault="00E27B54" w:rsidP="00A035AB">
      <w:pPr>
        <w:jc w:val="both"/>
        <w:rPr>
          <w:rFonts w:ascii="Arial" w:hAnsi="Arial" w:cs="Arial"/>
          <w:sz w:val="20"/>
          <w:szCs w:val="20"/>
        </w:rPr>
      </w:pPr>
    </w:p>
    <w:p w:rsidR="00004232" w:rsidRPr="00004232" w:rsidRDefault="007E4B40" w:rsidP="00004232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  <w:r w:rsidR="00004232" w:rsidRPr="00004232">
        <w:rPr>
          <w:rFonts w:ascii="Arial" w:hAnsi="Arial" w:cs="Arial"/>
          <w:sz w:val="20"/>
          <w:szCs w:val="20"/>
        </w:rPr>
        <w:t xml:space="preserve"> </w:t>
      </w:r>
    </w:p>
    <w:p w:rsidR="00004232" w:rsidRPr="00004232" w:rsidRDefault="00004232" w:rsidP="00004232">
      <w:p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004232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004232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004232">
        <w:rPr>
          <w:rFonts w:ascii="Arial" w:hAnsi="Arial" w:cs="Arial"/>
          <w:bCs/>
          <w:sz w:val="20"/>
          <w:szCs w:val="20"/>
        </w:rPr>
        <w:t xml:space="preserve">§ 4 pkt. </w:t>
      </w:r>
      <w:r w:rsidR="00535C44">
        <w:rPr>
          <w:rFonts w:ascii="Arial" w:hAnsi="Arial" w:cs="Arial"/>
          <w:bCs/>
          <w:sz w:val="20"/>
          <w:szCs w:val="20"/>
        </w:rPr>
        <w:t>3</w:t>
      </w:r>
      <w:r w:rsidRPr="00004232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7E4B40" w:rsidRPr="00F74247" w:rsidRDefault="007E4B40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zawarta</w:t>
      </w:r>
      <w:r w:rsidR="00662BB2">
        <w:rPr>
          <w:rFonts w:ascii="Arial" w:hAnsi="Arial" w:cs="Arial"/>
          <w:sz w:val="20"/>
          <w:szCs w:val="20"/>
        </w:rPr>
        <w:t xml:space="preserve"> jest na okres</w:t>
      </w:r>
      <w:r w:rsidRPr="0071464F">
        <w:rPr>
          <w:rFonts w:ascii="Arial" w:hAnsi="Arial" w:cs="Arial"/>
          <w:sz w:val="20"/>
          <w:szCs w:val="20"/>
        </w:rPr>
        <w:t>:</w:t>
      </w:r>
    </w:p>
    <w:p w:rsidR="002064E3" w:rsidRDefault="002064E3" w:rsidP="002064E3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2064E3">
        <w:rPr>
          <w:rFonts w:ascii="Arial" w:hAnsi="Arial" w:cs="Arial"/>
          <w:sz w:val="20"/>
          <w:szCs w:val="20"/>
        </w:rPr>
        <w:t>- 24 miesięcy od dnia podpisania umowy,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D54F79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7E4B40" w:rsidRPr="004B10F5" w:rsidRDefault="00982B5B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 xml:space="preserve">nie wykonuje </w:t>
      </w:r>
      <w:r w:rsidR="00D54F79">
        <w:rPr>
          <w:rFonts w:ascii="Arial" w:hAnsi="Arial" w:cs="Arial"/>
          <w:sz w:val="20"/>
          <w:szCs w:val="20"/>
        </w:rPr>
        <w:t>w ustalonym terminie zobowiązań</w:t>
      </w:r>
      <w:r w:rsidRPr="004B10F5">
        <w:rPr>
          <w:rFonts w:ascii="Arial" w:hAnsi="Arial" w:cs="Arial"/>
          <w:sz w:val="20"/>
          <w:szCs w:val="20"/>
        </w:rPr>
        <w:t xml:space="preserve">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Pr="004B10F5" w:rsidRDefault="00982B5B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4713C8"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</w:t>
      </w:r>
      <w:r w:rsidR="00E60DF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ust 1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8D5A0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</w:t>
      </w:r>
      <w:r w:rsidR="007E4B40" w:rsidRPr="004B10F5">
        <w:rPr>
          <w:rFonts w:ascii="Arial" w:hAnsi="Arial" w:cs="Arial"/>
          <w:sz w:val="20"/>
          <w:szCs w:val="20"/>
        </w:rPr>
        <w:t xml:space="preserve"> przypadku opisanym w ust. 3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zapłaci Zamawiającemu karę umowną w wysokości 0,5%  wartości netto zamówionego i niedostarczonego w terminie towaru za każdy dzień opóźnienia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>
        <w:rPr>
          <w:rFonts w:ascii="Arial" w:hAnsi="Arial" w:cs="Arial"/>
          <w:i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E14226" w:rsidRDefault="00E14226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Zamawiający może dochodzić na zasadach ogólnych odszkodowania przewyższającego kary umowne w przypadku, gdy kary nie pokrywają rzeczywistej powstałej szkody.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3B0408">
        <w:rPr>
          <w:rFonts w:ascii="Arial" w:hAnsi="Arial" w:cs="Arial"/>
          <w:bCs/>
          <w:sz w:val="20"/>
          <w:szCs w:val="20"/>
        </w:rPr>
        <w:t>.</w:t>
      </w:r>
    </w:p>
    <w:p w:rsidR="00704AA8" w:rsidRDefault="00704AA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9"/>
  </w:num>
  <w:num w:numId="6">
    <w:abstractNumId w:val="12"/>
  </w:num>
  <w:num w:numId="7">
    <w:abstractNumId w:val="1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8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7"/>
  </w:num>
  <w:num w:numId="15">
    <w:abstractNumId w:val="6"/>
  </w:num>
  <w:num w:numId="16">
    <w:abstractNumId w:val="20"/>
  </w:num>
  <w:num w:numId="17">
    <w:abstractNumId w:val="5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46B"/>
    <w:rsid w:val="00001DDF"/>
    <w:rsid w:val="00004232"/>
    <w:rsid w:val="00004636"/>
    <w:rsid w:val="0001019D"/>
    <w:rsid w:val="000163D9"/>
    <w:rsid w:val="0002376A"/>
    <w:rsid w:val="00024833"/>
    <w:rsid w:val="000322FD"/>
    <w:rsid w:val="00036B5D"/>
    <w:rsid w:val="0004351F"/>
    <w:rsid w:val="00067CBE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327B"/>
    <w:rsid w:val="000C343A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3081B"/>
    <w:rsid w:val="00131858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76388"/>
    <w:rsid w:val="00180467"/>
    <w:rsid w:val="0018077D"/>
    <w:rsid w:val="00183128"/>
    <w:rsid w:val="0018590E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3FC2"/>
    <w:rsid w:val="002064E3"/>
    <w:rsid w:val="0020787B"/>
    <w:rsid w:val="002154A3"/>
    <w:rsid w:val="0023236E"/>
    <w:rsid w:val="002359DD"/>
    <w:rsid w:val="002360A8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12AB"/>
    <w:rsid w:val="0033614B"/>
    <w:rsid w:val="0034143A"/>
    <w:rsid w:val="00343726"/>
    <w:rsid w:val="00346B45"/>
    <w:rsid w:val="00361256"/>
    <w:rsid w:val="00365D17"/>
    <w:rsid w:val="00366632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0408"/>
    <w:rsid w:val="003B1802"/>
    <w:rsid w:val="003B3D62"/>
    <w:rsid w:val="003D0BCA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4B0F"/>
    <w:rsid w:val="004D5B2C"/>
    <w:rsid w:val="004E0819"/>
    <w:rsid w:val="004E564A"/>
    <w:rsid w:val="004F5ADD"/>
    <w:rsid w:val="004F6036"/>
    <w:rsid w:val="0050289A"/>
    <w:rsid w:val="005059BA"/>
    <w:rsid w:val="00512181"/>
    <w:rsid w:val="005123B5"/>
    <w:rsid w:val="0051282E"/>
    <w:rsid w:val="00520E24"/>
    <w:rsid w:val="005252E5"/>
    <w:rsid w:val="00526B10"/>
    <w:rsid w:val="0053454B"/>
    <w:rsid w:val="00535C44"/>
    <w:rsid w:val="00546071"/>
    <w:rsid w:val="00547F8D"/>
    <w:rsid w:val="00551250"/>
    <w:rsid w:val="00556E1A"/>
    <w:rsid w:val="00560558"/>
    <w:rsid w:val="005631D7"/>
    <w:rsid w:val="00563406"/>
    <w:rsid w:val="005660AA"/>
    <w:rsid w:val="00566E38"/>
    <w:rsid w:val="00583064"/>
    <w:rsid w:val="00584AC4"/>
    <w:rsid w:val="00585954"/>
    <w:rsid w:val="00585B70"/>
    <w:rsid w:val="00586E66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2BB2"/>
    <w:rsid w:val="006666A9"/>
    <w:rsid w:val="00667F12"/>
    <w:rsid w:val="00676B1C"/>
    <w:rsid w:val="00677CE1"/>
    <w:rsid w:val="006814D7"/>
    <w:rsid w:val="006829E0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4AA8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3B0C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C672E"/>
    <w:rsid w:val="007D230B"/>
    <w:rsid w:val="007D2CAA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54BD"/>
    <w:rsid w:val="008B0937"/>
    <w:rsid w:val="008B24B7"/>
    <w:rsid w:val="008C51F8"/>
    <w:rsid w:val="008D00FE"/>
    <w:rsid w:val="008D08A8"/>
    <w:rsid w:val="008D0A60"/>
    <w:rsid w:val="008D1628"/>
    <w:rsid w:val="008D3175"/>
    <w:rsid w:val="008D503D"/>
    <w:rsid w:val="008D5A07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4F3F"/>
    <w:rsid w:val="009547F3"/>
    <w:rsid w:val="00955D9E"/>
    <w:rsid w:val="00962A3F"/>
    <w:rsid w:val="00963A24"/>
    <w:rsid w:val="0096729B"/>
    <w:rsid w:val="00982B5B"/>
    <w:rsid w:val="009850B3"/>
    <w:rsid w:val="00985F43"/>
    <w:rsid w:val="00987D28"/>
    <w:rsid w:val="00992045"/>
    <w:rsid w:val="0099646D"/>
    <w:rsid w:val="00996A0B"/>
    <w:rsid w:val="0099749A"/>
    <w:rsid w:val="009B21E3"/>
    <w:rsid w:val="009B6B49"/>
    <w:rsid w:val="009C140A"/>
    <w:rsid w:val="009C2ADD"/>
    <w:rsid w:val="009D195F"/>
    <w:rsid w:val="009D51A5"/>
    <w:rsid w:val="009D740D"/>
    <w:rsid w:val="009E48A9"/>
    <w:rsid w:val="009E7A1B"/>
    <w:rsid w:val="009F1D98"/>
    <w:rsid w:val="009F3405"/>
    <w:rsid w:val="009F37B5"/>
    <w:rsid w:val="009F6E03"/>
    <w:rsid w:val="00A01356"/>
    <w:rsid w:val="00A030B2"/>
    <w:rsid w:val="00A035AB"/>
    <w:rsid w:val="00A052A6"/>
    <w:rsid w:val="00A1099F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73D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86F84"/>
    <w:rsid w:val="00B936F8"/>
    <w:rsid w:val="00B97887"/>
    <w:rsid w:val="00B97CD5"/>
    <w:rsid w:val="00BA0BF6"/>
    <w:rsid w:val="00BA6314"/>
    <w:rsid w:val="00BA7633"/>
    <w:rsid w:val="00BB1838"/>
    <w:rsid w:val="00BB76CB"/>
    <w:rsid w:val="00BC4CE4"/>
    <w:rsid w:val="00BC4F40"/>
    <w:rsid w:val="00BE35E7"/>
    <w:rsid w:val="00BE3DD4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31E1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48C9"/>
    <w:rsid w:val="00C55E3B"/>
    <w:rsid w:val="00C6233B"/>
    <w:rsid w:val="00C72CF9"/>
    <w:rsid w:val="00C733AF"/>
    <w:rsid w:val="00C746A3"/>
    <w:rsid w:val="00C75361"/>
    <w:rsid w:val="00C76E24"/>
    <w:rsid w:val="00C77669"/>
    <w:rsid w:val="00C8037D"/>
    <w:rsid w:val="00C83655"/>
    <w:rsid w:val="00C839FD"/>
    <w:rsid w:val="00C900A1"/>
    <w:rsid w:val="00C90A2B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D02C57"/>
    <w:rsid w:val="00D03F00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36926"/>
    <w:rsid w:val="00D43CFF"/>
    <w:rsid w:val="00D456A8"/>
    <w:rsid w:val="00D45B9D"/>
    <w:rsid w:val="00D46FC5"/>
    <w:rsid w:val="00D54F79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757D"/>
    <w:rsid w:val="00DA6764"/>
    <w:rsid w:val="00DA7DDE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27B54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D022B"/>
    <w:rsid w:val="00ED2B08"/>
    <w:rsid w:val="00ED3173"/>
    <w:rsid w:val="00ED4673"/>
    <w:rsid w:val="00ED4A74"/>
    <w:rsid w:val="00ED6EBC"/>
    <w:rsid w:val="00EE2DE2"/>
    <w:rsid w:val="00EF26F7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214C"/>
    <w:rsid w:val="00F4451D"/>
    <w:rsid w:val="00F515AB"/>
    <w:rsid w:val="00F559D8"/>
    <w:rsid w:val="00F55DDD"/>
    <w:rsid w:val="00F603CA"/>
    <w:rsid w:val="00F6306F"/>
    <w:rsid w:val="00F66499"/>
    <w:rsid w:val="00F67A55"/>
    <w:rsid w:val="00F74247"/>
    <w:rsid w:val="00F7546B"/>
    <w:rsid w:val="00F80247"/>
    <w:rsid w:val="00F81E4E"/>
    <w:rsid w:val="00F85834"/>
    <w:rsid w:val="00F87355"/>
    <w:rsid w:val="00F87AD1"/>
    <w:rsid w:val="00F9056C"/>
    <w:rsid w:val="00FA153F"/>
    <w:rsid w:val="00FA66BA"/>
    <w:rsid w:val="00FA6763"/>
    <w:rsid w:val="00FA691C"/>
    <w:rsid w:val="00FA74C7"/>
    <w:rsid w:val="00FB072A"/>
    <w:rsid w:val="00FB13B4"/>
    <w:rsid w:val="00FB5E08"/>
    <w:rsid w:val="00FB70F9"/>
    <w:rsid w:val="00FB74BF"/>
    <w:rsid w:val="00FC009A"/>
    <w:rsid w:val="00FC344D"/>
    <w:rsid w:val="00FC7117"/>
    <w:rsid w:val="00FD102D"/>
    <w:rsid w:val="00FD64D6"/>
    <w:rsid w:val="00FE0263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42621EA-2BD8-4308-B187-A01584DC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1774</Words>
  <Characters>10647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64</cp:revision>
  <cp:lastPrinted>2018-05-30T12:14:00Z</cp:lastPrinted>
  <dcterms:created xsi:type="dcterms:W3CDTF">2019-02-21T13:58:00Z</dcterms:created>
  <dcterms:modified xsi:type="dcterms:W3CDTF">2019-10-18T12:42:00Z</dcterms:modified>
</cp:coreProperties>
</file>