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13AC" w:rsidRPr="00205125" w:rsidRDefault="008E13AC" w:rsidP="0081719E">
      <w:pPr>
        <w:jc w:val="center"/>
        <w:rPr>
          <w:rFonts w:ascii="Arial" w:hAnsi="Arial" w:cs="Arial"/>
          <w:b/>
        </w:rPr>
      </w:pPr>
      <w:r w:rsidRPr="00205125">
        <w:rPr>
          <w:rFonts w:ascii="Arial" w:hAnsi="Arial" w:cs="Arial"/>
          <w:b/>
        </w:rPr>
        <w:t>Umowa nr …/ 1</w:t>
      </w:r>
      <w:r>
        <w:rPr>
          <w:rFonts w:ascii="Arial" w:hAnsi="Arial" w:cs="Arial"/>
          <w:b/>
        </w:rPr>
        <w:t xml:space="preserve">7 (załącznik nr 5 </w:t>
      </w:r>
      <w:r>
        <w:rPr>
          <w:rFonts w:ascii="Arial" w:hAnsi="Arial" w:cs="Arial"/>
        </w:rPr>
        <w:t>dla Zadań nr 2-4 i 7-12</w:t>
      </w:r>
      <w:r>
        <w:rPr>
          <w:rFonts w:ascii="Arial" w:hAnsi="Arial" w:cs="Arial"/>
          <w:b/>
        </w:rPr>
        <w:t>)</w:t>
      </w:r>
    </w:p>
    <w:p w:rsidR="008E13AC" w:rsidRPr="00205125" w:rsidRDefault="008E13AC" w:rsidP="00A035AB">
      <w:pPr>
        <w:jc w:val="both"/>
        <w:rPr>
          <w:rFonts w:ascii="Arial" w:hAnsi="Arial" w:cs="Arial"/>
          <w:sz w:val="20"/>
          <w:szCs w:val="20"/>
        </w:rPr>
      </w:pPr>
    </w:p>
    <w:p w:rsidR="008E13AC" w:rsidRPr="00205125" w:rsidRDefault="008E13AC" w:rsidP="00A035AB">
      <w:pPr>
        <w:jc w:val="both"/>
        <w:rPr>
          <w:rFonts w:ascii="Arial" w:hAnsi="Arial" w:cs="Arial"/>
          <w:sz w:val="20"/>
          <w:szCs w:val="20"/>
        </w:rPr>
      </w:pPr>
      <w:r w:rsidRPr="00205125">
        <w:rPr>
          <w:rFonts w:ascii="Arial" w:hAnsi="Arial" w:cs="Arial"/>
          <w:sz w:val="20"/>
          <w:szCs w:val="20"/>
        </w:rPr>
        <w:t xml:space="preserve">Zawarta w dniu ................... w ...................................... </w:t>
      </w:r>
    </w:p>
    <w:p w:rsidR="008E13AC" w:rsidRPr="00205125" w:rsidRDefault="008E13AC" w:rsidP="00A035AB">
      <w:pPr>
        <w:jc w:val="both"/>
        <w:rPr>
          <w:rFonts w:ascii="Arial" w:hAnsi="Arial" w:cs="Arial"/>
          <w:bCs/>
          <w:sz w:val="20"/>
          <w:szCs w:val="20"/>
        </w:rPr>
      </w:pPr>
      <w:r w:rsidRPr="00205125">
        <w:rPr>
          <w:rFonts w:ascii="Arial" w:hAnsi="Arial" w:cs="Arial"/>
          <w:sz w:val="20"/>
          <w:szCs w:val="20"/>
        </w:rPr>
        <w:t xml:space="preserve">zgodnie z przepisami </w:t>
      </w:r>
      <w:r w:rsidRPr="00205125">
        <w:rPr>
          <w:rFonts w:ascii="Arial" w:hAnsi="Arial" w:cs="Arial"/>
          <w:bCs/>
          <w:sz w:val="20"/>
          <w:szCs w:val="20"/>
        </w:rPr>
        <w:t>Ustawy z dnia 29 stycznia 2004r. Prawo zamówień publicznych (tekst jednolity Dz. U. z</w:t>
      </w:r>
      <w:r>
        <w:rPr>
          <w:rFonts w:ascii="Arial" w:hAnsi="Arial" w:cs="Arial"/>
          <w:bCs/>
          <w:sz w:val="20"/>
          <w:szCs w:val="20"/>
        </w:rPr>
        <w:t xml:space="preserve"> 2015</w:t>
      </w:r>
      <w:r w:rsidRPr="00205125">
        <w:rPr>
          <w:rFonts w:ascii="Arial" w:hAnsi="Arial" w:cs="Arial"/>
          <w:bCs/>
          <w:sz w:val="20"/>
          <w:szCs w:val="20"/>
        </w:rPr>
        <w:t xml:space="preserve"> r. poz. </w:t>
      </w:r>
      <w:r>
        <w:rPr>
          <w:rFonts w:ascii="Arial" w:hAnsi="Arial" w:cs="Arial"/>
          <w:bCs/>
          <w:sz w:val="20"/>
          <w:szCs w:val="20"/>
        </w:rPr>
        <w:t>2164</w:t>
      </w:r>
      <w:r w:rsidRPr="00205125">
        <w:rPr>
          <w:rFonts w:ascii="Arial" w:hAnsi="Arial" w:cs="Arial"/>
          <w:bCs/>
          <w:sz w:val="20"/>
          <w:szCs w:val="20"/>
        </w:rPr>
        <w:t xml:space="preserve"> z późn. Zm.), zostanie udzielone zamówienie o wartości </w:t>
      </w:r>
      <w:r w:rsidRPr="00205125">
        <w:rPr>
          <w:rFonts w:ascii="Arial" w:hAnsi="Arial" w:cs="Arial"/>
          <w:sz w:val="20"/>
          <w:szCs w:val="20"/>
        </w:rPr>
        <w:t>poniżej 209 000,00 euro</w:t>
      </w:r>
      <w:r w:rsidRPr="00205125">
        <w:rPr>
          <w:rFonts w:ascii="Arial" w:hAnsi="Arial" w:cs="Arial"/>
          <w:bCs/>
          <w:sz w:val="20"/>
          <w:szCs w:val="20"/>
        </w:rPr>
        <w:t xml:space="preserve"> w trybie przetargu nieograniczonego na</w:t>
      </w:r>
      <w:r>
        <w:rPr>
          <w:rFonts w:ascii="Arial" w:hAnsi="Arial" w:cs="Arial"/>
          <w:bCs/>
          <w:sz w:val="20"/>
          <w:szCs w:val="20"/>
        </w:rPr>
        <w:t xml:space="preserve"> </w:t>
      </w:r>
    </w:p>
    <w:p w:rsidR="008E13AC" w:rsidRPr="00205125" w:rsidRDefault="008E13AC" w:rsidP="00A035AB">
      <w:pPr>
        <w:jc w:val="both"/>
        <w:rPr>
          <w:rFonts w:ascii="Arial" w:hAnsi="Arial" w:cs="Arial"/>
          <w:b/>
          <w:bCs/>
          <w:sz w:val="20"/>
          <w:szCs w:val="20"/>
        </w:rPr>
      </w:pPr>
      <w:r w:rsidRPr="00205125">
        <w:rPr>
          <w:rFonts w:ascii="Arial" w:hAnsi="Arial" w:cs="Arial"/>
          <w:b/>
          <w:bCs/>
          <w:sz w:val="20"/>
          <w:szCs w:val="20"/>
        </w:rPr>
        <w:t>pomiędzy</w:t>
      </w:r>
    </w:p>
    <w:p w:rsidR="008E13AC" w:rsidRPr="00205125" w:rsidRDefault="008E13AC" w:rsidP="00A035AB">
      <w:pPr>
        <w:jc w:val="both"/>
        <w:rPr>
          <w:rFonts w:ascii="Arial" w:hAnsi="Arial" w:cs="Arial"/>
          <w:sz w:val="20"/>
          <w:szCs w:val="20"/>
        </w:rPr>
      </w:pPr>
      <w:r w:rsidRPr="00205125">
        <w:rPr>
          <w:rFonts w:ascii="Arial" w:hAnsi="Arial" w:cs="Arial"/>
          <w:sz w:val="20"/>
          <w:szCs w:val="20"/>
        </w:rPr>
        <w:t>Samodzielnym publicznym zakładem opieki zdrowotnej pn. Zespół Opieki Zdrowotnej w Oławie, z siedzibą:  55-200 Oława, ul. Baczyńskiego 1,</w:t>
      </w:r>
    </w:p>
    <w:p w:rsidR="008E13AC" w:rsidRPr="00205125" w:rsidRDefault="008E13AC" w:rsidP="00A035AB">
      <w:pPr>
        <w:jc w:val="both"/>
        <w:rPr>
          <w:rFonts w:ascii="Arial" w:hAnsi="Arial" w:cs="Arial"/>
          <w:sz w:val="20"/>
          <w:szCs w:val="20"/>
        </w:rPr>
      </w:pPr>
      <w:r w:rsidRPr="00205125">
        <w:rPr>
          <w:rFonts w:ascii="Arial" w:hAnsi="Arial" w:cs="Arial"/>
          <w:sz w:val="20"/>
          <w:szCs w:val="20"/>
        </w:rPr>
        <w:t xml:space="preserve">zarejestrowany w Krajowym Rejestrze Sądowym prowadzonym przez  Sąd Rejonowy dla Wrocławia Fabrycznej. VI Wydział Gospodarczy Krajowego Rejestru Sądowego pod numerem 0000162172, </w:t>
      </w:r>
    </w:p>
    <w:p w:rsidR="008E13AC" w:rsidRPr="00205125" w:rsidRDefault="008E13AC" w:rsidP="00A035AB">
      <w:pPr>
        <w:jc w:val="both"/>
        <w:rPr>
          <w:rFonts w:ascii="Arial" w:hAnsi="Arial" w:cs="Arial"/>
          <w:sz w:val="20"/>
          <w:szCs w:val="20"/>
        </w:rPr>
      </w:pPr>
      <w:r w:rsidRPr="00205125">
        <w:rPr>
          <w:rFonts w:ascii="Arial" w:hAnsi="Arial" w:cs="Arial"/>
          <w:sz w:val="20"/>
          <w:szCs w:val="20"/>
        </w:rPr>
        <w:t xml:space="preserve">zwanym dalej </w:t>
      </w:r>
      <w:r w:rsidRPr="00205125">
        <w:rPr>
          <w:rFonts w:ascii="Arial" w:hAnsi="Arial" w:cs="Arial"/>
          <w:b/>
          <w:sz w:val="20"/>
          <w:szCs w:val="20"/>
        </w:rPr>
        <w:t>„Zamawiającym</w:t>
      </w:r>
      <w:r w:rsidRPr="00205125">
        <w:rPr>
          <w:rFonts w:ascii="Arial" w:hAnsi="Arial" w:cs="Arial"/>
          <w:sz w:val="20"/>
          <w:szCs w:val="20"/>
        </w:rPr>
        <w:t xml:space="preserve">”, </w:t>
      </w:r>
    </w:p>
    <w:p w:rsidR="008E13AC" w:rsidRPr="00205125" w:rsidRDefault="008E13AC" w:rsidP="00A035AB">
      <w:pPr>
        <w:jc w:val="both"/>
        <w:rPr>
          <w:rFonts w:ascii="Arial" w:hAnsi="Arial" w:cs="Arial"/>
          <w:sz w:val="20"/>
          <w:szCs w:val="20"/>
        </w:rPr>
      </w:pPr>
      <w:r w:rsidRPr="00205125">
        <w:rPr>
          <w:rFonts w:ascii="Arial" w:hAnsi="Arial" w:cs="Arial"/>
          <w:sz w:val="20"/>
          <w:szCs w:val="20"/>
        </w:rPr>
        <w:t>w imieniu, którego działa:</w:t>
      </w:r>
    </w:p>
    <w:p w:rsidR="008E13AC" w:rsidRPr="00205125" w:rsidRDefault="008E13AC" w:rsidP="00A035AB">
      <w:pPr>
        <w:jc w:val="both"/>
        <w:rPr>
          <w:rFonts w:ascii="Arial" w:hAnsi="Arial" w:cs="Arial"/>
          <w:sz w:val="20"/>
          <w:szCs w:val="20"/>
        </w:rPr>
      </w:pPr>
      <w:r w:rsidRPr="00205125">
        <w:rPr>
          <w:rFonts w:ascii="Arial" w:hAnsi="Arial" w:cs="Arial"/>
          <w:sz w:val="20"/>
          <w:szCs w:val="20"/>
        </w:rPr>
        <w:t>1. Dyrektor - Andrzej Dronsejko</w:t>
      </w:r>
    </w:p>
    <w:p w:rsidR="008E13AC" w:rsidRPr="00205125" w:rsidRDefault="008E13AC" w:rsidP="00A035AB">
      <w:pPr>
        <w:jc w:val="both"/>
        <w:rPr>
          <w:rFonts w:ascii="Arial" w:hAnsi="Arial" w:cs="Arial"/>
          <w:b/>
          <w:bCs/>
          <w:sz w:val="20"/>
          <w:szCs w:val="20"/>
        </w:rPr>
      </w:pPr>
      <w:r w:rsidRPr="00205125">
        <w:rPr>
          <w:rFonts w:ascii="Arial" w:hAnsi="Arial" w:cs="Arial"/>
          <w:b/>
          <w:bCs/>
          <w:sz w:val="20"/>
          <w:szCs w:val="20"/>
        </w:rPr>
        <w:t xml:space="preserve">a </w:t>
      </w:r>
    </w:p>
    <w:p w:rsidR="008E13AC" w:rsidRPr="00205125" w:rsidRDefault="008E13AC" w:rsidP="00A035AB">
      <w:pPr>
        <w:jc w:val="both"/>
        <w:rPr>
          <w:rFonts w:ascii="Arial" w:hAnsi="Arial" w:cs="Arial"/>
          <w:b/>
          <w:bCs/>
          <w:sz w:val="20"/>
          <w:szCs w:val="20"/>
        </w:rPr>
      </w:pPr>
      <w:r w:rsidRPr="00205125">
        <w:rPr>
          <w:rFonts w:ascii="Arial" w:hAnsi="Arial" w:cs="Arial"/>
          <w:b/>
          <w:bCs/>
          <w:sz w:val="20"/>
          <w:szCs w:val="20"/>
        </w:rPr>
        <w:t xml:space="preserve"> ……………………...</w:t>
      </w:r>
    </w:p>
    <w:p w:rsidR="008E13AC" w:rsidRPr="00205125" w:rsidRDefault="008E13AC" w:rsidP="00A035AB">
      <w:pPr>
        <w:jc w:val="both"/>
        <w:rPr>
          <w:rFonts w:ascii="Arial" w:hAnsi="Arial" w:cs="Arial"/>
          <w:b/>
          <w:bCs/>
          <w:sz w:val="20"/>
          <w:szCs w:val="20"/>
        </w:rPr>
      </w:pPr>
      <w:r w:rsidRPr="00205125">
        <w:rPr>
          <w:rFonts w:ascii="Arial" w:hAnsi="Arial" w:cs="Arial"/>
          <w:b/>
          <w:bCs/>
          <w:sz w:val="20"/>
          <w:szCs w:val="20"/>
        </w:rPr>
        <w:t>……………………………..</w:t>
      </w:r>
    </w:p>
    <w:p w:rsidR="008E13AC" w:rsidRPr="00205125" w:rsidRDefault="008E13AC" w:rsidP="00A035AB">
      <w:pPr>
        <w:jc w:val="both"/>
        <w:rPr>
          <w:rFonts w:ascii="Arial" w:hAnsi="Arial" w:cs="Arial"/>
          <w:bCs/>
          <w:sz w:val="20"/>
          <w:szCs w:val="20"/>
        </w:rPr>
      </w:pPr>
      <w:r w:rsidRPr="00205125">
        <w:rPr>
          <w:rFonts w:ascii="Arial" w:hAnsi="Arial" w:cs="Arial"/>
          <w:bCs/>
          <w:sz w:val="20"/>
          <w:szCs w:val="20"/>
        </w:rPr>
        <w:t>zarejestrowanym w……………………………………..</w:t>
      </w:r>
    </w:p>
    <w:p w:rsidR="008E13AC" w:rsidRPr="00205125" w:rsidRDefault="008E13AC" w:rsidP="00A035AB">
      <w:pPr>
        <w:jc w:val="both"/>
        <w:rPr>
          <w:rFonts w:ascii="Arial" w:hAnsi="Arial" w:cs="Arial"/>
          <w:sz w:val="20"/>
          <w:szCs w:val="20"/>
        </w:rPr>
      </w:pPr>
      <w:r w:rsidRPr="00205125">
        <w:rPr>
          <w:rFonts w:ascii="Arial" w:hAnsi="Arial" w:cs="Arial"/>
          <w:sz w:val="20"/>
          <w:szCs w:val="20"/>
        </w:rPr>
        <w:t>reprezentowanym przez</w:t>
      </w:r>
    </w:p>
    <w:p w:rsidR="008E13AC" w:rsidRPr="00205125" w:rsidRDefault="008E13AC" w:rsidP="00A035AB">
      <w:pPr>
        <w:jc w:val="both"/>
        <w:rPr>
          <w:rFonts w:ascii="Arial" w:hAnsi="Arial" w:cs="Arial"/>
          <w:sz w:val="20"/>
          <w:szCs w:val="20"/>
        </w:rPr>
      </w:pPr>
      <w:r w:rsidRPr="00205125">
        <w:rPr>
          <w:rFonts w:ascii="Arial" w:hAnsi="Arial" w:cs="Arial"/>
          <w:sz w:val="20"/>
          <w:szCs w:val="20"/>
        </w:rPr>
        <w:t>……………………………….</w:t>
      </w:r>
    </w:p>
    <w:p w:rsidR="008E13AC" w:rsidRPr="00205125" w:rsidRDefault="008E13AC" w:rsidP="00A035AB">
      <w:pPr>
        <w:jc w:val="both"/>
        <w:rPr>
          <w:rFonts w:ascii="Arial" w:hAnsi="Arial" w:cs="Arial"/>
          <w:sz w:val="20"/>
          <w:szCs w:val="20"/>
        </w:rPr>
      </w:pPr>
      <w:r w:rsidRPr="00205125">
        <w:rPr>
          <w:rFonts w:ascii="Arial" w:hAnsi="Arial" w:cs="Arial"/>
          <w:sz w:val="20"/>
          <w:szCs w:val="20"/>
        </w:rPr>
        <w:t>………………………………</w:t>
      </w:r>
    </w:p>
    <w:p w:rsidR="008E13AC" w:rsidRPr="00205125" w:rsidRDefault="008E13AC" w:rsidP="00A035AB">
      <w:pPr>
        <w:jc w:val="both"/>
        <w:rPr>
          <w:rFonts w:ascii="Arial" w:hAnsi="Arial" w:cs="Arial"/>
          <w:sz w:val="20"/>
          <w:szCs w:val="20"/>
        </w:rPr>
      </w:pPr>
      <w:r w:rsidRPr="00205125">
        <w:rPr>
          <w:rFonts w:ascii="Arial" w:hAnsi="Arial" w:cs="Arial"/>
          <w:sz w:val="20"/>
          <w:szCs w:val="20"/>
        </w:rPr>
        <w:t xml:space="preserve"> zwanym dalej „</w:t>
      </w:r>
      <w:r w:rsidRPr="00205125">
        <w:rPr>
          <w:rFonts w:ascii="Arial" w:hAnsi="Arial" w:cs="Arial"/>
          <w:b/>
          <w:sz w:val="20"/>
          <w:szCs w:val="20"/>
        </w:rPr>
        <w:t>Wykonawcą</w:t>
      </w:r>
      <w:r w:rsidRPr="00205125">
        <w:rPr>
          <w:rFonts w:ascii="Arial" w:hAnsi="Arial" w:cs="Arial"/>
          <w:sz w:val="20"/>
          <w:szCs w:val="20"/>
        </w:rPr>
        <w:t xml:space="preserve">" </w:t>
      </w:r>
    </w:p>
    <w:p w:rsidR="008E13AC" w:rsidRPr="00205125" w:rsidRDefault="008E13AC" w:rsidP="00A052A6">
      <w:pPr>
        <w:jc w:val="center"/>
        <w:rPr>
          <w:rFonts w:ascii="Arial" w:hAnsi="Arial" w:cs="Arial"/>
          <w:b/>
          <w:sz w:val="20"/>
          <w:szCs w:val="20"/>
        </w:rPr>
      </w:pPr>
      <w:r w:rsidRPr="00205125">
        <w:rPr>
          <w:rFonts w:ascii="Arial" w:hAnsi="Arial" w:cs="Arial"/>
          <w:b/>
          <w:sz w:val="20"/>
          <w:szCs w:val="20"/>
        </w:rPr>
        <w:t>§ 1</w:t>
      </w:r>
    </w:p>
    <w:p w:rsidR="008E13AC" w:rsidRPr="00205125" w:rsidRDefault="008E13AC" w:rsidP="00017A92">
      <w:pPr>
        <w:pStyle w:val="Header"/>
        <w:jc w:val="both"/>
        <w:outlineLvl w:val="0"/>
        <w:rPr>
          <w:rFonts w:ascii="Arial" w:hAnsi="Arial" w:cs="Arial"/>
          <w:sz w:val="20"/>
        </w:rPr>
      </w:pPr>
    </w:p>
    <w:p w:rsidR="008E13AC" w:rsidRPr="00205125" w:rsidRDefault="008E13AC" w:rsidP="00017A92">
      <w:pPr>
        <w:pStyle w:val="Header"/>
        <w:numPr>
          <w:ilvl w:val="0"/>
          <w:numId w:val="13"/>
        </w:numPr>
        <w:tabs>
          <w:tab w:val="clear" w:pos="4536"/>
          <w:tab w:val="center" w:pos="426"/>
        </w:tabs>
        <w:ind w:left="426" w:hanging="426"/>
        <w:jc w:val="both"/>
        <w:outlineLvl w:val="0"/>
        <w:rPr>
          <w:rFonts w:ascii="Arial" w:hAnsi="Arial" w:cs="Arial"/>
          <w:sz w:val="20"/>
        </w:rPr>
      </w:pPr>
      <w:r w:rsidRPr="00205125">
        <w:rPr>
          <w:rFonts w:ascii="Arial" w:hAnsi="Arial" w:cs="Arial"/>
          <w:sz w:val="20"/>
        </w:rPr>
        <w:t xml:space="preserve">Zamawiający, zgodnie z przeprowadzonym przetargiem </w:t>
      </w:r>
      <w:r w:rsidRPr="00205125">
        <w:rPr>
          <w:rFonts w:ascii="Arial" w:hAnsi="Arial" w:cs="Arial"/>
          <w:bCs/>
          <w:sz w:val="20"/>
        </w:rPr>
        <w:t>na</w:t>
      </w:r>
      <w:r w:rsidRPr="00205125">
        <w:rPr>
          <w:rFonts w:ascii="Arial" w:hAnsi="Arial" w:cs="Arial"/>
          <w:b/>
          <w:bCs/>
          <w:sz w:val="20"/>
        </w:rPr>
        <w:t xml:space="preserve">  </w:t>
      </w:r>
      <w:r w:rsidRPr="00BC077B">
        <w:rPr>
          <w:rFonts w:ascii="Arial" w:hAnsi="Arial" w:cs="Arial"/>
          <w:b/>
          <w:sz w:val="20"/>
        </w:rPr>
        <w:t xml:space="preserve">Dostawa </w:t>
      </w:r>
      <w:r>
        <w:rPr>
          <w:rFonts w:ascii="Arial" w:hAnsi="Arial" w:cs="Arial"/>
          <w:b/>
          <w:sz w:val="20"/>
        </w:rPr>
        <w:t xml:space="preserve">sprzętu komputerowego III, </w:t>
      </w:r>
      <w:r w:rsidRPr="00205125">
        <w:rPr>
          <w:rFonts w:ascii="Arial" w:hAnsi="Arial" w:cs="Arial"/>
          <w:bCs/>
          <w:sz w:val="20"/>
        </w:rPr>
        <w:t>znak sprawy ZOZ/DZP/PN/</w:t>
      </w:r>
      <w:bookmarkStart w:id="0" w:name="_GoBack"/>
      <w:bookmarkEnd w:id="0"/>
      <w:r>
        <w:rPr>
          <w:rFonts w:ascii="Arial" w:hAnsi="Arial" w:cs="Arial"/>
          <w:bCs/>
          <w:sz w:val="20"/>
        </w:rPr>
        <w:t>19</w:t>
      </w:r>
      <w:r w:rsidRPr="00205125">
        <w:rPr>
          <w:rFonts w:ascii="Arial" w:hAnsi="Arial" w:cs="Arial"/>
          <w:bCs/>
          <w:sz w:val="20"/>
        </w:rPr>
        <w:t>/1</w:t>
      </w:r>
      <w:r>
        <w:rPr>
          <w:rFonts w:ascii="Arial" w:hAnsi="Arial" w:cs="Arial"/>
          <w:bCs/>
          <w:sz w:val="20"/>
        </w:rPr>
        <w:t>7</w:t>
      </w:r>
      <w:r w:rsidRPr="00205125">
        <w:rPr>
          <w:rFonts w:ascii="Arial" w:hAnsi="Arial" w:cs="Arial"/>
          <w:b/>
          <w:bCs/>
          <w:sz w:val="20"/>
        </w:rPr>
        <w:t xml:space="preserve">, </w:t>
      </w:r>
      <w:r w:rsidRPr="00205125">
        <w:rPr>
          <w:rFonts w:ascii="Arial" w:hAnsi="Arial" w:cs="Arial"/>
          <w:sz w:val="20"/>
        </w:rPr>
        <w:t xml:space="preserve">zleca, a Wykonawca zobowiązuje się do dostaw przedmiotu zamówienia do ZOZ w Oławie przy ul. K. Baczyńskiego 1 według wykazu zawierającego ceny jednostkowe netto i brutto produktów, stanowiącego załącznik nr 9 do niniejszej umowy. </w:t>
      </w:r>
    </w:p>
    <w:p w:rsidR="008E13AC" w:rsidRDefault="008E13AC" w:rsidP="00017A92">
      <w:pPr>
        <w:tabs>
          <w:tab w:val="center" w:pos="426"/>
        </w:tabs>
        <w:ind w:left="426" w:hanging="426"/>
        <w:jc w:val="both"/>
        <w:rPr>
          <w:rFonts w:ascii="Arial" w:hAnsi="Arial" w:cs="Arial"/>
          <w:sz w:val="20"/>
          <w:szCs w:val="20"/>
        </w:rPr>
      </w:pPr>
    </w:p>
    <w:p w:rsidR="008E13AC" w:rsidRPr="006C60DC" w:rsidRDefault="008E13AC" w:rsidP="00017A92">
      <w:pPr>
        <w:tabs>
          <w:tab w:val="center" w:pos="426"/>
        </w:tabs>
        <w:ind w:left="426" w:hanging="426"/>
        <w:jc w:val="both"/>
        <w:rPr>
          <w:rFonts w:ascii="Arial" w:hAnsi="Arial" w:cs="Arial"/>
          <w:b/>
          <w:sz w:val="20"/>
          <w:szCs w:val="20"/>
        </w:rPr>
      </w:pPr>
      <w:r>
        <w:rPr>
          <w:rFonts w:ascii="Arial" w:hAnsi="Arial" w:cs="Arial"/>
          <w:sz w:val="20"/>
          <w:szCs w:val="20"/>
        </w:rPr>
        <w:tab/>
      </w:r>
      <w:r>
        <w:rPr>
          <w:rFonts w:ascii="Arial" w:hAnsi="Arial" w:cs="Arial"/>
          <w:sz w:val="20"/>
          <w:szCs w:val="20"/>
        </w:rPr>
        <w:tab/>
      </w:r>
      <w:r w:rsidRPr="006C60DC">
        <w:rPr>
          <w:rFonts w:ascii="Arial" w:hAnsi="Arial" w:cs="Arial"/>
          <w:b/>
          <w:sz w:val="20"/>
          <w:szCs w:val="20"/>
        </w:rPr>
        <w:t>Zadanie nr…</w:t>
      </w:r>
    </w:p>
    <w:p w:rsidR="008E13AC" w:rsidRDefault="008E13AC" w:rsidP="00017A92">
      <w:pPr>
        <w:tabs>
          <w:tab w:val="center" w:pos="426"/>
        </w:tabs>
        <w:ind w:left="426" w:hanging="426"/>
        <w:jc w:val="both"/>
        <w:rPr>
          <w:rFonts w:ascii="Arial" w:hAnsi="Arial" w:cs="Arial"/>
          <w:sz w:val="20"/>
          <w:szCs w:val="20"/>
        </w:rPr>
      </w:pPr>
      <w:r>
        <w:rPr>
          <w:rFonts w:ascii="Arial" w:hAnsi="Arial" w:cs="Arial"/>
          <w:sz w:val="20"/>
          <w:szCs w:val="20"/>
        </w:rPr>
        <w:t>Wartość netto:</w:t>
      </w:r>
    </w:p>
    <w:p w:rsidR="008E13AC" w:rsidRDefault="008E13AC" w:rsidP="00017A92">
      <w:pPr>
        <w:tabs>
          <w:tab w:val="center" w:pos="426"/>
        </w:tabs>
        <w:ind w:left="426" w:hanging="426"/>
        <w:jc w:val="both"/>
        <w:rPr>
          <w:rFonts w:ascii="Arial" w:hAnsi="Arial" w:cs="Arial"/>
          <w:sz w:val="20"/>
          <w:szCs w:val="20"/>
        </w:rPr>
      </w:pPr>
      <w:r>
        <w:rPr>
          <w:rFonts w:ascii="Arial" w:hAnsi="Arial" w:cs="Arial"/>
          <w:sz w:val="20"/>
          <w:szCs w:val="20"/>
        </w:rPr>
        <w:t>VAT</w:t>
      </w:r>
    </w:p>
    <w:p w:rsidR="008E13AC" w:rsidRDefault="008E13AC" w:rsidP="00017A92">
      <w:pPr>
        <w:tabs>
          <w:tab w:val="center" w:pos="426"/>
        </w:tabs>
        <w:ind w:left="426" w:hanging="426"/>
        <w:jc w:val="both"/>
        <w:rPr>
          <w:rFonts w:ascii="Arial" w:hAnsi="Arial" w:cs="Arial"/>
          <w:sz w:val="20"/>
          <w:szCs w:val="20"/>
        </w:rPr>
      </w:pPr>
      <w:r>
        <w:rPr>
          <w:rFonts w:ascii="Arial" w:hAnsi="Arial" w:cs="Arial"/>
          <w:sz w:val="20"/>
          <w:szCs w:val="20"/>
        </w:rPr>
        <w:t>Wartość brutto:</w:t>
      </w:r>
    </w:p>
    <w:p w:rsidR="008E13AC" w:rsidRPr="00205125" w:rsidRDefault="008E13AC" w:rsidP="00017A92">
      <w:pPr>
        <w:tabs>
          <w:tab w:val="center" w:pos="426"/>
        </w:tabs>
        <w:ind w:left="426" w:hanging="426"/>
        <w:jc w:val="both"/>
        <w:rPr>
          <w:rFonts w:ascii="Arial" w:hAnsi="Arial" w:cs="Arial"/>
          <w:sz w:val="20"/>
          <w:szCs w:val="20"/>
        </w:rPr>
      </w:pPr>
    </w:p>
    <w:p w:rsidR="008E13AC" w:rsidRDefault="008E13AC"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Wykonawca zobowiązuje się dostarczyć zamówiony towar do miejsca wskazanego przez Zamawiającego na koszt własny (wliczone w cenę oferty) i ryzyko w terminie</w:t>
      </w:r>
      <w:r>
        <w:rPr>
          <w:rFonts w:ascii="Arial" w:hAnsi="Arial" w:cs="Arial"/>
          <w:sz w:val="20"/>
          <w:szCs w:val="20"/>
        </w:rPr>
        <w:t>:</w:t>
      </w:r>
    </w:p>
    <w:p w:rsidR="008E13AC" w:rsidRDefault="008E13AC" w:rsidP="00B016C1">
      <w:pPr>
        <w:tabs>
          <w:tab w:val="center" w:pos="426"/>
        </w:tabs>
        <w:jc w:val="both"/>
        <w:rPr>
          <w:rFonts w:ascii="Arial" w:hAnsi="Arial" w:cs="Arial"/>
          <w:sz w:val="20"/>
          <w:szCs w:val="20"/>
        </w:rPr>
      </w:pPr>
    </w:p>
    <w:p w:rsidR="008E13AC" w:rsidRPr="008150D2" w:rsidRDefault="008E13AC" w:rsidP="00B016C1">
      <w:pPr>
        <w:tabs>
          <w:tab w:val="center" w:pos="426"/>
        </w:tabs>
        <w:jc w:val="both"/>
        <w:rPr>
          <w:rFonts w:ascii="Arial" w:hAnsi="Arial" w:cs="Arial"/>
          <w:sz w:val="20"/>
          <w:szCs w:val="20"/>
          <w:highlight w:val="yellow"/>
        </w:rPr>
      </w:pPr>
      <w:r>
        <w:rPr>
          <w:rFonts w:ascii="Arial" w:hAnsi="Arial" w:cs="Arial"/>
          <w:sz w:val="20"/>
          <w:szCs w:val="20"/>
        </w:rPr>
        <w:tab/>
      </w:r>
      <w:r>
        <w:rPr>
          <w:rFonts w:ascii="Arial" w:hAnsi="Arial" w:cs="Arial"/>
          <w:sz w:val="20"/>
          <w:szCs w:val="20"/>
        </w:rPr>
        <w:tab/>
      </w:r>
      <w:r w:rsidRPr="008150D2">
        <w:rPr>
          <w:rFonts w:ascii="Arial" w:hAnsi="Arial" w:cs="Arial"/>
          <w:sz w:val="20"/>
          <w:szCs w:val="20"/>
          <w:highlight w:val="yellow"/>
        </w:rPr>
        <w:t xml:space="preserve">- Zadanie nr 2, 4, 8 </w:t>
      </w:r>
      <w:r w:rsidRPr="008150D2">
        <w:rPr>
          <w:rFonts w:ascii="Arial" w:hAnsi="Arial" w:cs="Arial"/>
          <w:b/>
          <w:sz w:val="20"/>
          <w:szCs w:val="20"/>
          <w:highlight w:val="yellow"/>
        </w:rPr>
        <w:t>do ………. dni</w:t>
      </w:r>
      <w:r w:rsidRPr="008150D2">
        <w:rPr>
          <w:rFonts w:ascii="Arial" w:hAnsi="Arial" w:cs="Arial"/>
          <w:sz w:val="20"/>
          <w:szCs w:val="20"/>
          <w:highlight w:val="yellow"/>
        </w:rPr>
        <w:t xml:space="preserve"> od dnia podpisania umowy (zgodnie z terminem zadeklarowanym w ofercie wykonawcy),</w:t>
      </w:r>
    </w:p>
    <w:p w:rsidR="008E13AC" w:rsidRPr="008150D2" w:rsidRDefault="008E13AC" w:rsidP="00B016C1">
      <w:pPr>
        <w:tabs>
          <w:tab w:val="center" w:pos="426"/>
        </w:tabs>
        <w:jc w:val="both"/>
        <w:rPr>
          <w:rFonts w:ascii="Arial" w:hAnsi="Arial" w:cs="Arial"/>
          <w:sz w:val="20"/>
          <w:szCs w:val="20"/>
          <w:highlight w:val="yellow"/>
        </w:rPr>
      </w:pPr>
      <w:r>
        <w:rPr>
          <w:rFonts w:ascii="Arial" w:hAnsi="Arial" w:cs="Arial"/>
          <w:sz w:val="20"/>
          <w:szCs w:val="20"/>
          <w:highlight w:val="yellow"/>
        </w:rPr>
        <w:tab/>
      </w:r>
      <w:r>
        <w:rPr>
          <w:rFonts w:ascii="Arial" w:hAnsi="Arial" w:cs="Arial"/>
          <w:sz w:val="20"/>
          <w:szCs w:val="20"/>
          <w:highlight w:val="yellow"/>
        </w:rPr>
        <w:tab/>
        <w:t>- Zadanie nr 7do 21</w:t>
      </w:r>
      <w:r w:rsidRPr="008150D2">
        <w:rPr>
          <w:rFonts w:ascii="Arial" w:hAnsi="Arial" w:cs="Arial"/>
          <w:sz w:val="20"/>
          <w:szCs w:val="20"/>
          <w:highlight w:val="yellow"/>
        </w:rPr>
        <w:t xml:space="preserve"> dni od dnia podpisania umowy,</w:t>
      </w:r>
    </w:p>
    <w:p w:rsidR="008E13AC" w:rsidRDefault="008E13AC" w:rsidP="00B016C1">
      <w:pPr>
        <w:tabs>
          <w:tab w:val="center" w:pos="426"/>
        </w:tabs>
        <w:jc w:val="both"/>
        <w:rPr>
          <w:rFonts w:ascii="Arial" w:hAnsi="Arial" w:cs="Arial"/>
          <w:sz w:val="20"/>
          <w:szCs w:val="20"/>
        </w:rPr>
      </w:pPr>
      <w:r w:rsidRPr="008150D2">
        <w:rPr>
          <w:rFonts w:ascii="Arial" w:hAnsi="Arial" w:cs="Arial"/>
          <w:sz w:val="20"/>
          <w:szCs w:val="20"/>
          <w:highlight w:val="yellow"/>
        </w:rPr>
        <w:tab/>
      </w:r>
      <w:r w:rsidRPr="008150D2">
        <w:rPr>
          <w:rFonts w:ascii="Arial" w:hAnsi="Arial" w:cs="Arial"/>
          <w:sz w:val="20"/>
          <w:szCs w:val="20"/>
          <w:highlight w:val="yellow"/>
        </w:rPr>
        <w:tab/>
        <w:t>- Zadanie nr 11</w:t>
      </w:r>
      <w:r>
        <w:rPr>
          <w:rFonts w:ascii="Arial" w:hAnsi="Arial" w:cs="Arial"/>
          <w:sz w:val="20"/>
          <w:szCs w:val="20"/>
          <w:highlight w:val="yellow"/>
        </w:rPr>
        <w:t xml:space="preserve"> i 12</w:t>
      </w:r>
      <w:r w:rsidRPr="008150D2">
        <w:rPr>
          <w:rFonts w:ascii="Arial" w:hAnsi="Arial" w:cs="Arial"/>
          <w:sz w:val="20"/>
          <w:szCs w:val="20"/>
          <w:highlight w:val="yellow"/>
        </w:rPr>
        <w:t xml:space="preserve"> do </w:t>
      </w:r>
      <w:r>
        <w:rPr>
          <w:rFonts w:ascii="Arial" w:hAnsi="Arial" w:cs="Arial"/>
          <w:sz w:val="20"/>
          <w:szCs w:val="20"/>
          <w:highlight w:val="yellow"/>
        </w:rPr>
        <w:t>14</w:t>
      </w:r>
      <w:r w:rsidRPr="008150D2">
        <w:rPr>
          <w:rFonts w:ascii="Arial" w:hAnsi="Arial" w:cs="Arial"/>
          <w:sz w:val="20"/>
          <w:szCs w:val="20"/>
          <w:highlight w:val="yellow"/>
        </w:rPr>
        <w:t xml:space="preserve"> dni od dnia podpisania umowy.</w:t>
      </w:r>
    </w:p>
    <w:p w:rsidR="008E13AC" w:rsidRDefault="008E13AC" w:rsidP="00D32E3A">
      <w:pPr>
        <w:ind w:left="284"/>
        <w:jc w:val="both"/>
        <w:rPr>
          <w:rFonts w:ascii="Arial" w:hAnsi="Arial" w:cs="Arial"/>
          <w:sz w:val="20"/>
          <w:szCs w:val="20"/>
          <w:highlight w:val="yellow"/>
        </w:rPr>
      </w:pPr>
    </w:p>
    <w:p w:rsidR="008E13AC" w:rsidRDefault="008E13AC" w:rsidP="00981CB8">
      <w:pPr>
        <w:pStyle w:val="ListParagraph"/>
        <w:rPr>
          <w:rFonts w:ascii="Arial" w:hAnsi="Arial" w:cs="Arial"/>
          <w:sz w:val="20"/>
          <w:szCs w:val="20"/>
        </w:rPr>
      </w:pPr>
    </w:p>
    <w:p w:rsidR="008E13AC" w:rsidRPr="00205125" w:rsidRDefault="008E13AC" w:rsidP="00017A92">
      <w:pPr>
        <w:numPr>
          <w:ilvl w:val="0"/>
          <w:numId w:val="13"/>
        </w:numPr>
        <w:tabs>
          <w:tab w:val="center" w:pos="426"/>
        </w:tabs>
        <w:ind w:left="426" w:hanging="426"/>
        <w:jc w:val="both"/>
        <w:rPr>
          <w:rFonts w:ascii="Arial" w:hAnsi="Arial" w:cs="Arial"/>
          <w:sz w:val="20"/>
          <w:szCs w:val="20"/>
        </w:rPr>
      </w:pPr>
      <w:r>
        <w:rPr>
          <w:rFonts w:ascii="Arial" w:hAnsi="Arial" w:cs="Arial"/>
          <w:sz w:val="20"/>
          <w:szCs w:val="20"/>
        </w:rPr>
        <w:t>Szczegółowy opis przedmiotu zamówienia zawiera Załącznik nr 2 – opis przedmiotu zamówienia i Załącznik nr 9 – specyfikacja asortymentowo cenowa.</w:t>
      </w:r>
    </w:p>
    <w:p w:rsidR="008E13AC" w:rsidRPr="00205125" w:rsidRDefault="008E13AC" w:rsidP="00E83F01">
      <w:pPr>
        <w:pStyle w:val="ListParagraph"/>
        <w:rPr>
          <w:rFonts w:ascii="Arial" w:hAnsi="Arial" w:cs="Arial"/>
          <w:sz w:val="20"/>
          <w:szCs w:val="20"/>
        </w:rPr>
      </w:pPr>
    </w:p>
    <w:p w:rsidR="008E13AC" w:rsidRPr="00205125" w:rsidRDefault="008E13AC" w:rsidP="00017A92">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 xml:space="preserve"> Wykonawca zawiadomi Zamawiającego o terminie dostawy telefonicznie, faksem lub mailem na 2 dni przed planowana dostawą. </w:t>
      </w:r>
    </w:p>
    <w:p w:rsidR="008E13AC" w:rsidRPr="00205125" w:rsidRDefault="008E13AC" w:rsidP="00017A92">
      <w:pPr>
        <w:tabs>
          <w:tab w:val="center" w:pos="426"/>
        </w:tabs>
        <w:ind w:left="426" w:hanging="426"/>
        <w:jc w:val="both"/>
        <w:rPr>
          <w:rFonts w:ascii="Arial" w:hAnsi="Arial" w:cs="Arial"/>
          <w:color w:val="000000"/>
          <w:sz w:val="20"/>
          <w:szCs w:val="20"/>
        </w:rPr>
      </w:pPr>
    </w:p>
    <w:p w:rsidR="008E13AC" w:rsidRPr="00205125" w:rsidRDefault="008E13AC" w:rsidP="00017A92">
      <w:pPr>
        <w:numPr>
          <w:ilvl w:val="0"/>
          <w:numId w:val="13"/>
        </w:numPr>
        <w:tabs>
          <w:tab w:val="center" w:pos="426"/>
        </w:tabs>
        <w:ind w:left="426" w:hanging="426"/>
        <w:jc w:val="both"/>
        <w:rPr>
          <w:rFonts w:ascii="Arial" w:hAnsi="Arial" w:cs="Arial"/>
          <w:color w:val="000000"/>
          <w:sz w:val="20"/>
          <w:szCs w:val="20"/>
        </w:rPr>
      </w:pPr>
      <w:r w:rsidRPr="00205125">
        <w:rPr>
          <w:rFonts w:ascii="Arial" w:hAnsi="Arial" w:cs="Arial"/>
          <w:color w:val="000000"/>
          <w:sz w:val="20"/>
          <w:szCs w:val="20"/>
        </w:rPr>
        <w:t xml:space="preserve">Dostawy mają być realizowane w godzinach od 8:00 do 14:00. </w:t>
      </w:r>
    </w:p>
    <w:p w:rsidR="008E13AC" w:rsidRPr="00205125" w:rsidRDefault="008E13AC" w:rsidP="00017A92">
      <w:pPr>
        <w:tabs>
          <w:tab w:val="center" w:pos="426"/>
        </w:tabs>
        <w:ind w:left="426" w:hanging="426"/>
        <w:jc w:val="both"/>
        <w:rPr>
          <w:rFonts w:ascii="Arial" w:hAnsi="Arial" w:cs="Arial"/>
          <w:color w:val="FF00FF"/>
          <w:sz w:val="20"/>
          <w:szCs w:val="20"/>
        </w:rPr>
      </w:pPr>
    </w:p>
    <w:p w:rsidR="008E13AC" w:rsidRPr="00E24E60" w:rsidRDefault="008E13AC" w:rsidP="00A035AB">
      <w:pPr>
        <w:numPr>
          <w:ilvl w:val="0"/>
          <w:numId w:val="13"/>
        </w:numPr>
        <w:tabs>
          <w:tab w:val="center" w:pos="426"/>
        </w:tabs>
        <w:ind w:left="426" w:hanging="426"/>
        <w:jc w:val="both"/>
        <w:rPr>
          <w:rFonts w:ascii="Arial" w:hAnsi="Arial" w:cs="Arial"/>
          <w:sz w:val="20"/>
          <w:szCs w:val="20"/>
        </w:rPr>
      </w:pPr>
      <w:r w:rsidRPr="00205125">
        <w:rPr>
          <w:rFonts w:ascii="Arial" w:hAnsi="Arial" w:cs="Arial"/>
          <w:sz w:val="20"/>
          <w:szCs w:val="20"/>
        </w:rPr>
        <w:t>Jeżeli dostawa wypada w dniu wolnym od pracy - dostawa nastąpi w pierwszym dniu roboczym po wyznaczonym terminie.</w:t>
      </w:r>
    </w:p>
    <w:p w:rsidR="008E13AC" w:rsidRPr="00205125" w:rsidRDefault="008E13AC" w:rsidP="00A052A6">
      <w:pPr>
        <w:pStyle w:val="BodyText"/>
        <w:spacing w:line="360" w:lineRule="auto"/>
        <w:jc w:val="center"/>
        <w:rPr>
          <w:rFonts w:ascii="Arial" w:hAnsi="Arial" w:cs="Arial"/>
          <w:b/>
          <w:sz w:val="20"/>
        </w:rPr>
      </w:pPr>
      <w:r w:rsidRPr="00205125">
        <w:rPr>
          <w:rFonts w:ascii="Arial" w:hAnsi="Arial" w:cs="Arial"/>
          <w:b/>
          <w:sz w:val="20"/>
        </w:rPr>
        <w:t>§ 2</w:t>
      </w:r>
    </w:p>
    <w:p w:rsidR="008E13AC" w:rsidRPr="00205125" w:rsidRDefault="008E13AC" w:rsidP="00017A92">
      <w:pPr>
        <w:numPr>
          <w:ilvl w:val="0"/>
          <w:numId w:val="14"/>
        </w:numPr>
        <w:ind w:left="426" w:hanging="426"/>
        <w:jc w:val="both"/>
        <w:rPr>
          <w:rFonts w:ascii="Arial" w:hAnsi="Arial" w:cs="Arial"/>
          <w:sz w:val="20"/>
          <w:szCs w:val="20"/>
        </w:rPr>
      </w:pPr>
      <w:r w:rsidRPr="00205125">
        <w:rPr>
          <w:rFonts w:ascii="Arial" w:hAnsi="Arial" w:cs="Arial"/>
          <w:sz w:val="20"/>
          <w:szCs w:val="20"/>
        </w:rPr>
        <w:t>Wykonawca zobowiązany jest na swój koszt zabezpieczyć całą dostawę i ponosi z tego tytułu pełną odpowiedzialność do momentu odebrania jej przez Zamawiającego. Chwilą odbioru towaru jest podpisanie dokumentu odbioru przez upoważnionego pracownika Zamawiającego.</w:t>
      </w:r>
    </w:p>
    <w:p w:rsidR="008E13AC" w:rsidRPr="00205125" w:rsidRDefault="008E13AC" w:rsidP="00921FBB">
      <w:pPr>
        <w:pStyle w:val="ListParagraph"/>
        <w:ind w:left="0"/>
        <w:rPr>
          <w:rFonts w:ascii="Arial" w:hAnsi="Arial" w:cs="Arial"/>
          <w:sz w:val="20"/>
          <w:szCs w:val="20"/>
        </w:rPr>
      </w:pPr>
    </w:p>
    <w:p w:rsidR="008E13AC" w:rsidRPr="00205125" w:rsidRDefault="008E13AC" w:rsidP="008B0A66">
      <w:pPr>
        <w:numPr>
          <w:ilvl w:val="0"/>
          <w:numId w:val="14"/>
        </w:numPr>
        <w:ind w:left="426"/>
        <w:rPr>
          <w:rFonts w:ascii="Arial" w:hAnsi="Arial" w:cs="Arial"/>
          <w:sz w:val="20"/>
          <w:szCs w:val="20"/>
        </w:rPr>
      </w:pPr>
      <w:r w:rsidRPr="00205125">
        <w:rPr>
          <w:rFonts w:ascii="Arial" w:hAnsi="Arial" w:cs="Arial"/>
          <w:sz w:val="20"/>
          <w:szCs w:val="20"/>
        </w:rPr>
        <w:t>Jeśli w toku czynności odbiorowych stwierdzone zostaną przez Zamawiającego wady, wówczas:</w:t>
      </w:r>
    </w:p>
    <w:p w:rsidR="008E13AC" w:rsidRPr="00205125" w:rsidRDefault="008E13AC" w:rsidP="008B0A66">
      <w:pPr>
        <w:ind w:left="426"/>
        <w:rPr>
          <w:rFonts w:ascii="Arial" w:hAnsi="Arial" w:cs="Arial"/>
          <w:sz w:val="20"/>
          <w:szCs w:val="20"/>
        </w:rPr>
      </w:pPr>
      <w:r w:rsidRPr="00205125">
        <w:rPr>
          <w:rFonts w:ascii="Arial" w:hAnsi="Arial" w:cs="Arial"/>
          <w:sz w:val="20"/>
          <w:szCs w:val="20"/>
        </w:rPr>
        <w:t xml:space="preserve">a. Jeśli wady nie nadają się do usunięcia lub, jeśli wady uniemożliwiają korzystanie z przedmiotu </w:t>
      </w:r>
      <w:r>
        <w:rPr>
          <w:rFonts w:ascii="Arial" w:hAnsi="Arial" w:cs="Arial"/>
          <w:sz w:val="20"/>
          <w:szCs w:val="20"/>
        </w:rPr>
        <w:t>umowy</w:t>
      </w:r>
      <w:r w:rsidRPr="00205125">
        <w:rPr>
          <w:rFonts w:ascii="Arial" w:hAnsi="Arial" w:cs="Arial"/>
          <w:sz w:val="20"/>
          <w:szCs w:val="20"/>
        </w:rPr>
        <w:t xml:space="preserve"> zgodnie z przeznaczeniem, Zamawiający może żądać od Wykonawcy wykonania wadliwej części przedmiotu Umowy po raz drugi. </w:t>
      </w:r>
    </w:p>
    <w:p w:rsidR="008E13AC" w:rsidRPr="00205125" w:rsidRDefault="008E13AC" w:rsidP="008B0A66">
      <w:pPr>
        <w:ind w:left="426"/>
        <w:rPr>
          <w:rFonts w:ascii="Arial" w:hAnsi="Arial" w:cs="Arial"/>
          <w:sz w:val="20"/>
          <w:szCs w:val="20"/>
        </w:rPr>
      </w:pPr>
      <w:r w:rsidRPr="00205125">
        <w:rPr>
          <w:rFonts w:ascii="Arial" w:hAnsi="Arial" w:cs="Arial"/>
          <w:sz w:val="20"/>
          <w:szCs w:val="20"/>
        </w:rPr>
        <w:t>b. Jeśli wady nie nadają się do usunięcia, lecz nie uniemożliwiają korzystania z przedmiotu odbioru zgodnie z jego przeznaczeniem, Zamawiający może obniżyć Wykonawcy wynagrodzenie odpowiednio do utraconej wartości technicznej i użytkowej przedmiotu Umowy, decyzja w tym zakresie należy do Zamawiającego.</w:t>
      </w:r>
    </w:p>
    <w:p w:rsidR="008E13AC" w:rsidRPr="00205125" w:rsidRDefault="008E13AC" w:rsidP="008B0A66">
      <w:pPr>
        <w:ind w:left="426"/>
        <w:rPr>
          <w:rFonts w:ascii="Arial" w:hAnsi="Arial" w:cs="Arial"/>
          <w:sz w:val="20"/>
          <w:szCs w:val="20"/>
        </w:rPr>
      </w:pPr>
      <w:r w:rsidRPr="00205125">
        <w:rPr>
          <w:rFonts w:ascii="Arial" w:hAnsi="Arial" w:cs="Arial"/>
          <w:sz w:val="20"/>
          <w:szCs w:val="20"/>
        </w:rPr>
        <w:t> </w:t>
      </w:r>
    </w:p>
    <w:p w:rsidR="008E13AC" w:rsidRPr="00205125" w:rsidRDefault="008E13AC" w:rsidP="008B0A66">
      <w:pPr>
        <w:numPr>
          <w:ilvl w:val="0"/>
          <w:numId w:val="14"/>
        </w:numPr>
        <w:ind w:left="426"/>
        <w:rPr>
          <w:rFonts w:ascii="Arial" w:hAnsi="Arial" w:cs="Arial"/>
          <w:sz w:val="20"/>
          <w:szCs w:val="20"/>
        </w:rPr>
      </w:pPr>
      <w:r w:rsidRPr="00205125">
        <w:rPr>
          <w:rFonts w:ascii="Arial" w:hAnsi="Arial" w:cs="Arial"/>
          <w:sz w:val="20"/>
          <w:szCs w:val="20"/>
        </w:rPr>
        <w:t>Zamawiającemu przysługuje prawo odmowy przyjęcia przedmiotu umowy w przypadku dostarczenia towaru niezgodnego z umową lub załącznikami do niej.</w:t>
      </w:r>
    </w:p>
    <w:p w:rsidR="008E13AC" w:rsidRPr="00205125" w:rsidRDefault="008E13AC" w:rsidP="008B0A66">
      <w:pPr>
        <w:ind w:left="426"/>
        <w:rPr>
          <w:rFonts w:ascii="Arial" w:hAnsi="Arial" w:cs="Arial"/>
          <w:sz w:val="20"/>
          <w:szCs w:val="20"/>
        </w:rPr>
      </w:pPr>
    </w:p>
    <w:p w:rsidR="008E13AC" w:rsidRDefault="008E13AC" w:rsidP="008B0A66">
      <w:pPr>
        <w:numPr>
          <w:ilvl w:val="0"/>
          <w:numId w:val="14"/>
        </w:numPr>
        <w:ind w:left="426"/>
        <w:jc w:val="both"/>
        <w:rPr>
          <w:rFonts w:ascii="Arial" w:hAnsi="Arial" w:cs="Arial"/>
          <w:sz w:val="20"/>
          <w:szCs w:val="20"/>
        </w:rPr>
      </w:pPr>
      <w:r w:rsidRPr="00205125">
        <w:rPr>
          <w:rFonts w:ascii="Arial" w:hAnsi="Arial" w:cs="Arial"/>
          <w:sz w:val="20"/>
          <w:szCs w:val="20"/>
        </w:rPr>
        <w:t>Wykonawca zapewnia, że dostarczone Zamawiającemu dokumenty gwarancyjne, licencje, instrukcje obsługi w języku polskim oraz inne dokumenty, standardowo przekazywane przez producenta/ów przedmiotu umowy, zapewniają prawidłową eksploatację i zabezpieczają przed roszczeniami ze strony osób trzecich z tytułu naruszenia praw autorskich, patentowych, znaku towarowego, licencji lub innych.</w:t>
      </w:r>
    </w:p>
    <w:p w:rsidR="008E13AC" w:rsidRPr="00205125" w:rsidRDefault="008E13AC" w:rsidP="00CA64D1">
      <w:pPr>
        <w:ind w:left="426"/>
        <w:jc w:val="both"/>
        <w:rPr>
          <w:rFonts w:ascii="Arial" w:hAnsi="Arial" w:cs="Arial"/>
          <w:sz w:val="20"/>
          <w:szCs w:val="20"/>
        </w:rPr>
      </w:pPr>
    </w:p>
    <w:p w:rsidR="008E13AC" w:rsidRDefault="008E13AC" w:rsidP="002B3241">
      <w:pPr>
        <w:numPr>
          <w:ilvl w:val="0"/>
          <w:numId w:val="14"/>
        </w:numPr>
        <w:ind w:left="426" w:hanging="426"/>
        <w:jc w:val="both"/>
        <w:rPr>
          <w:rFonts w:ascii="Arial" w:hAnsi="Arial" w:cs="Arial"/>
          <w:sz w:val="20"/>
          <w:szCs w:val="20"/>
        </w:rPr>
      </w:pPr>
      <w:r w:rsidRPr="00205125">
        <w:rPr>
          <w:rFonts w:ascii="Arial" w:hAnsi="Arial" w:cs="Arial"/>
          <w:sz w:val="20"/>
          <w:szCs w:val="20"/>
        </w:rPr>
        <w:t>W przypadku stwierdzenia przez Zamawiającego braków ilościowych w dostarczonym towarze Wykonawca dostarczy brakujący asortyment w terminie do 3 dni kalendarzowych od chwili powiadomienia o brakach.</w:t>
      </w:r>
    </w:p>
    <w:p w:rsidR="008E13AC" w:rsidRDefault="008E13AC" w:rsidP="00896EEA">
      <w:pPr>
        <w:jc w:val="both"/>
        <w:rPr>
          <w:rFonts w:ascii="Arial" w:hAnsi="Arial" w:cs="Arial"/>
          <w:sz w:val="20"/>
          <w:szCs w:val="20"/>
        </w:rPr>
      </w:pPr>
    </w:p>
    <w:p w:rsidR="008E13AC" w:rsidRPr="00212103" w:rsidRDefault="008E13AC" w:rsidP="00896EEA">
      <w:pPr>
        <w:numPr>
          <w:ilvl w:val="0"/>
          <w:numId w:val="14"/>
        </w:numPr>
        <w:suppressAutoHyphens/>
        <w:ind w:left="360"/>
        <w:rPr>
          <w:rFonts w:ascii="Arial" w:hAnsi="Arial" w:cs="Arial"/>
          <w:bCs/>
          <w:sz w:val="20"/>
          <w:szCs w:val="20"/>
        </w:rPr>
      </w:pPr>
      <w:r w:rsidRPr="00212103">
        <w:rPr>
          <w:rFonts w:ascii="Arial" w:hAnsi="Arial" w:cs="Arial"/>
          <w:bCs/>
          <w:sz w:val="20"/>
          <w:szCs w:val="20"/>
        </w:rPr>
        <w:t>W przypadku</w:t>
      </w:r>
      <w:r>
        <w:rPr>
          <w:rFonts w:ascii="Arial" w:hAnsi="Arial" w:cs="Arial"/>
          <w:bCs/>
          <w:sz w:val="20"/>
          <w:szCs w:val="20"/>
        </w:rPr>
        <w:t xml:space="preserve"> konieczności wykonania</w:t>
      </w:r>
      <w:r w:rsidRPr="00212103">
        <w:rPr>
          <w:rFonts w:ascii="Arial" w:hAnsi="Arial" w:cs="Arial"/>
          <w:bCs/>
          <w:sz w:val="20"/>
          <w:szCs w:val="20"/>
        </w:rPr>
        <w:t xml:space="preserve"> 3 napraw w okresie krótszym niż 6 miesięcy, Wykonawca zobowiązany jest wymienić </w:t>
      </w:r>
      <w:r>
        <w:rPr>
          <w:rFonts w:ascii="Arial" w:hAnsi="Arial" w:cs="Arial"/>
          <w:bCs/>
          <w:sz w:val="20"/>
          <w:szCs w:val="20"/>
        </w:rPr>
        <w:t>dany element</w:t>
      </w:r>
      <w:r w:rsidRPr="00212103">
        <w:rPr>
          <w:rFonts w:ascii="Arial" w:hAnsi="Arial" w:cs="Arial"/>
          <w:bCs/>
          <w:sz w:val="20"/>
          <w:szCs w:val="20"/>
        </w:rPr>
        <w:t xml:space="preserve"> na nowy.</w:t>
      </w:r>
    </w:p>
    <w:p w:rsidR="008E13AC" w:rsidRPr="002B3241" w:rsidRDefault="008E13AC" w:rsidP="00896EEA">
      <w:pPr>
        <w:jc w:val="both"/>
        <w:rPr>
          <w:rFonts w:ascii="Arial" w:hAnsi="Arial" w:cs="Arial"/>
          <w:sz w:val="20"/>
          <w:szCs w:val="20"/>
        </w:rPr>
      </w:pPr>
    </w:p>
    <w:p w:rsidR="008E13AC" w:rsidRPr="00205125" w:rsidRDefault="008E13AC" w:rsidP="00A035AB">
      <w:pPr>
        <w:jc w:val="both"/>
        <w:rPr>
          <w:rFonts w:ascii="Arial" w:hAnsi="Arial" w:cs="Arial"/>
          <w:sz w:val="20"/>
          <w:szCs w:val="20"/>
        </w:rPr>
      </w:pPr>
    </w:p>
    <w:p w:rsidR="008E13AC" w:rsidRPr="00205125" w:rsidRDefault="008E13AC" w:rsidP="00A052A6">
      <w:pPr>
        <w:jc w:val="center"/>
        <w:rPr>
          <w:rFonts w:ascii="Arial" w:hAnsi="Arial" w:cs="Arial"/>
          <w:b/>
          <w:sz w:val="20"/>
          <w:szCs w:val="20"/>
        </w:rPr>
      </w:pPr>
      <w:r w:rsidRPr="00205125">
        <w:rPr>
          <w:rFonts w:ascii="Arial" w:hAnsi="Arial" w:cs="Arial"/>
          <w:b/>
          <w:sz w:val="20"/>
          <w:szCs w:val="20"/>
        </w:rPr>
        <w:t>§ 3</w:t>
      </w:r>
    </w:p>
    <w:p w:rsidR="008E13AC" w:rsidRPr="00205125" w:rsidRDefault="008E13AC" w:rsidP="00C73112">
      <w:pPr>
        <w:numPr>
          <w:ilvl w:val="0"/>
          <w:numId w:val="9"/>
        </w:numPr>
        <w:ind w:left="426" w:hanging="426"/>
        <w:rPr>
          <w:rFonts w:ascii="Arial" w:hAnsi="Arial" w:cs="Arial"/>
          <w:sz w:val="20"/>
          <w:szCs w:val="20"/>
        </w:rPr>
      </w:pPr>
      <w:r w:rsidRPr="00205125">
        <w:rPr>
          <w:rFonts w:ascii="Arial" w:hAnsi="Arial" w:cs="Arial"/>
          <w:sz w:val="20"/>
          <w:szCs w:val="20"/>
        </w:rPr>
        <w:t xml:space="preserve">Wykonawca gwarantuje, że dostarczony towar jest najwyższej jakości odpowiadającej parametrom zawartym w specyfikacji istotnych warunkach zamówienia. </w:t>
      </w:r>
    </w:p>
    <w:p w:rsidR="008E13AC" w:rsidRPr="00205125" w:rsidRDefault="008E13AC" w:rsidP="006C5579">
      <w:pPr>
        <w:rPr>
          <w:rFonts w:ascii="Arial" w:hAnsi="Arial" w:cs="Arial"/>
          <w:sz w:val="20"/>
          <w:szCs w:val="20"/>
        </w:rPr>
      </w:pPr>
    </w:p>
    <w:p w:rsidR="008E13AC" w:rsidRDefault="008E13AC" w:rsidP="00017A92">
      <w:pPr>
        <w:numPr>
          <w:ilvl w:val="0"/>
          <w:numId w:val="9"/>
        </w:numPr>
        <w:ind w:left="426" w:hanging="426"/>
        <w:rPr>
          <w:rFonts w:ascii="Arial" w:hAnsi="Arial" w:cs="Arial"/>
          <w:sz w:val="20"/>
          <w:szCs w:val="20"/>
        </w:rPr>
      </w:pPr>
      <w:r w:rsidRPr="00205125">
        <w:rPr>
          <w:rFonts w:ascii="Arial" w:hAnsi="Arial" w:cs="Arial"/>
          <w:sz w:val="20"/>
          <w:szCs w:val="20"/>
        </w:rPr>
        <w:t>Okres gwaranc</w:t>
      </w:r>
      <w:r>
        <w:rPr>
          <w:rFonts w:ascii="Arial" w:hAnsi="Arial" w:cs="Arial"/>
          <w:sz w:val="20"/>
          <w:szCs w:val="20"/>
        </w:rPr>
        <w:t>ji oferowanych produktów wynosi:</w:t>
      </w:r>
    </w:p>
    <w:p w:rsidR="008E13AC" w:rsidRDefault="008E13AC" w:rsidP="00B016C1">
      <w:pPr>
        <w:rPr>
          <w:rFonts w:ascii="Arial" w:hAnsi="Arial" w:cs="Arial"/>
          <w:sz w:val="20"/>
          <w:szCs w:val="20"/>
        </w:rPr>
      </w:pPr>
    </w:p>
    <w:p w:rsidR="008E13AC" w:rsidRDefault="008E13AC" w:rsidP="00B016C1">
      <w:pPr>
        <w:ind w:left="426"/>
        <w:rPr>
          <w:rFonts w:ascii="Arial" w:hAnsi="Arial" w:cs="Arial"/>
          <w:sz w:val="20"/>
          <w:szCs w:val="20"/>
        </w:rPr>
      </w:pPr>
      <w:r w:rsidRPr="009603D6">
        <w:rPr>
          <w:rFonts w:ascii="Arial" w:hAnsi="Arial" w:cs="Arial"/>
          <w:sz w:val="20"/>
          <w:szCs w:val="20"/>
          <w:highlight w:val="yellow"/>
        </w:rPr>
        <w:t>- Zadanie nr ……… -  …………. miesięcy (zgodnie z ofertą Wykonawcy)</w:t>
      </w:r>
    </w:p>
    <w:p w:rsidR="008E13AC" w:rsidRDefault="008E13AC" w:rsidP="00833A05">
      <w:pPr>
        <w:ind w:firstLine="426"/>
        <w:rPr>
          <w:rFonts w:ascii="Arial" w:hAnsi="Arial" w:cs="Arial"/>
          <w:sz w:val="20"/>
          <w:szCs w:val="20"/>
        </w:rPr>
      </w:pPr>
    </w:p>
    <w:p w:rsidR="008E13AC" w:rsidRDefault="008E13AC" w:rsidP="00833A05">
      <w:pPr>
        <w:ind w:firstLine="426"/>
        <w:rPr>
          <w:rFonts w:ascii="Arial" w:hAnsi="Arial" w:cs="Arial"/>
          <w:sz w:val="20"/>
          <w:szCs w:val="20"/>
        </w:rPr>
      </w:pPr>
      <w:r>
        <w:rPr>
          <w:rFonts w:ascii="Arial" w:hAnsi="Arial" w:cs="Arial"/>
          <w:sz w:val="20"/>
          <w:szCs w:val="20"/>
        </w:rPr>
        <w:t xml:space="preserve">Okres gwarancji liczony od dnia dostarczenia przedmiotu zamówienia i jego odbioru przez zamawiającego. </w:t>
      </w:r>
    </w:p>
    <w:p w:rsidR="008E13AC" w:rsidRDefault="008E13AC" w:rsidP="00B53003">
      <w:pPr>
        <w:pStyle w:val="ListParagraph"/>
        <w:rPr>
          <w:rFonts w:ascii="Arial" w:hAnsi="Arial" w:cs="Arial"/>
          <w:sz w:val="20"/>
          <w:szCs w:val="20"/>
        </w:rPr>
      </w:pPr>
    </w:p>
    <w:p w:rsidR="008E13AC" w:rsidRPr="00833A05" w:rsidRDefault="008E13AC" w:rsidP="00B53003">
      <w:pPr>
        <w:numPr>
          <w:ilvl w:val="0"/>
          <w:numId w:val="9"/>
        </w:numPr>
        <w:ind w:left="426"/>
        <w:jc w:val="both"/>
        <w:rPr>
          <w:rFonts w:ascii="Arial" w:hAnsi="Arial" w:cs="Arial"/>
          <w:color w:val="000000"/>
          <w:sz w:val="20"/>
          <w:szCs w:val="20"/>
        </w:rPr>
      </w:pPr>
      <w:r w:rsidRPr="00833A05">
        <w:rPr>
          <w:rFonts w:ascii="Arial" w:hAnsi="Arial" w:cs="Arial"/>
          <w:color w:val="000000"/>
          <w:sz w:val="20"/>
          <w:szCs w:val="20"/>
        </w:rPr>
        <w:t xml:space="preserve">W przypadku stwierdzenia wad jakościowych dostarczonego asortymentu Zamawiający niezwłocznie powiadamia o tym Wykonawcę telefonicznie, faksem lub za pośrednictwem poczty elektronicznej.  Czas reakcji na zgłoszenie reklamacyjne nie może być dłuższy niż 24 godziny od momentu przekazania zgłoszenia. Wykonawca rozpatruje reklamację niezwłocznie, nie później jednak niż w terminie 14 dni od daty otrzymania powiadomienia. </w:t>
      </w:r>
    </w:p>
    <w:p w:rsidR="008E13AC" w:rsidRPr="00205125" w:rsidRDefault="008E13AC" w:rsidP="00F75BAF">
      <w:pPr>
        <w:rPr>
          <w:rFonts w:ascii="Arial" w:hAnsi="Arial" w:cs="Arial"/>
          <w:sz w:val="20"/>
          <w:szCs w:val="20"/>
        </w:rPr>
      </w:pPr>
    </w:p>
    <w:p w:rsidR="008E13AC" w:rsidRPr="00205125" w:rsidRDefault="008E13AC" w:rsidP="00017A92">
      <w:pPr>
        <w:numPr>
          <w:ilvl w:val="0"/>
          <w:numId w:val="9"/>
        </w:numPr>
        <w:tabs>
          <w:tab w:val="left" w:pos="0"/>
          <w:tab w:val="left" w:pos="360"/>
        </w:tabs>
        <w:ind w:left="426" w:hanging="426"/>
        <w:jc w:val="both"/>
        <w:rPr>
          <w:rFonts w:ascii="Arial" w:hAnsi="Arial" w:cs="Arial"/>
          <w:sz w:val="20"/>
          <w:szCs w:val="20"/>
        </w:rPr>
      </w:pPr>
      <w:r>
        <w:rPr>
          <w:rFonts w:ascii="Arial" w:hAnsi="Arial" w:cs="Arial"/>
          <w:sz w:val="20"/>
          <w:szCs w:val="20"/>
        </w:rPr>
        <w:t>Wykonawca oświadcza</w:t>
      </w:r>
      <w:r w:rsidRPr="00205125">
        <w:rPr>
          <w:rFonts w:ascii="Arial" w:hAnsi="Arial" w:cs="Arial"/>
          <w:sz w:val="20"/>
          <w:szCs w:val="20"/>
        </w:rPr>
        <w:t xml:space="preserve">, że dostarczony towar jest dopuszczony do obrotu na </w:t>
      </w:r>
      <w:r>
        <w:rPr>
          <w:rFonts w:ascii="Arial" w:hAnsi="Arial" w:cs="Arial"/>
          <w:sz w:val="20"/>
          <w:szCs w:val="20"/>
        </w:rPr>
        <w:t>terenie</w:t>
      </w:r>
      <w:r w:rsidRPr="00205125">
        <w:rPr>
          <w:rFonts w:ascii="Arial" w:hAnsi="Arial" w:cs="Arial"/>
          <w:sz w:val="20"/>
          <w:szCs w:val="20"/>
        </w:rPr>
        <w:t xml:space="preserve"> RP w okresie trwania umowy i spełnia wszelkie normy stawiane przez polskie prawo w tym zakresie. </w:t>
      </w:r>
    </w:p>
    <w:p w:rsidR="008E13AC" w:rsidRPr="00205125" w:rsidRDefault="008E13AC" w:rsidP="00250CA1">
      <w:pPr>
        <w:tabs>
          <w:tab w:val="left" w:pos="0"/>
          <w:tab w:val="left" w:pos="360"/>
        </w:tabs>
        <w:jc w:val="both"/>
        <w:rPr>
          <w:rFonts w:ascii="Arial" w:hAnsi="Arial" w:cs="Arial"/>
          <w:sz w:val="20"/>
          <w:szCs w:val="20"/>
        </w:rPr>
      </w:pPr>
    </w:p>
    <w:p w:rsidR="008E13AC" w:rsidRPr="00205125" w:rsidRDefault="008E13AC" w:rsidP="00017A92">
      <w:pPr>
        <w:numPr>
          <w:ilvl w:val="0"/>
          <w:numId w:val="9"/>
        </w:numPr>
        <w:tabs>
          <w:tab w:val="left" w:pos="0"/>
          <w:tab w:val="left" w:pos="360"/>
        </w:tabs>
        <w:ind w:left="426" w:hanging="426"/>
        <w:jc w:val="both"/>
        <w:rPr>
          <w:rFonts w:ascii="Arial" w:hAnsi="Arial" w:cs="Arial"/>
          <w:sz w:val="20"/>
          <w:szCs w:val="20"/>
        </w:rPr>
      </w:pPr>
      <w:r w:rsidRPr="00205125">
        <w:rPr>
          <w:rFonts w:ascii="Arial" w:hAnsi="Arial" w:cs="Arial"/>
          <w:sz w:val="20"/>
          <w:szCs w:val="20"/>
        </w:rPr>
        <w:t>Pozostałe warunki gwarancji zgodnie z załącznikiem nr 2 , stanowiącym integralną część umowy.</w:t>
      </w:r>
    </w:p>
    <w:p w:rsidR="008E13AC" w:rsidRPr="00205125" w:rsidRDefault="008E13AC" w:rsidP="00A035AB">
      <w:pPr>
        <w:jc w:val="both"/>
        <w:rPr>
          <w:rFonts w:ascii="Arial" w:hAnsi="Arial" w:cs="Arial"/>
          <w:b/>
          <w:sz w:val="20"/>
          <w:szCs w:val="20"/>
        </w:rPr>
      </w:pPr>
    </w:p>
    <w:p w:rsidR="008E13AC" w:rsidRPr="00205125" w:rsidRDefault="008E13AC" w:rsidP="00A052A6">
      <w:pPr>
        <w:pStyle w:val="BodyText"/>
        <w:spacing w:line="360" w:lineRule="auto"/>
        <w:jc w:val="center"/>
        <w:rPr>
          <w:rFonts w:ascii="Arial" w:hAnsi="Arial" w:cs="Arial"/>
          <w:b/>
          <w:sz w:val="20"/>
        </w:rPr>
      </w:pPr>
      <w:r w:rsidRPr="00205125">
        <w:rPr>
          <w:rFonts w:ascii="Arial" w:hAnsi="Arial" w:cs="Arial"/>
          <w:b/>
          <w:sz w:val="20"/>
        </w:rPr>
        <w:t>§ 4</w:t>
      </w:r>
    </w:p>
    <w:p w:rsidR="008E13AC" w:rsidRPr="00205125" w:rsidRDefault="008E13AC" w:rsidP="00017A92">
      <w:pPr>
        <w:numPr>
          <w:ilvl w:val="0"/>
          <w:numId w:val="15"/>
        </w:numPr>
        <w:ind w:left="426" w:hanging="426"/>
        <w:jc w:val="both"/>
        <w:rPr>
          <w:rFonts w:ascii="Arial" w:hAnsi="Arial" w:cs="Arial"/>
          <w:sz w:val="20"/>
          <w:szCs w:val="20"/>
        </w:rPr>
      </w:pPr>
      <w:r w:rsidRPr="00205125">
        <w:rPr>
          <w:rFonts w:ascii="Arial" w:hAnsi="Arial" w:cs="Arial"/>
          <w:sz w:val="20"/>
          <w:szCs w:val="20"/>
        </w:rPr>
        <w:t>Należność za dostarczony towar Zamawiający będzie regulował przelewem na konto Wykonawcy, podanym na fakturze w terminie 30 dni, licząc od daty doręczenia prawidłowo wystawionej faktury VAT.</w:t>
      </w:r>
    </w:p>
    <w:p w:rsidR="008E13AC" w:rsidRPr="00205125" w:rsidRDefault="008E13AC" w:rsidP="00017A92">
      <w:pPr>
        <w:numPr>
          <w:ilvl w:val="0"/>
          <w:numId w:val="15"/>
        </w:numPr>
        <w:ind w:left="426" w:hanging="426"/>
        <w:jc w:val="both"/>
        <w:rPr>
          <w:rFonts w:ascii="Arial" w:hAnsi="Arial" w:cs="Arial"/>
          <w:sz w:val="20"/>
          <w:szCs w:val="20"/>
        </w:rPr>
      </w:pPr>
      <w:r w:rsidRPr="00205125">
        <w:rPr>
          <w:rFonts w:ascii="Arial" w:hAnsi="Arial" w:cs="Arial"/>
          <w:sz w:val="20"/>
          <w:szCs w:val="20"/>
        </w:rPr>
        <w:t xml:space="preserve">Wykonawca gwarantuje stałe ceny przez okres trwania umowy, z następującymi wyjątkami: </w:t>
      </w:r>
    </w:p>
    <w:p w:rsidR="008E13AC" w:rsidRPr="00205125" w:rsidRDefault="008E13AC" w:rsidP="00A35F3A">
      <w:pPr>
        <w:ind w:left="851" w:hanging="142"/>
        <w:jc w:val="both"/>
        <w:rPr>
          <w:rFonts w:ascii="Arial" w:hAnsi="Arial" w:cs="Arial"/>
          <w:sz w:val="20"/>
          <w:szCs w:val="20"/>
        </w:rPr>
      </w:pPr>
      <w:r w:rsidRPr="00205125">
        <w:rPr>
          <w:rFonts w:ascii="Arial" w:hAnsi="Arial" w:cs="Arial"/>
          <w:sz w:val="20"/>
          <w:szCs w:val="20"/>
        </w:rPr>
        <w:t xml:space="preserve"> - zmiany stawki podatku VAT, wówczas zmianie ulega kwota podatku VAT oraz cena brutto, a cena netto pozostaje bez zmian;</w:t>
      </w:r>
    </w:p>
    <w:p w:rsidR="008E13AC" w:rsidRPr="00205125" w:rsidRDefault="008E13AC" w:rsidP="0042705B">
      <w:pPr>
        <w:numPr>
          <w:ilvl w:val="0"/>
          <w:numId w:val="15"/>
        </w:numPr>
        <w:ind w:left="426"/>
        <w:jc w:val="both"/>
        <w:rPr>
          <w:rFonts w:ascii="Arial" w:hAnsi="Arial" w:cs="Arial"/>
          <w:sz w:val="20"/>
          <w:szCs w:val="20"/>
        </w:rPr>
      </w:pPr>
      <w:r w:rsidRPr="00205125">
        <w:rPr>
          <w:rFonts w:ascii="Arial" w:hAnsi="Arial" w:cs="Arial"/>
          <w:sz w:val="20"/>
          <w:szCs w:val="20"/>
        </w:rPr>
        <w:t>Zmian</w:t>
      </w:r>
      <w:r>
        <w:rPr>
          <w:rFonts w:ascii="Arial" w:hAnsi="Arial" w:cs="Arial"/>
          <w:sz w:val="20"/>
          <w:szCs w:val="20"/>
        </w:rPr>
        <w:t>y</w:t>
      </w:r>
      <w:r w:rsidRPr="00205125">
        <w:rPr>
          <w:rFonts w:ascii="Arial" w:hAnsi="Arial" w:cs="Arial"/>
          <w:sz w:val="20"/>
          <w:szCs w:val="20"/>
        </w:rPr>
        <w:t xml:space="preserve"> stawki podatku VAT wchodzą w życie z mocy prawa. </w:t>
      </w:r>
    </w:p>
    <w:p w:rsidR="008E13AC" w:rsidRPr="00205125" w:rsidRDefault="008E13AC" w:rsidP="00A35F3A">
      <w:pPr>
        <w:ind w:left="720"/>
        <w:jc w:val="both"/>
        <w:rPr>
          <w:i/>
        </w:rPr>
      </w:pPr>
      <w:r w:rsidRPr="00205125">
        <w:rPr>
          <w:rFonts w:ascii="Arial" w:hAnsi="Arial" w:cs="Arial"/>
          <w:sz w:val="20"/>
          <w:szCs w:val="20"/>
        </w:rPr>
        <w:t xml:space="preserve"> </w:t>
      </w:r>
    </w:p>
    <w:p w:rsidR="008E13AC" w:rsidRPr="00205125" w:rsidRDefault="008E13AC" w:rsidP="00384697">
      <w:pPr>
        <w:rPr>
          <w:rFonts w:ascii="Arial" w:hAnsi="Arial" w:cs="Arial"/>
          <w:sz w:val="20"/>
          <w:szCs w:val="20"/>
        </w:rPr>
      </w:pPr>
    </w:p>
    <w:p w:rsidR="008E13AC" w:rsidRPr="00205125" w:rsidRDefault="008E13AC" w:rsidP="00A052A6">
      <w:pPr>
        <w:jc w:val="center"/>
        <w:rPr>
          <w:rFonts w:ascii="Arial" w:hAnsi="Arial" w:cs="Arial"/>
          <w:b/>
          <w:sz w:val="20"/>
          <w:szCs w:val="20"/>
        </w:rPr>
      </w:pPr>
      <w:r w:rsidRPr="00205125">
        <w:rPr>
          <w:rFonts w:ascii="Arial" w:hAnsi="Arial" w:cs="Arial"/>
          <w:b/>
          <w:sz w:val="20"/>
          <w:szCs w:val="20"/>
        </w:rPr>
        <w:t>§ 5</w:t>
      </w:r>
    </w:p>
    <w:p w:rsidR="008E13AC" w:rsidRPr="00205125" w:rsidRDefault="008E13AC" w:rsidP="00A035AB">
      <w:pPr>
        <w:jc w:val="both"/>
        <w:rPr>
          <w:rFonts w:ascii="Arial" w:hAnsi="Arial" w:cs="Arial"/>
          <w:b/>
          <w:sz w:val="20"/>
          <w:szCs w:val="20"/>
        </w:rPr>
      </w:pPr>
    </w:p>
    <w:p w:rsidR="008E13AC" w:rsidRPr="005F7E6F" w:rsidRDefault="008E13AC" w:rsidP="005F7E6F">
      <w:pPr>
        <w:numPr>
          <w:ilvl w:val="0"/>
          <w:numId w:val="19"/>
        </w:numPr>
        <w:ind w:left="426" w:hanging="426"/>
        <w:jc w:val="both"/>
        <w:rPr>
          <w:rFonts w:ascii="Arial" w:hAnsi="Arial" w:cs="Arial"/>
          <w:sz w:val="20"/>
          <w:szCs w:val="20"/>
        </w:rPr>
      </w:pPr>
      <w:r w:rsidRPr="00205125">
        <w:rPr>
          <w:rFonts w:ascii="Arial" w:hAnsi="Arial" w:cs="Arial"/>
          <w:sz w:val="20"/>
          <w:szCs w:val="20"/>
        </w:rPr>
        <w:t>Strony dopuszczają zmiany umowy w stosunku do treści oferty w zakresie:</w:t>
      </w:r>
    </w:p>
    <w:p w:rsidR="008E13AC" w:rsidRPr="00205125" w:rsidRDefault="008E13AC" w:rsidP="00017A92">
      <w:pPr>
        <w:pStyle w:val="BodyText"/>
        <w:ind w:left="851" w:hanging="426"/>
        <w:jc w:val="both"/>
        <w:rPr>
          <w:rFonts w:ascii="Arial" w:hAnsi="Arial" w:cs="Arial"/>
          <w:sz w:val="20"/>
        </w:rPr>
      </w:pPr>
      <w:r w:rsidRPr="00205125">
        <w:rPr>
          <w:rFonts w:ascii="Arial" w:hAnsi="Arial" w:cs="Arial"/>
          <w:sz w:val="20"/>
        </w:rPr>
        <w:t>a) zmiany danych Wykonawcy (np. zmiana adresu, nazwy) lub zmian</w:t>
      </w:r>
      <w:r>
        <w:rPr>
          <w:rFonts w:ascii="Arial" w:hAnsi="Arial" w:cs="Arial"/>
          <w:sz w:val="20"/>
        </w:rPr>
        <w:t xml:space="preserve"> wynikających</w:t>
      </w:r>
      <w:r w:rsidRPr="00205125">
        <w:rPr>
          <w:rFonts w:ascii="Arial" w:hAnsi="Arial" w:cs="Arial"/>
          <w:sz w:val="20"/>
        </w:rPr>
        <w:t xml:space="preserve"> z przekształcenia podmiotowego po stronie Wykonawcy</w:t>
      </w:r>
      <w:r>
        <w:rPr>
          <w:rFonts w:ascii="Arial" w:hAnsi="Arial" w:cs="Arial"/>
          <w:sz w:val="20"/>
        </w:rPr>
        <w:t>;</w:t>
      </w:r>
    </w:p>
    <w:p w:rsidR="008E13AC" w:rsidRDefault="008E13AC" w:rsidP="00017A92">
      <w:pPr>
        <w:pStyle w:val="BodyText"/>
        <w:ind w:left="851" w:hanging="426"/>
        <w:jc w:val="both"/>
        <w:rPr>
          <w:rFonts w:ascii="Arial" w:hAnsi="Arial" w:cs="Arial"/>
          <w:sz w:val="20"/>
        </w:rPr>
      </w:pPr>
      <w:r w:rsidRPr="00205125">
        <w:rPr>
          <w:rFonts w:ascii="Arial" w:hAnsi="Arial" w:cs="Arial"/>
          <w:sz w:val="20"/>
        </w:rPr>
        <w:t>b) zmiany stawki podatku VAT, wówczas zmianie ulega kwota podatku VAT oraz cena brutto, a cena netto pozostaje bez zmian;</w:t>
      </w:r>
    </w:p>
    <w:p w:rsidR="008E13AC" w:rsidRPr="00574AA3" w:rsidRDefault="008E13AC" w:rsidP="00574AA3">
      <w:pPr>
        <w:pStyle w:val="BodyText"/>
        <w:numPr>
          <w:ilvl w:val="0"/>
          <w:numId w:val="19"/>
        </w:numPr>
        <w:ind w:left="426" w:hanging="426"/>
        <w:jc w:val="both"/>
        <w:rPr>
          <w:rFonts w:ascii="Arial" w:hAnsi="Arial" w:cs="Arial"/>
          <w:sz w:val="20"/>
        </w:rPr>
      </w:pPr>
      <w:r w:rsidRPr="00205125">
        <w:rPr>
          <w:rFonts w:ascii="Arial" w:hAnsi="Arial" w:cs="Arial"/>
          <w:sz w:val="20"/>
        </w:rPr>
        <w:t>Powyższe zmiany nie mogą skutkować podwyższeniem ceny jednostkowej i nie mogą być niekorzystne dla Zamawiającego.</w:t>
      </w:r>
    </w:p>
    <w:p w:rsidR="008E13AC" w:rsidRDefault="008E13AC" w:rsidP="00225708">
      <w:pPr>
        <w:pStyle w:val="BodyText"/>
        <w:numPr>
          <w:ilvl w:val="0"/>
          <w:numId w:val="19"/>
        </w:numPr>
        <w:ind w:left="426"/>
        <w:rPr>
          <w:rFonts w:ascii="Arial" w:hAnsi="Arial" w:cs="Arial"/>
          <w:bCs/>
          <w:sz w:val="20"/>
        </w:rPr>
      </w:pPr>
      <w:r w:rsidRPr="004B10F5">
        <w:rPr>
          <w:rFonts w:ascii="Arial" w:hAnsi="Arial" w:cs="Arial"/>
          <w:sz w:val="20"/>
        </w:rPr>
        <w:t xml:space="preserve">Integralną częścią umowy jest specyfikacja istotnych warunków zamówienia </w:t>
      </w:r>
      <w:r>
        <w:rPr>
          <w:rFonts w:ascii="Arial" w:hAnsi="Arial" w:cs="Arial"/>
          <w:sz w:val="20"/>
        </w:rPr>
        <w:t xml:space="preserve">, załącznik Nr 2 – opis przedmiotu zamówienia, załącznik nr 9 – specyfikacja asortymentowo cenowa </w:t>
      </w:r>
      <w:r w:rsidRPr="004B10F5">
        <w:rPr>
          <w:rFonts w:ascii="Arial" w:hAnsi="Arial" w:cs="Arial"/>
          <w:sz w:val="20"/>
        </w:rPr>
        <w:t xml:space="preserve">oraz </w:t>
      </w:r>
      <w:r>
        <w:rPr>
          <w:rFonts w:ascii="Arial" w:hAnsi="Arial" w:cs="Arial"/>
          <w:sz w:val="20"/>
        </w:rPr>
        <w:t xml:space="preserve">załącznik nr 1 - </w:t>
      </w:r>
      <w:r w:rsidRPr="004B10F5">
        <w:rPr>
          <w:rFonts w:ascii="Arial" w:hAnsi="Arial" w:cs="Arial"/>
          <w:sz w:val="20"/>
        </w:rPr>
        <w:t>oferta przetargo</w:t>
      </w:r>
      <w:r w:rsidRPr="00147F41">
        <w:rPr>
          <w:rFonts w:ascii="Arial" w:hAnsi="Arial" w:cs="Arial"/>
          <w:sz w:val="20"/>
        </w:rPr>
        <w:t xml:space="preserve">wa </w:t>
      </w:r>
      <w:r w:rsidRPr="00147F41">
        <w:rPr>
          <w:rFonts w:ascii="Arial" w:hAnsi="Arial" w:cs="Arial"/>
          <w:bCs/>
          <w:sz w:val="20"/>
        </w:rPr>
        <w:t xml:space="preserve">Wykonawcy. </w:t>
      </w:r>
    </w:p>
    <w:p w:rsidR="008E13AC" w:rsidRPr="00205125" w:rsidRDefault="008E13AC" w:rsidP="00A052A6">
      <w:pPr>
        <w:pStyle w:val="BodyText"/>
        <w:spacing w:line="360" w:lineRule="auto"/>
        <w:jc w:val="center"/>
        <w:rPr>
          <w:rFonts w:ascii="Arial" w:hAnsi="Arial" w:cs="Arial"/>
          <w:b/>
          <w:sz w:val="20"/>
        </w:rPr>
      </w:pPr>
      <w:r w:rsidRPr="00205125">
        <w:rPr>
          <w:rFonts w:ascii="Arial" w:hAnsi="Arial" w:cs="Arial"/>
          <w:b/>
          <w:sz w:val="20"/>
        </w:rPr>
        <w:t>§ 6</w:t>
      </w:r>
    </w:p>
    <w:p w:rsidR="008E13AC" w:rsidRDefault="008E13AC" w:rsidP="00B016C1">
      <w:pPr>
        <w:numPr>
          <w:ilvl w:val="0"/>
          <w:numId w:val="21"/>
        </w:numPr>
        <w:ind w:left="426" w:hanging="426"/>
        <w:jc w:val="both"/>
        <w:rPr>
          <w:rFonts w:ascii="Arial" w:hAnsi="Arial" w:cs="Arial"/>
          <w:sz w:val="20"/>
          <w:szCs w:val="20"/>
        </w:rPr>
      </w:pPr>
      <w:r>
        <w:rPr>
          <w:rFonts w:ascii="Arial" w:hAnsi="Arial" w:cs="Arial"/>
          <w:sz w:val="20"/>
          <w:szCs w:val="20"/>
        </w:rPr>
        <w:t>Umowa zostanie zawarta na okres:</w:t>
      </w:r>
    </w:p>
    <w:p w:rsidR="008E13AC" w:rsidRDefault="008E13AC" w:rsidP="00D32E3A">
      <w:pPr>
        <w:ind w:left="284"/>
        <w:jc w:val="both"/>
        <w:rPr>
          <w:rFonts w:ascii="Arial" w:hAnsi="Arial" w:cs="Arial"/>
          <w:sz w:val="20"/>
          <w:szCs w:val="20"/>
          <w:highlight w:val="yellow"/>
        </w:rPr>
      </w:pPr>
      <w:r w:rsidRPr="00252766">
        <w:rPr>
          <w:rFonts w:ascii="Arial" w:hAnsi="Arial" w:cs="Arial"/>
          <w:sz w:val="20"/>
          <w:szCs w:val="20"/>
          <w:highlight w:val="yellow"/>
        </w:rPr>
        <w:t xml:space="preserve">- Zadanie nr </w:t>
      </w:r>
      <w:r>
        <w:rPr>
          <w:rFonts w:ascii="Arial" w:hAnsi="Arial" w:cs="Arial"/>
          <w:sz w:val="20"/>
          <w:szCs w:val="20"/>
          <w:highlight w:val="yellow"/>
        </w:rPr>
        <w:t>2, 4, 7</w:t>
      </w:r>
      <w:r w:rsidRPr="00252766">
        <w:rPr>
          <w:rFonts w:ascii="Arial" w:hAnsi="Arial" w:cs="Arial"/>
          <w:sz w:val="20"/>
          <w:szCs w:val="20"/>
          <w:highlight w:val="yellow"/>
        </w:rPr>
        <w:t xml:space="preserve"> i </w:t>
      </w:r>
      <w:r>
        <w:rPr>
          <w:rFonts w:ascii="Arial" w:hAnsi="Arial" w:cs="Arial"/>
          <w:sz w:val="20"/>
          <w:szCs w:val="20"/>
          <w:highlight w:val="yellow"/>
        </w:rPr>
        <w:t xml:space="preserve">8 </w:t>
      </w:r>
      <w:r w:rsidRPr="00252766">
        <w:rPr>
          <w:rFonts w:ascii="Arial" w:hAnsi="Arial" w:cs="Arial"/>
          <w:sz w:val="20"/>
          <w:szCs w:val="20"/>
          <w:highlight w:val="yellow"/>
        </w:rPr>
        <w:t xml:space="preserve">- </w:t>
      </w:r>
      <w:r>
        <w:rPr>
          <w:rFonts w:ascii="Arial" w:hAnsi="Arial" w:cs="Arial"/>
          <w:sz w:val="20"/>
          <w:szCs w:val="20"/>
          <w:highlight w:val="yellow"/>
        </w:rPr>
        <w:t>21</w:t>
      </w:r>
      <w:r w:rsidRPr="00252766">
        <w:rPr>
          <w:rFonts w:ascii="Arial" w:hAnsi="Arial" w:cs="Arial"/>
          <w:sz w:val="20"/>
          <w:szCs w:val="20"/>
          <w:highlight w:val="yellow"/>
        </w:rPr>
        <w:t xml:space="preserve"> dni od dnia podpisania umowy </w:t>
      </w:r>
    </w:p>
    <w:p w:rsidR="008E13AC" w:rsidRPr="00252766" w:rsidRDefault="008E13AC" w:rsidP="00D32E3A">
      <w:pPr>
        <w:ind w:left="284"/>
        <w:jc w:val="both"/>
        <w:rPr>
          <w:rFonts w:ascii="Arial" w:hAnsi="Arial" w:cs="Arial"/>
          <w:sz w:val="20"/>
          <w:szCs w:val="20"/>
          <w:highlight w:val="yellow"/>
        </w:rPr>
      </w:pPr>
      <w:r w:rsidRPr="00252766">
        <w:rPr>
          <w:rFonts w:ascii="Arial" w:hAnsi="Arial" w:cs="Arial"/>
          <w:sz w:val="20"/>
          <w:szCs w:val="20"/>
          <w:highlight w:val="yellow"/>
        </w:rPr>
        <w:t xml:space="preserve">- Zadanie nr </w:t>
      </w:r>
      <w:r>
        <w:rPr>
          <w:rFonts w:ascii="Arial" w:hAnsi="Arial" w:cs="Arial"/>
          <w:sz w:val="20"/>
          <w:szCs w:val="20"/>
          <w:highlight w:val="yellow"/>
        </w:rPr>
        <w:t xml:space="preserve">11 i 12 </w:t>
      </w:r>
      <w:r w:rsidRPr="00252766">
        <w:rPr>
          <w:rFonts w:ascii="Arial" w:hAnsi="Arial" w:cs="Arial"/>
          <w:sz w:val="20"/>
          <w:szCs w:val="20"/>
          <w:highlight w:val="yellow"/>
        </w:rPr>
        <w:t xml:space="preserve">- </w:t>
      </w:r>
      <w:r>
        <w:rPr>
          <w:rFonts w:ascii="Arial" w:hAnsi="Arial" w:cs="Arial"/>
          <w:sz w:val="20"/>
          <w:szCs w:val="20"/>
          <w:highlight w:val="yellow"/>
        </w:rPr>
        <w:t>14</w:t>
      </w:r>
      <w:r w:rsidRPr="00252766">
        <w:rPr>
          <w:rFonts w:ascii="Arial" w:hAnsi="Arial" w:cs="Arial"/>
          <w:sz w:val="20"/>
          <w:szCs w:val="20"/>
          <w:highlight w:val="yellow"/>
        </w:rPr>
        <w:t xml:space="preserve"> dni od dnia podpisania umowy </w:t>
      </w:r>
    </w:p>
    <w:p w:rsidR="008E13AC" w:rsidRPr="00205125" w:rsidRDefault="008E13AC" w:rsidP="007E643D">
      <w:pPr>
        <w:jc w:val="both"/>
        <w:rPr>
          <w:rFonts w:ascii="Arial" w:hAnsi="Arial" w:cs="Arial"/>
          <w:sz w:val="20"/>
          <w:szCs w:val="20"/>
        </w:rPr>
      </w:pPr>
    </w:p>
    <w:p w:rsidR="008E13AC" w:rsidRPr="00205125" w:rsidRDefault="008E13AC" w:rsidP="00017A92">
      <w:pPr>
        <w:numPr>
          <w:ilvl w:val="0"/>
          <w:numId w:val="21"/>
        </w:numPr>
        <w:ind w:left="426" w:hanging="426"/>
        <w:jc w:val="both"/>
        <w:rPr>
          <w:rFonts w:ascii="Arial" w:hAnsi="Arial" w:cs="Arial"/>
          <w:sz w:val="20"/>
          <w:szCs w:val="20"/>
        </w:rPr>
      </w:pPr>
      <w:r w:rsidRPr="00205125">
        <w:rPr>
          <w:rFonts w:ascii="Arial" w:hAnsi="Arial" w:cs="Arial"/>
          <w:sz w:val="20"/>
          <w:szCs w:val="20"/>
        </w:rPr>
        <w:t xml:space="preserve">Zamawiający może odstąpić od  umowy </w:t>
      </w:r>
      <w:r>
        <w:rPr>
          <w:rFonts w:ascii="Arial" w:hAnsi="Arial" w:cs="Arial"/>
          <w:sz w:val="20"/>
          <w:szCs w:val="20"/>
        </w:rPr>
        <w:t xml:space="preserve">w ciągu 60 dni </w:t>
      </w:r>
      <w:r w:rsidRPr="00205125">
        <w:rPr>
          <w:rFonts w:ascii="Arial" w:hAnsi="Arial" w:cs="Arial"/>
          <w:sz w:val="20"/>
          <w:szCs w:val="20"/>
        </w:rPr>
        <w:t>ze skutkiem natychmiastowym  bez uprzedniego wezwania,  jeżeli:</w:t>
      </w:r>
    </w:p>
    <w:p w:rsidR="008E13AC" w:rsidRPr="00205125" w:rsidRDefault="008E13AC" w:rsidP="00017A92">
      <w:pPr>
        <w:numPr>
          <w:ilvl w:val="0"/>
          <w:numId w:val="23"/>
        </w:numPr>
        <w:jc w:val="both"/>
        <w:rPr>
          <w:rFonts w:ascii="Arial" w:hAnsi="Arial" w:cs="Arial"/>
          <w:sz w:val="20"/>
          <w:szCs w:val="20"/>
        </w:rPr>
      </w:pPr>
      <w:r w:rsidRPr="00205125">
        <w:rPr>
          <w:rFonts w:ascii="Arial" w:hAnsi="Arial" w:cs="Arial"/>
          <w:sz w:val="20"/>
          <w:szCs w:val="20"/>
        </w:rPr>
        <w:t>Wykonawca nie dotrzymuje terminów realizacji niniejszej umowy;</w:t>
      </w:r>
    </w:p>
    <w:p w:rsidR="008E13AC" w:rsidRPr="00205125" w:rsidRDefault="008E13AC" w:rsidP="00017A92">
      <w:pPr>
        <w:numPr>
          <w:ilvl w:val="0"/>
          <w:numId w:val="23"/>
        </w:numPr>
        <w:jc w:val="both"/>
        <w:rPr>
          <w:rFonts w:ascii="Arial" w:hAnsi="Arial" w:cs="Arial"/>
          <w:sz w:val="20"/>
          <w:szCs w:val="20"/>
        </w:rPr>
      </w:pPr>
      <w:r w:rsidRPr="00205125">
        <w:rPr>
          <w:rFonts w:ascii="Arial" w:hAnsi="Arial" w:cs="Arial"/>
          <w:sz w:val="20"/>
          <w:szCs w:val="20"/>
        </w:rPr>
        <w:t>nie wykonuje w ustalonym terminie zobowiązań  wynikających z reklamacji</w:t>
      </w:r>
    </w:p>
    <w:p w:rsidR="008E13AC" w:rsidRPr="00205125" w:rsidRDefault="008E13AC" w:rsidP="00FE2402">
      <w:pPr>
        <w:ind w:left="1134" w:hanging="284"/>
        <w:jc w:val="both"/>
        <w:rPr>
          <w:rFonts w:ascii="Arial" w:hAnsi="Arial" w:cs="Arial"/>
          <w:sz w:val="20"/>
          <w:szCs w:val="20"/>
        </w:rPr>
      </w:pPr>
      <w:r w:rsidRPr="00205125">
        <w:rPr>
          <w:rFonts w:ascii="Arial" w:hAnsi="Arial" w:cs="Arial"/>
          <w:sz w:val="20"/>
          <w:szCs w:val="20"/>
        </w:rPr>
        <w:t xml:space="preserve">          jakościowych, z gwarancji lub rękojmi</w:t>
      </w:r>
    </w:p>
    <w:p w:rsidR="008E13AC" w:rsidRPr="00205125" w:rsidRDefault="008E13AC" w:rsidP="00017A92">
      <w:pPr>
        <w:numPr>
          <w:ilvl w:val="0"/>
          <w:numId w:val="23"/>
        </w:numPr>
        <w:jc w:val="both"/>
        <w:rPr>
          <w:rFonts w:ascii="Arial" w:hAnsi="Arial" w:cs="Arial"/>
          <w:sz w:val="20"/>
          <w:szCs w:val="20"/>
        </w:rPr>
      </w:pPr>
      <w:r w:rsidRPr="00205125">
        <w:rPr>
          <w:rFonts w:ascii="Arial" w:hAnsi="Arial" w:cs="Arial"/>
          <w:sz w:val="20"/>
          <w:szCs w:val="20"/>
        </w:rPr>
        <w:t>jeśli zaistnieją okoliczności, których Zamawiający nie mógł przewidzieć w chwili zawarcia niniejszej umowy;</w:t>
      </w:r>
    </w:p>
    <w:p w:rsidR="008E13AC" w:rsidRPr="00205125" w:rsidRDefault="008E13AC" w:rsidP="00017A92">
      <w:pPr>
        <w:numPr>
          <w:ilvl w:val="0"/>
          <w:numId w:val="23"/>
        </w:numPr>
        <w:jc w:val="both"/>
        <w:rPr>
          <w:rFonts w:ascii="Arial" w:hAnsi="Arial" w:cs="Arial"/>
          <w:sz w:val="20"/>
          <w:szCs w:val="20"/>
        </w:rPr>
      </w:pPr>
      <w:r w:rsidRPr="00205125">
        <w:rPr>
          <w:rFonts w:ascii="Arial" w:hAnsi="Arial" w:cs="Arial"/>
          <w:sz w:val="20"/>
          <w:szCs w:val="20"/>
        </w:rPr>
        <w:t>wykonawca w chwili zawarcia umowy podlegał wykluczeniu z postępowania na podstawie art. 24 ust 1 ustawy Pzp</w:t>
      </w:r>
    </w:p>
    <w:p w:rsidR="008E13AC" w:rsidRPr="00205125" w:rsidRDefault="008E13AC" w:rsidP="00017A92">
      <w:pPr>
        <w:ind w:left="426" w:hanging="426"/>
        <w:jc w:val="both"/>
        <w:rPr>
          <w:rFonts w:ascii="Arial" w:hAnsi="Arial" w:cs="Arial"/>
          <w:sz w:val="20"/>
          <w:szCs w:val="20"/>
        </w:rPr>
      </w:pPr>
    </w:p>
    <w:p w:rsidR="008E13AC" w:rsidRPr="00205125" w:rsidRDefault="008E13AC" w:rsidP="00017A92">
      <w:pPr>
        <w:numPr>
          <w:ilvl w:val="0"/>
          <w:numId w:val="21"/>
        </w:numPr>
        <w:ind w:left="426" w:hanging="426"/>
        <w:jc w:val="both"/>
        <w:rPr>
          <w:rFonts w:ascii="Arial" w:hAnsi="Arial" w:cs="Arial"/>
          <w:sz w:val="20"/>
          <w:szCs w:val="20"/>
        </w:rPr>
      </w:pPr>
      <w:r w:rsidRPr="00205125">
        <w:rPr>
          <w:rFonts w:ascii="Arial" w:hAnsi="Arial" w:cs="Arial"/>
          <w:sz w:val="20"/>
          <w:szCs w:val="20"/>
        </w:rPr>
        <w:t>W razie</w:t>
      </w:r>
      <w:r w:rsidRPr="00205125">
        <w:rPr>
          <w:rFonts w:ascii="Arial" w:hAnsi="Arial" w:cs="Arial"/>
          <w:color w:val="FF0000"/>
          <w:sz w:val="20"/>
          <w:szCs w:val="20"/>
        </w:rPr>
        <w:t xml:space="preserve"> </w:t>
      </w:r>
      <w:r w:rsidRPr="00205125">
        <w:rPr>
          <w:rFonts w:ascii="Arial" w:hAnsi="Arial" w:cs="Arial"/>
          <w:color w:val="000000"/>
          <w:sz w:val="20"/>
          <w:szCs w:val="20"/>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powzięcia wiadomości o tych okolicznościach.</w:t>
      </w:r>
    </w:p>
    <w:p w:rsidR="008E13AC" w:rsidRPr="00205125" w:rsidRDefault="008E13AC" w:rsidP="00017A92">
      <w:pPr>
        <w:ind w:left="426" w:hanging="426"/>
        <w:jc w:val="both"/>
        <w:rPr>
          <w:rFonts w:ascii="Arial" w:hAnsi="Arial" w:cs="Arial"/>
          <w:sz w:val="20"/>
          <w:szCs w:val="20"/>
        </w:rPr>
      </w:pPr>
    </w:p>
    <w:p w:rsidR="008E13AC" w:rsidRPr="00205125" w:rsidRDefault="008E13AC" w:rsidP="00017A92">
      <w:pPr>
        <w:numPr>
          <w:ilvl w:val="0"/>
          <w:numId w:val="21"/>
        </w:numPr>
        <w:ind w:left="426" w:hanging="426"/>
        <w:jc w:val="both"/>
        <w:rPr>
          <w:rFonts w:ascii="Arial" w:hAnsi="Arial" w:cs="Arial"/>
          <w:sz w:val="20"/>
          <w:szCs w:val="20"/>
        </w:rPr>
      </w:pPr>
      <w:r w:rsidRPr="00205125">
        <w:rPr>
          <w:rFonts w:ascii="Arial" w:hAnsi="Arial" w:cs="Arial"/>
          <w:sz w:val="20"/>
          <w:szCs w:val="20"/>
        </w:rPr>
        <w:t>W przypadku opisanym w ust. 3 Wykonawca może żądać od Zamawiającego wyłącznie wynagrodzenia należnego z tytułu wykonania części umowy.</w:t>
      </w:r>
    </w:p>
    <w:p w:rsidR="008E13AC" w:rsidRPr="00205125" w:rsidRDefault="008E13AC" w:rsidP="00A035AB">
      <w:pPr>
        <w:jc w:val="both"/>
        <w:rPr>
          <w:rFonts w:ascii="Arial" w:hAnsi="Arial" w:cs="Arial"/>
          <w:sz w:val="20"/>
          <w:szCs w:val="20"/>
        </w:rPr>
      </w:pPr>
    </w:p>
    <w:p w:rsidR="008E13AC" w:rsidRPr="00205125" w:rsidRDefault="008E13AC" w:rsidP="00A052A6">
      <w:pPr>
        <w:pStyle w:val="BodyText"/>
        <w:spacing w:line="360" w:lineRule="auto"/>
        <w:jc w:val="center"/>
        <w:rPr>
          <w:rFonts w:ascii="Arial" w:hAnsi="Arial" w:cs="Arial"/>
          <w:b/>
          <w:sz w:val="20"/>
        </w:rPr>
      </w:pPr>
      <w:r w:rsidRPr="00205125">
        <w:rPr>
          <w:rFonts w:ascii="Arial" w:hAnsi="Arial" w:cs="Arial"/>
          <w:b/>
          <w:sz w:val="20"/>
        </w:rPr>
        <w:t>§ 7</w:t>
      </w:r>
    </w:p>
    <w:p w:rsidR="008E13AC" w:rsidRPr="00205125" w:rsidRDefault="008E13AC" w:rsidP="00FE2402">
      <w:pPr>
        <w:numPr>
          <w:ilvl w:val="0"/>
          <w:numId w:val="22"/>
        </w:numPr>
        <w:ind w:left="426" w:hanging="426"/>
        <w:jc w:val="both"/>
        <w:rPr>
          <w:rFonts w:ascii="Arial" w:hAnsi="Arial" w:cs="Arial"/>
          <w:sz w:val="20"/>
          <w:szCs w:val="20"/>
        </w:rPr>
      </w:pPr>
      <w:r w:rsidRPr="00205125">
        <w:rPr>
          <w:rFonts w:ascii="Arial" w:hAnsi="Arial" w:cs="Arial"/>
          <w:sz w:val="20"/>
          <w:szCs w:val="20"/>
        </w:rPr>
        <w:t>Wykonawca zapłaci Zamawiającemu karę umowną w wysokości 0,5% wartości netto zamówionego i niedostarczonego w terminie towaru (w tym także w przypadku braków ilościowych to</w:t>
      </w:r>
      <w:r>
        <w:rPr>
          <w:rFonts w:ascii="Arial" w:hAnsi="Arial" w:cs="Arial"/>
          <w:sz w:val="20"/>
          <w:szCs w:val="20"/>
        </w:rPr>
        <w:t xml:space="preserve">waru) za każdy dzień opóźnienia, a także 0,5% wartości netto w przypadku niezrealizowania w terminie reklamacji za każdy dzień opóźnienia. </w:t>
      </w:r>
    </w:p>
    <w:p w:rsidR="008E13AC" w:rsidRPr="00205125" w:rsidRDefault="008E13AC" w:rsidP="00921FBB">
      <w:pPr>
        <w:jc w:val="both"/>
        <w:rPr>
          <w:rFonts w:ascii="Arial" w:hAnsi="Arial" w:cs="Arial"/>
          <w:color w:val="000000"/>
          <w:sz w:val="20"/>
          <w:szCs w:val="20"/>
        </w:rPr>
      </w:pPr>
    </w:p>
    <w:p w:rsidR="008E13AC" w:rsidRPr="00205125" w:rsidRDefault="008E13AC" w:rsidP="00FE2402">
      <w:pPr>
        <w:numPr>
          <w:ilvl w:val="0"/>
          <w:numId w:val="22"/>
        </w:numPr>
        <w:ind w:left="426" w:hanging="426"/>
        <w:jc w:val="both"/>
        <w:rPr>
          <w:rFonts w:ascii="Arial" w:hAnsi="Arial" w:cs="Arial"/>
          <w:color w:val="000000"/>
          <w:sz w:val="20"/>
          <w:szCs w:val="20"/>
        </w:rPr>
      </w:pPr>
      <w:r w:rsidRPr="00205125">
        <w:rPr>
          <w:rFonts w:ascii="Arial" w:hAnsi="Arial" w:cs="Arial"/>
          <w:color w:val="000000"/>
          <w:sz w:val="20"/>
          <w:szCs w:val="20"/>
        </w:rPr>
        <w:t>Wykonawca zapłaci Zamawiającemu karę umowną w wysokości 10% wartości netto niezrealizowanej części umowy za odstąpienie przez Zamawiającego od niniejszej umowy z przyczyn leżących po stronie Wykonawcy.</w:t>
      </w:r>
    </w:p>
    <w:p w:rsidR="008E13AC" w:rsidRPr="00205125" w:rsidRDefault="008E13AC" w:rsidP="00FE2402">
      <w:pPr>
        <w:ind w:left="426" w:hanging="426"/>
        <w:jc w:val="both"/>
        <w:rPr>
          <w:rFonts w:ascii="Arial" w:hAnsi="Arial" w:cs="Arial"/>
          <w:color w:val="000000"/>
          <w:sz w:val="20"/>
          <w:szCs w:val="20"/>
        </w:rPr>
      </w:pPr>
    </w:p>
    <w:p w:rsidR="008E13AC" w:rsidRPr="00423CD5" w:rsidRDefault="008E13AC" w:rsidP="00423CD5">
      <w:pPr>
        <w:numPr>
          <w:ilvl w:val="0"/>
          <w:numId w:val="22"/>
        </w:numPr>
        <w:ind w:left="426" w:hanging="426"/>
        <w:jc w:val="both"/>
        <w:rPr>
          <w:rFonts w:ascii="Arial" w:hAnsi="Arial" w:cs="Arial"/>
          <w:sz w:val="20"/>
          <w:szCs w:val="20"/>
        </w:rPr>
      </w:pPr>
      <w:r w:rsidRPr="00205125">
        <w:rPr>
          <w:rFonts w:ascii="Arial" w:hAnsi="Arial" w:cs="Arial"/>
          <w:color w:val="000000"/>
          <w:sz w:val="20"/>
          <w:szCs w:val="20"/>
        </w:rPr>
        <w:t>Zamawiający</w:t>
      </w:r>
      <w:r w:rsidRPr="00205125">
        <w:rPr>
          <w:rFonts w:ascii="Arial" w:hAnsi="Arial" w:cs="Arial"/>
          <w:sz w:val="20"/>
          <w:szCs w:val="20"/>
        </w:rPr>
        <w:t xml:space="preserve"> może dochodzić na zasadach ogólnych odszkodowania przewyższającego kary umowne w przypadku, gdy kary u</w:t>
      </w:r>
      <w:r>
        <w:rPr>
          <w:rFonts w:ascii="Arial" w:hAnsi="Arial" w:cs="Arial"/>
          <w:sz w:val="20"/>
          <w:szCs w:val="20"/>
        </w:rPr>
        <w:t>mowne nie pokrywają rzeczywiście</w:t>
      </w:r>
      <w:r w:rsidRPr="00205125">
        <w:rPr>
          <w:rFonts w:ascii="Arial" w:hAnsi="Arial" w:cs="Arial"/>
          <w:sz w:val="20"/>
          <w:szCs w:val="20"/>
        </w:rPr>
        <w:t xml:space="preserve"> powstałej szkody. </w:t>
      </w:r>
    </w:p>
    <w:p w:rsidR="008E13AC" w:rsidRPr="00205125" w:rsidRDefault="008E13AC" w:rsidP="0000784F">
      <w:pPr>
        <w:ind w:left="284"/>
        <w:jc w:val="both"/>
        <w:rPr>
          <w:rFonts w:ascii="Arial" w:hAnsi="Arial" w:cs="Arial"/>
          <w:sz w:val="20"/>
          <w:szCs w:val="20"/>
        </w:rPr>
      </w:pPr>
    </w:p>
    <w:p w:rsidR="008E13AC" w:rsidRPr="00205125" w:rsidRDefault="008E13AC" w:rsidP="001B77D2">
      <w:pPr>
        <w:pStyle w:val="BodyText"/>
        <w:spacing w:line="360" w:lineRule="auto"/>
        <w:jc w:val="center"/>
        <w:rPr>
          <w:rFonts w:ascii="Arial" w:hAnsi="Arial" w:cs="Arial"/>
          <w:b/>
          <w:sz w:val="20"/>
        </w:rPr>
      </w:pPr>
      <w:r w:rsidRPr="00205125">
        <w:rPr>
          <w:rFonts w:ascii="Arial" w:hAnsi="Arial" w:cs="Arial"/>
          <w:b/>
          <w:sz w:val="20"/>
        </w:rPr>
        <w:t>§ 8</w:t>
      </w:r>
    </w:p>
    <w:p w:rsidR="008E13AC" w:rsidRPr="00205125" w:rsidRDefault="008E13AC" w:rsidP="00A035AB">
      <w:pPr>
        <w:jc w:val="both"/>
        <w:rPr>
          <w:rFonts w:ascii="Arial" w:hAnsi="Arial" w:cs="Arial"/>
          <w:sz w:val="20"/>
          <w:szCs w:val="20"/>
        </w:rPr>
      </w:pPr>
      <w:r w:rsidRPr="00205125">
        <w:rPr>
          <w:rFonts w:ascii="Arial" w:hAnsi="Arial" w:cs="Arial"/>
          <w:sz w:val="20"/>
          <w:szCs w:val="20"/>
        </w:rPr>
        <w:t>Wykonawca nie może przenieść wierzytelności wobec Zamawiającego wynikających z niniejszej umowy na osobę trzecią, bez pisemnej zgody podmiotu tworzącego Zamawiającego.</w:t>
      </w:r>
    </w:p>
    <w:p w:rsidR="008E13AC" w:rsidRPr="00205125" w:rsidRDefault="008E13AC" w:rsidP="00A035AB">
      <w:pPr>
        <w:jc w:val="both"/>
        <w:rPr>
          <w:rFonts w:ascii="Arial" w:hAnsi="Arial" w:cs="Arial"/>
          <w:sz w:val="20"/>
          <w:szCs w:val="20"/>
        </w:rPr>
      </w:pPr>
    </w:p>
    <w:p w:rsidR="008E13AC" w:rsidRPr="00205125" w:rsidRDefault="008E13AC" w:rsidP="00A052A6">
      <w:pPr>
        <w:pStyle w:val="BodyText"/>
        <w:spacing w:line="360" w:lineRule="auto"/>
        <w:jc w:val="center"/>
        <w:rPr>
          <w:rFonts w:ascii="Arial" w:hAnsi="Arial" w:cs="Arial"/>
          <w:b/>
          <w:bCs/>
          <w:sz w:val="20"/>
        </w:rPr>
      </w:pPr>
      <w:r w:rsidRPr="00205125">
        <w:rPr>
          <w:rFonts w:ascii="Arial" w:hAnsi="Arial" w:cs="Arial"/>
          <w:b/>
          <w:bCs/>
          <w:sz w:val="20"/>
        </w:rPr>
        <w:t>§ 9</w:t>
      </w:r>
    </w:p>
    <w:p w:rsidR="008E13AC" w:rsidRDefault="008E13AC" w:rsidP="00285915">
      <w:pPr>
        <w:pStyle w:val="BodyText"/>
        <w:jc w:val="both"/>
        <w:rPr>
          <w:rFonts w:ascii="Arial" w:hAnsi="Arial" w:cs="Arial"/>
          <w:iCs/>
          <w:sz w:val="20"/>
        </w:rPr>
      </w:pPr>
      <w:r w:rsidRPr="004B10F5">
        <w:rPr>
          <w:rFonts w:ascii="Arial" w:hAnsi="Arial" w:cs="Arial"/>
          <w:sz w:val="20"/>
        </w:rPr>
        <w:t xml:space="preserve">Do niniejszej umowy mają zastosowanie 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sidRPr="004B10F5">
        <w:rPr>
          <w:rFonts w:ascii="Arial" w:hAnsi="Arial" w:cs="Arial"/>
          <w:sz w:val="20"/>
        </w:rPr>
        <w:t xml:space="preserve"> oraz inne powszechnie obowiązu</w:t>
      </w:r>
      <w:r>
        <w:rPr>
          <w:rFonts w:ascii="Arial" w:hAnsi="Arial" w:cs="Arial"/>
          <w:sz w:val="20"/>
        </w:rPr>
        <w:t xml:space="preserve">jące przepisy, w szczególności </w:t>
      </w:r>
      <w:r w:rsidRPr="004B10F5">
        <w:rPr>
          <w:rFonts w:ascii="Arial" w:hAnsi="Arial" w:cs="Arial"/>
          <w:sz w:val="20"/>
        </w:rPr>
        <w:t xml:space="preserve">przepisy </w:t>
      </w:r>
      <w:r w:rsidRPr="004B10F5">
        <w:rPr>
          <w:rFonts w:ascii="Arial" w:hAnsi="Arial" w:cs="Arial"/>
          <w:i/>
          <w:iCs/>
          <w:sz w:val="20"/>
        </w:rPr>
        <w:t>Kodeksu cywilnego</w:t>
      </w:r>
      <w:r>
        <w:rPr>
          <w:rFonts w:ascii="Arial" w:hAnsi="Arial" w:cs="Arial"/>
          <w:i/>
          <w:iCs/>
          <w:sz w:val="20"/>
        </w:rPr>
        <w:t xml:space="preserve">, jeżeli </w:t>
      </w:r>
      <w:r w:rsidRPr="004B10F5">
        <w:rPr>
          <w:rFonts w:ascii="Arial" w:hAnsi="Arial" w:cs="Arial"/>
          <w:sz w:val="20"/>
        </w:rPr>
        <w:t xml:space="preserve">przepisy </w:t>
      </w:r>
      <w:r w:rsidRPr="004B10F5">
        <w:rPr>
          <w:rFonts w:ascii="Arial" w:hAnsi="Arial" w:cs="Arial"/>
          <w:i/>
          <w:iCs/>
          <w:sz w:val="20"/>
        </w:rPr>
        <w:t>ustawy z dnia 29 stycznia 2004r. Prawo</w:t>
      </w:r>
      <w:r w:rsidRPr="004B10F5">
        <w:rPr>
          <w:rFonts w:ascii="Arial" w:hAnsi="Arial" w:cs="Arial"/>
          <w:sz w:val="20"/>
        </w:rPr>
        <w:t xml:space="preserve"> </w:t>
      </w:r>
      <w:r w:rsidRPr="004B10F5">
        <w:rPr>
          <w:rFonts w:ascii="Arial" w:hAnsi="Arial" w:cs="Arial"/>
          <w:i/>
          <w:iCs/>
          <w:sz w:val="20"/>
        </w:rPr>
        <w:t>zamówień publicznych</w:t>
      </w:r>
      <w:r>
        <w:rPr>
          <w:rFonts w:ascii="Arial" w:hAnsi="Arial" w:cs="Arial"/>
          <w:i/>
          <w:iCs/>
          <w:sz w:val="20"/>
        </w:rPr>
        <w:t xml:space="preserve"> </w:t>
      </w:r>
      <w:r w:rsidRPr="005C6960">
        <w:rPr>
          <w:rFonts w:ascii="Arial" w:hAnsi="Arial" w:cs="Arial"/>
          <w:iCs/>
          <w:sz w:val="20"/>
        </w:rPr>
        <w:t>nie stanowią inaczej</w:t>
      </w:r>
      <w:r>
        <w:rPr>
          <w:rFonts w:ascii="Arial" w:hAnsi="Arial" w:cs="Arial"/>
          <w:iCs/>
          <w:sz w:val="20"/>
        </w:rPr>
        <w:t>.</w:t>
      </w:r>
    </w:p>
    <w:p w:rsidR="008E13AC" w:rsidRPr="00205125" w:rsidRDefault="008E13AC" w:rsidP="001B77D2">
      <w:pPr>
        <w:pStyle w:val="BodyText"/>
        <w:spacing w:line="360" w:lineRule="auto"/>
        <w:jc w:val="center"/>
        <w:rPr>
          <w:rFonts w:ascii="Arial" w:hAnsi="Arial" w:cs="Arial"/>
          <w:b/>
          <w:bCs/>
          <w:sz w:val="20"/>
        </w:rPr>
      </w:pPr>
      <w:r w:rsidRPr="00205125">
        <w:rPr>
          <w:rFonts w:ascii="Arial" w:hAnsi="Arial" w:cs="Arial"/>
          <w:b/>
          <w:bCs/>
          <w:sz w:val="20"/>
        </w:rPr>
        <w:t>§ 10</w:t>
      </w:r>
    </w:p>
    <w:p w:rsidR="008E13AC" w:rsidRPr="00205125" w:rsidRDefault="008E13AC" w:rsidP="00A035AB">
      <w:pPr>
        <w:jc w:val="both"/>
        <w:rPr>
          <w:rFonts w:ascii="Arial" w:hAnsi="Arial" w:cs="Arial"/>
          <w:sz w:val="20"/>
          <w:szCs w:val="20"/>
        </w:rPr>
      </w:pPr>
      <w:r w:rsidRPr="00205125">
        <w:rPr>
          <w:rFonts w:ascii="Arial" w:hAnsi="Arial" w:cs="Arial"/>
          <w:sz w:val="20"/>
          <w:szCs w:val="20"/>
        </w:rPr>
        <w:t>Spory mogące wynikać w związku z realizacją umowy, strony zobowiązują się rozwiązywać polubownie na drodze negocjacji. W razie braku porozumienia stron, spory rozstrzygał będzie Sąd właściwy dla miejsca siedziby Zamawiającego.</w:t>
      </w:r>
    </w:p>
    <w:p w:rsidR="008E13AC" w:rsidRPr="00205125" w:rsidRDefault="008E13AC" w:rsidP="00A035AB">
      <w:pPr>
        <w:jc w:val="both"/>
        <w:rPr>
          <w:rFonts w:ascii="Arial" w:hAnsi="Arial" w:cs="Arial"/>
          <w:sz w:val="20"/>
          <w:szCs w:val="20"/>
        </w:rPr>
      </w:pPr>
    </w:p>
    <w:p w:rsidR="008E13AC" w:rsidRDefault="008E13AC" w:rsidP="001B77D2">
      <w:pPr>
        <w:pStyle w:val="BodyText"/>
        <w:spacing w:line="360" w:lineRule="auto"/>
        <w:jc w:val="center"/>
        <w:rPr>
          <w:rFonts w:ascii="Arial" w:hAnsi="Arial" w:cs="Arial"/>
          <w:b/>
          <w:bCs/>
          <w:sz w:val="20"/>
        </w:rPr>
      </w:pPr>
      <w:r w:rsidRPr="00205125">
        <w:rPr>
          <w:rFonts w:ascii="Arial" w:hAnsi="Arial" w:cs="Arial"/>
          <w:b/>
          <w:bCs/>
          <w:sz w:val="20"/>
        </w:rPr>
        <w:t>§11</w:t>
      </w:r>
    </w:p>
    <w:p w:rsidR="008E13AC" w:rsidRDefault="008E13AC" w:rsidP="00802F17">
      <w:pPr>
        <w:jc w:val="both"/>
        <w:rPr>
          <w:rFonts w:ascii="Arial" w:hAnsi="Arial" w:cs="Arial"/>
          <w:bCs/>
          <w:sz w:val="20"/>
          <w:szCs w:val="20"/>
        </w:rPr>
      </w:pPr>
      <w:r w:rsidRPr="004B10F5">
        <w:rPr>
          <w:rFonts w:ascii="Arial" w:hAnsi="Arial" w:cs="Arial"/>
          <w:sz w:val="20"/>
          <w:szCs w:val="20"/>
        </w:rPr>
        <w:t>Zmiany umowy wymagają formy p</w:t>
      </w:r>
      <w:r>
        <w:rPr>
          <w:rFonts w:ascii="Arial" w:hAnsi="Arial" w:cs="Arial"/>
          <w:sz w:val="20"/>
          <w:szCs w:val="20"/>
        </w:rPr>
        <w:t xml:space="preserve">isemnej pod rygorem nieważności i mogą być </w:t>
      </w:r>
      <w:r w:rsidRPr="004B10F5">
        <w:rPr>
          <w:rFonts w:ascii="Arial" w:hAnsi="Arial" w:cs="Arial"/>
          <w:sz w:val="20"/>
          <w:szCs w:val="20"/>
        </w:rPr>
        <w:t>wprowadzone po podpisaniu przez strony w ciągu 7 dni stosownego aneksu</w:t>
      </w:r>
      <w:r>
        <w:rPr>
          <w:rFonts w:ascii="Arial" w:hAnsi="Arial" w:cs="Arial"/>
          <w:sz w:val="20"/>
          <w:szCs w:val="20"/>
        </w:rPr>
        <w:t xml:space="preserve">, za wyjątkiem </w:t>
      </w:r>
      <w:r w:rsidRPr="000838AA">
        <w:rPr>
          <w:rFonts w:ascii="Arial" w:hAnsi="Arial" w:cs="Arial"/>
          <w:bCs/>
          <w:sz w:val="20"/>
          <w:szCs w:val="20"/>
        </w:rPr>
        <w:t xml:space="preserve">§ </w:t>
      </w:r>
      <w:r>
        <w:rPr>
          <w:rFonts w:ascii="Arial" w:hAnsi="Arial" w:cs="Arial"/>
          <w:bCs/>
          <w:sz w:val="20"/>
          <w:szCs w:val="20"/>
        </w:rPr>
        <w:t>5 pkt. 1b, gdzie wymaga się tylko pisemnego powiadomienia.</w:t>
      </w:r>
    </w:p>
    <w:p w:rsidR="008E13AC" w:rsidRPr="00802F17" w:rsidRDefault="008E13AC" w:rsidP="00802F17">
      <w:pPr>
        <w:jc w:val="both"/>
        <w:rPr>
          <w:rFonts w:ascii="Arial" w:hAnsi="Arial" w:cs="Arial"/>
          <w:sz w:val="20"/>
          <w:szCs w:val="20"/>
        </w:rPr>
      </w:pPr>
    </w:p>
    <w:p w:rsidR="008E13AC" w:rsidRPr="00205125" w:rsidRDefault="008E13AC" w:rsidP="00802F17">
      <w:pPr>
        <w:pStyle w:val="BodyText"/>
        <w:spacing w:line="360" w:lineRule="auto"/>
        <w:jc w:val="center"/>
        <w:rPr>
          <w:rFonts w:ascii="Arial" w:hAnsi="Arial" w:cs="Arial"/>
          <w:b/>
          <w:bCs/>
          <w:sz w:val="20"/>
        </w:rPr>
      </w:pPr>
      <w:r>
        <w:rPr>
          <w:rFonts w:ascii="Arial" w:hAnsi="Arial" w:cs="Arial"/>
          <w:b/>
          <w:bCs/>
          <w:sz w:val="20"/>
        </w:rPr>
        <w:t>§12</w:t>
      </w:r>
    </w:p>
    <w:p w:rsidR="008E13AC" w:rsidRPr="00205125" w:rsidRDefault="008E13AC" w:rsidP="00A035AB">
      <w:pPr>
        <w:jc w:val="both"/>
        <w:rPr>
          <w:rFonts w:ascii="Arial" w:hAnsi="Arial" w:cs="Arial"/>
          <w:sz w:val="20"/>
          <w:szCs w:val="20"/>
        </w:rPr>
      </w:pPr>
      <w:r w:rsidRPr="00205125">
        <w:rPr>
          <w:rFonts w:ascii="Arial" w:hAnsi="Arial" w:cs="Arial"/>
          <w:sz w:val="20"/>
          <w:szCs w:val="20"/>
        </w:rPr>
        <w:t>Umowę sporządzono w 2-ch jednobrzmiących egzemplarzach, po jednym dla każdej ze stron.</w:t>
      </w:r>
    </w:p>
    <w:p w:rsidR="008E13AC" w:rsidRPr="00205125" w:rsidRDefault="008E13AC" w:rsidP="00A035AB">
      <w:pPr>
        <w:jc w:val="both"/>
        <w:rPr>
          <w:rFonts w:ascii="Arial" w:hAnsi="Arial" w:cs="Arial"/>
          <w:sz w:val="20"/>
          <w:szCs w:val="20"/>
        </w:rPr>
      </w:pPr>
    </w:p>
    <w:p w:rsidR="008E13AC" w:rsidRPr="00205125" w:rsidRDefault="008E13AC" w:rsidP="001B77D2">
      <w:pPr>
        <w:pStyle w:val="BodyText"/>
        <w:spacing w:line="360" w:lineRule="auto"/>
        <w:jc w:val="center"/>
        <w:rPr>
          <w:rFonts w:ascii="Arial" w:hAnsi="Arial" w:cs="Arial"/>
          <w:b/>
          <w:bCs/>
          <w:sz w:val="20"/>
        </w:rPr>
      </w:pPr>
      <w:r>
        <w:rPr>
          <w:rFonts w:ascii="Arial" w:hAnsi="Arial" w:cs="Arial"/>
          <w:b/>
          <w:bCs/>
          <w:sz w:val="20"/>
        </w:rPr>
        <w:t>§13</w:t>
      </w:r>
    </w:p>
    <w:p w:rsidR="008E13AC" w:rsidRPr="00205125" w:rsidRDefault="008E13AC" w:rsidP="00A035AB">
      <w:pPr>
        <w:jc w:val="both"/>
        <w:rPr>
          <w:rFonts w:ascii="Arial" w:hAnsi="Arial" w:cs="Arial"/>
          <w:sz w:val="20"/>
          <w:szCs w:val="20"/>
        </w:rPr>
      </w:pPr>
      <w:r w:rsidRPr="00205125">
        <w:rPr>
          <w:rFonts w:ascii="Arial" w:hAnsi="Arial" w:cs="Arial"/>
          <w:sz w:val="20"/>
          <w:szCs w:val="20"/>
        </w:rPr>
        <w:t>Umowa wchodzi w życie z dniem podpisania.</w:t>
      </w:r>
    </w:p>
    <w:p w:rsidR="008E13AC" w:rsidRPr="00205125" w:rsidRDefault="008E13AC" w:rsidP="00A035AB">
      <w:pPr>
        <w:pStyle w:val="BodyText"/>
        <w:spacing w:line="360" w:lineRule="auto"/>
        <w:jc w:val="both"/>
      </w:pPr>
    </w:p>
    <w:p w:rsidR="008E13AC" w:rsidRPr="00205125" w:rsidRDefault="008E13AC" w:rsidP="00A035AB">
      <w:pPr>
        <w:pStyle w:val="BodyText"/>
        <w:spacing w:line="360" w:lineRule="auto"/>
        <w:jc w:val="both"/>
        <w:rPr>
          <w:rFonts w:ascii="Arial" w:hAnsi="Arial" w:cs="Arial"/>
          <w:b/>
          <w:sz w:val="20"/>
        </w:rPr>
      </w:pPr>
      <w:r w:rsidRPr="00205125">
        <w:rPr>
          <w:rFonts w:ascii="Arial" w:hAnsi="Arial" w:cs="Arial"/>
          <w:b/>
          <w:sz w:val="20"/>
        </w:rPr>
        <w:t>Zamawiający</w:t>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r>
      <w:r w:rsidRPr="00205125">
        <w:rPr>
          <w:rFonts w:ascii="Arial" w:hAnsi="Arial" w:cs="Arial"/>
          <w:b/>
          <w:sz w:val="20"/>
        </w:rPr>
        <w:tab/>
        <w:t>Wykonawca</w:t>
      </w:r>
    </w:p>
    <w:p w:rsidR="008E13AC" w:rsidRPr="00205125" w:rsidRDefault="008E13AC" w:rsidP="00A035AB">
      <w:pPr>
        <w:pStyle w:val="BodyText"/>
        <w:spacing w:line="360" w:lineRule="auto"/>
        <w:jc w:val="both"/>
        <w:rPr>
          <w:rFonts w:ascii="Arial" w:hAnsi="Arial" w:cs="Arial"/>
          <w:sz w:val="18"/>
          <w:szCs w:val="18"/>
        </w:rPr>
      </w:pPr>
    </w:p>
    <w:p w:rsidR="008E13AC" w:rsidRPr="00205125" w:rsidRDefault="008E13AC" w:rsidP="00A035AB">
      <w:pPr>
        <w:pStyle w:val="BodyText"/>
        <w:spacing w:line="360" w:lineRule="auto"/>
        <w:jc w:val="both"/>
        <w:rPr>
          <w:rFonts w:ascii="Arial" w:hAnsi="Arial" w:cs="Arial"/>
          <w:sz w:val="18"/>
          <w:szCs w:val="18"/>
        </w:rPr>
      </w:pPr>
    </w:p>
    <w:p w:rsidR="008E13AC" w:rsidRPr="00205125" w:rsidRDefault="008E13AC" w:rsidP="00A035AB">
      <w:pPr>
        <w:pStyle w:val="BodyText"/>
        <w:spacing w:line="360" w:lineRule="auto"/>
        <w:jc w:val="both"/>
        <w:rPr>
          <w:rFonts w:ascii="Arial" w:hAnsi="Arial" w:cs="Arial"/>
          <w:sz w:val="18"/>
          <w:szCs w:val="18"/>
        </w:rPr>
      </w:pPr>
    </w:p>
    <w:p w:rsidR="008E13AC" w:rsidRPr="0018077D" w:rsidRDefault="008E13AC" w:rsidP="00A035AB">
      <w:pPr>
        <w:pStyle w:val="BodyText"/>
        <w:spacing w:line="360" w:lineRule="auto"/>
        <w:jc w:val="both"/>
        <w:rPr>
          <w:rFonts w:ascii="Arial" w:hAnsi="Arial" w:cs="Arial"/>
          <w:sz w:val="18"/>
          <w:szCs w:val="18"/>
        </w:rPr>
      </w:pPr>
      <w:r w:rsidRPr="00205125">
        <w:rPr>
          <w:rFonts w:ascii="Arial" w:hAnsi="Arial" w:cs="Arial"/>
          <w:sz w:val="18"/>
          <w:szCs w:val="18"/>
        </w:rPr>
        <w:t>* Niepotrzebne skreślić</w:t>
      </w:r>
    </w:p>
    <w:sectPr w:rsidR="008E13AC" w:rsidRPr="0018077D" w:rsidSect="00346B45">
      <w:footnotePr>
        <w:pos w:val="beneathText"/>
      </w:footnotePr>
      <w:pgSz w:w="11905" w:h="16837"/>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Arial">
    <w:panose1 w:val="020B0604020202020204"/>
    <w:charset w:val="EE"/>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3"/>
    <w:lvl w:ilvl="0">
      <w:start w:val="1"/>
      <w:numFmt w:val="decimal"/>
      <w:lvlText w:val="%1."/>
      <w:lvlJc w:val="left"/>
      <w:pPr>
        <w:tabs>
          <w:tab w:val="num" w:pos="352"/>
        </w:tabs>
        <w:ind w:left="352" w:hanging="352"/>
      </w:pPr>
      <w:rPr>
        <w:rFonts w:cs="Times New Roman"/>
      </w:rPr>
    </w:lvl>
  </w:abstractNum>
  <w:abstractNum w:abstractNumId="1">
    <w:nsid w:val="00000002"/>
    <w:multiLevelType w:val="multilevel"/>
    <w:tmpl w:val="00000002"/>
    <w:lvl w:ilvl="0">
      <w:start w:val="1"/>
      <w:numFmt w:val="bullet"/>
      <w:lvlText w:val=""/>
      <w:lvlJc w:val="left"/>
      <w:pPr>
        <w:tabs>
          <w:tab w:val="num" w:pos="360"/>
        </w:tabs>
        <w:ind w:left="360" w:hanging="360"/>
      </w:pPr>
      <w:rPr>
        <w:rFonts w:ascii="Symbol" w:hAnsi="Symbol"/>
        <w:sz w:val="18"/>
      </w:rPr>
    </w:lvl>
    <w:lvl w:ilvl="1">
      <w:start w:val="1"/>
      <w:numFmt w:val="bullet"/>
      <w:lvlText w:val=""/>
      <w:lvlJc w:val="left"/>
      <w:pPr>
        <w:tabs>
          <w:tab w:val="num" w:pos="720"/>
        </w:tabs>
        <w:ind w:left="720" w:hanging="360"/>
      </w:pPr>
      <w:rPr>
        <w:rFonts w:ascii="Symbol" w:hAnsi="Symbol"/>
        <w:sz w:val="18"/>
      </w:rPr>
    </w:lvl>
    <w:lvl w:ilvl="2">
      <w:start w:val="1"/>
      <w:numFmt w:val="bullet"/>
      <w:lvlText w:val=""/>
      <w:lvlJc w:val="left"/>
      <w:pPr>
        <w:tabs>
          <w:tab w:val="num" w:pos="1080"/>
        </w:tabs>
        <w:ind w:left="1080" w:hanging="360"/>
      </w:pPr>
      <w:rPr>
        <w:rFonts w:ascii="Symbol" w:hAnsi="Symbol"/>
        <w:sz w:val="18"/>
      </w:rPr>
    </w:lvl>
    <w:lvl w:ilvl="3">
      <w:start w:val="1"/>
      <w:numFmt w:val="bullet"/>
      <w:lvlText w:val=""/>
      <w:lvlJc w:val="left"/>
      <w:pPr>
        <w:tabs>
          <w:tab w:val="num" w:pos="1440"/>
        </w:tabs>
        <w:ind w:left="1440" w:hanging="360"/>
      </w:pPr>
      <w:rPr>
        <w:rFonts w:ascii="Symbol" w:hAnsi="Symbol"/>
        <w:sz w:val="18"/>
      </w:rPr>
    </w:lvl>
    <w:lvl w:ilvl="4">
      <w:start w:val="1"/>
      <w:numFmt w:val="bullet"/>
      <w:lvlText w:val=""/>
      <w:lvlJc w:val="left"/>
      <w:pPr>
        <w:tabs>
          <w:tab w:val="num" w:pos="1800"/>
        </w:tabs>
        <w:ind w:left="1800" w:hanging="360"/>
      </w:pPr>
      <w:rPr>
        <w:rFonts w:ascii="Symbol" w:hAnsi="Symbol"/>
        <w:sz w:val="18"/>
      </w:rPr>
    </w:lvl>
    <w:lvl w:ilvl="5">
      <w:start w:val="1"/>
      <w:numFmt w:val="bullet"/>
      <w:lvlText w:val=""/>
      <w:lvlJc w:val="left"/>
      <w:pPr>
        <w:tabs>
          <w:tab w:val="num" w:pos="2160"/>
        </w:tabs>
        <w:ind w:left="2160" w:hanging="360"/>
      </w:pPr>
      <w:rPr>
        <w:rFonts w:ascii="Symbol" w:hAnsi="Symbol"/>
        <w:sz w:val="18"/>
      </w:rPr>
    </w:lvl>
    <w:lvl w:ilvl="6">
      <w:start w:val="1"/>
      <w:numFmt w:val="bullet"/>
      <w:lvlText w:val=""/>
      <w:lvlJc w:val="left"/>
      <w:pPr>
        <w:tabs>
          <w:tab w:val="num" w:pos="2520"/>
        </w:tabs>
        <w:ind w:left="2520" w:hanging="360"/>
      </w:pPr>
      <w:rPr>
        <w:rFonts w:ascii="Symbol" w:hAnsi="Symbol"/>
        <w:sz w:val="18"/>
      </w:rPr>
    </w:lvl>
    <w:lvl w:ilvl="7">
      <w:start w:val="1"/>
      <w:numFmt w:val="bullet"/>
      <w:lvlText w:val=""/>
      <w:lvlJc w:val="left"/>
      <w:pPr>
        <w:tabs>
          <w:tab w:val="num" w:pos="2880"/>
        </w:tabs>
        <w:ind w:left="2880" w:hanging="360"/>
      </w:pPr>
      <w:rPr>
        <w:rFonts w:ascii="Symbol" w:hAnsi="Symbol"/>
        <w:sz w:val="18"/>
      </w:rPr>
    </w:lvl>
    <w:lvl w:ilvl="8">
      <w:start w:val="1"/>
      <w:numFmt w:val="bullet"/>
      <w:lvlText w:val=""/>
      <w:lvlJc w:val="left"/>
      <w:pPr>
        <w:tabs>
          <w:tab w:val="num" w:pos="3240"/>
        </w:tabs>
        <w:ind w:left="3240" w:hanging="360"/>
      </w:pPr>
      <w:rPr>
        <w:rFonts w:ascii="Symbol" w:hAnsi="Symbol"/>
        <w:sz w:val="18"/>
      </w:rPr>
    </w:lvl>
  </w:abstractNum>
  <w:abstractNum w:abstractNumId="2">
    <w:nsid w:val="00000003"/>
    <w:multiLevelType w:val="multilevel"/>
    <w:tmpl w:val="00000003"/>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nsid w:val="01967F25"/>
    <w:multiLevelType w:val="hybridMultilevel"/>
    <w:tmpl w:val="E8E4252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4">
    <w:nsid w:val="06743570"/>
    <w:multiLevelType w:val="hybridMultilevel"/>
    <w:tmpl w:val="6D2E1E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20145F79"/>
    <w:multiLevelType w:val="hybridMultilevel"/>
    <w:tmpl w:val="A8FAF0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230817A9"/>
    <w:multiLevelType w:val="hybridMultilevel"/>
    <w:tmpl w:val="2580EE0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27EA040C"/>
    <w:multiLevelType w:val="hybridMultilevel"/>
    <w:tmpl w:val="133E81F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27F1709C"/>
    <w:multiLevelType w:val="hybridMultilevel"/>
    <w:tmpl w:val="0CD0F664"/>
    <w:lvl w:ilvl="0" w:tplc="0415000F">
      <w:start w:val="1"/>
      <w:numFmt w:val="decimal"/>
      <w:lvlText w:val="%1."/>
      <w:lvlJc w:val="left"/>
      <w:pPr>
        <w:ind w:left="360" w:hanging="360"/>
      </w:pPr>
      <w:rPr>
        <w:rFonts w:cs="Times New Roman" w:hint="default"/>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9">
    <w:nsid w:val="292C2CFE"/>
    <w:multiLevelType w:val="hybridMultilevel"/>
    <w:tmpl w:val="E63E6C9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nsid w:val="33CD042E"/>
    <w:multiLevelType w:val="hybridMultilevel"/>
    <w:tmpl w:val="01960E8E"/>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nsid w:val="34B3784C"/>
    <w:multiLevelType w:val="hybridMultilevel"/>
    <w:tmpl w:val="8DCEB1FC"/>
    <w:lvl w:ilvl="0" w:tplc="615C76E4">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nsid w:val="3532710C"/>
    <w:multiLevelType w:val="hybridMultilevel"/>
    <w:tmpl w:val="56D23E88"/>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354F567C"/>
    <w:multiLevelType w:val="hybridMultilevel"/>
    <w:tmpl w:val="4DE23F16"/>
    <w:lvl w:ilvl="0" w:tplc="04150017">
      <w:start w:val="1"/>
      <w:numFmt w:val="lowerLetter"/>
      <w:lvlText w:val="%1)"/>
      <w:lvlJc w:val="left"/>
      <w:pPr>
        <w:ind w:left="1145" w:hanging="360"/>
      </w:pPr>
      <w:rPr>
        <w:rFonts w:cs="Times New Roman"/>
      </w:rPr>
    </w:lvl>
    <w:lvl w:ilvl="1" w:tplc="04150019" w:tentative="1">
      <w:start w:val="1"/>
      <w:numFmt w:val="lowerLetter"/>
      <w:lvlText w:val="%2."/>
      <w:lvlJc w:val="left"/>
      <w:pPr>
        <w:ind w:left="1865" w:hanging="360"/>
      </w:pPr>
      <w:rPr>
        <w:rFonts w:cs="Times New Roman"/>
      </w:rPr>
    </w:lvl>
    <w:lvl w:ilvl="2" w:tplc="0415001B" w:tentative="1">
      <w:start w:val="1"/>
      <w:numFmt w:val="lowerRoman"/>
      <w:lvlText w:val="%3."/>
      <w:lvlJc w:val="right"/>
      <w:pPr>
        <w:ind w:left="2585" w:hanging="180"/>
      </w:pPr>
      <w:rPr>
        <w:rFonts w:cs="Times New Roman"/>
      </w:rPr>
    </w:lvl>
    <w:lvl w:ilvl="3" w:tplc="0415000F" w:tentative="1">
      <w:start w:val="1"/>
      <w:numFmt w:val="decimal"/>
      <w:lvlText w:val="%4."/>
      <w:lvlJc w:val="left"/>
      <w:pPr>
        <w:ind w:left="3305" w:hanging="360"/>
      </w:pPr>
      <w:rPr>
        <w:rFonts w:cs="Times New Roman"/>
      </w:rPr>
    </w:lvl>
    <w:lvl w:ilvl="4" w:tplc="04150019" w:tentative="1">
      <w:start w:val="1"/>
      <w:numFmt w:val="lowerLetter"/>
      <w:lvlText w:val="%5."/>
      <w:lvlJc w:val="left"/>
      <w:pPr>
        <w:ind w:left="4025" w:hanging="360"/>
      </w:pPr>
      <w:rPr>
        <w:rFonts w:cs="Times New Roman"/>
      </w:rPr>
    </w:lvl>
    <w:lvl w:ilvl="5" w:tplc="0415001B" w:tentative="1">
      <w:start w:val="1"/>
      <w:numFmt w:val="lowerRoman"/>
      <w:lvlText w:val="%6."/>
      <w:lvlJc w:val="right"/>
      <w:pPr>
        <w:ind w:left="4745" w:hanging="180"/>
      </w:pPr>
      <w:rPr>
        <w:rFonts w:cs="Times New Roman"/>
      </w:rPr>
    </w:lvl>
    <w:lvl w:ilvl="6" w:tplc="0415000F" w:tentative="1">
      <w:start w:val="1"/>
      <w:numFmt w:val="decimal"/>
      <w:lvlText w:val="%7."/>
      <w:lvlJc w:val="left"/>
      <w:pPr>
        <w:ind w:left="5465" w:hanging="360"/>
      </w:pPr>
      <w:rPr>
        <w:rFonts w:cs="Times New Roman"/>
      </w:rPr>
    </w:lvl>
    <w:lvl w:ilvl="7" w:tplc="04150019" w:tentative="1">
      <w:start w:val="1"/>
      <w:numFmt w:val="lowerLetter"/>
      <w:lvlText w:val="%8."/>
      <w:lvlJc w:val="left"/>
      <w:pPr>
        <w:ind w:left="6185" w:hanging="360"/>
      </w:pPr>
      <w:rPr>
        <w:rFonts w:cs="Times New Roman"/>
      </w:rPr>
    </w:lvl>
    <w:lvl w:ilvl="8" w:tplc="0415001B" w:tentative="1">
      <w:start w:val="1"/>
      <w:numFmt w:val="lowerRoman"/>
      <w:lvlText w:val="%9."/>
      <w:lvlJc w:val="right"/>
      <w:pPr>
        <w:ind w:left="6905" w:hanging="180"/>
      </w:pPr>
      <w:rPr>
        <w:rFonts w:cs="Times New Roman"/>
      </w:rPr>
    </w:lvl>
  </w:abstractNum>
  <w:abstractNum w:abstractNumId="14">
    <w:nsid w:val="377F456C"/>
    <w:multiLevelType w:val="hybridMultilevel"/>
    <w:tmpl w:val="E53E1E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nsid w:val="3CD03F89"/>
    <w:multiLevelType w:val="hybridMultilevel"/>
    <w:tmpl w:val="9C1694B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
    <w:nsid w:val="3EE403A9"/>
    <w:multiLevelType w:val="hybridMultilevel"/>
    <w:tmpl w:val="261EC8F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7">
    <w:nsid w:val="464B01A4"/>
    <w:multiLevelType w:val="hybridMultilevel"/>
    <w:tmpl w:val="36ACDCB6"/>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nsid w:val="4AA26EAA"/>
    <w:multiLevelType w:val="multilevel"/>
    <w:tmpl w:val="63A404B8"/>
    <w:lvl w:ilvl="0">
      <w:start w:val="7"/>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9">
    <w:nsid w:val="4AB96322"/>
    <w:multiLevelType w:val="hybridMultilevel"/>
    <w:tmpl w:val="BDFCDD24"/>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nsid w:val="4D586BAF"/>
    <w:multiLevelType w:val="hybridMultilevel"/>
    <w:tmpl w:val="7C3A1BF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55D05ACE"/>
    <w:multiLevelType w:val="hybridMultilevel"/>
    <w:tmpl w:val="BCD2707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2">
    <w:nsid w:val="58D368F6"/>
    <w:multiLevelType w:val="hybridMultilevel"/>
    <w:tmpl w:val="286C19F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3">
    <w:nsid w:val="5ABD5DDA"/>
    <w:multiLevelType w:val="hybridMultilevel"/>
    <w:tmpl w:val="94F89CD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
    <w:nsid w:val="5DF36AA9"/>
    <w:multiLevelType w:val="hybridMultilevel"/>
    <w:tmpl w:val="D38C2C5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nsid w:val="5E05370A"/>
    <w:multiLevelType w:val="multilevel"/>
    <w:tmpl w:val="7270AEAC"/>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6">
    <w:nsid w:val="64875034"/>
    <w:multiLevelType w:val="hybridMultilevel"/>
    <w:tmpl w:val="53265076"/>
    <w:lvl w:ilvl="0" w:tplc="04150017">
      <w:start w:val="1"/>
      <w:numFmt w:val="lowerLetter"/>
      <w:lvlText w:val="%1)"/>
      <w:lvlJc w:val="left"/>
      <w:pPr>
        <w:ind w:left="1146" w:hanging="360"/>
      </w:pPr>
      <w:rPr>
        <w:rFonts w:cs="Times New Roman"/>
      </w:rPr>
    </w:lvl>
    <w:lvl w:ilvl="1" w:tplc="04150019" w:tentative="1">
      <w:start w:val="1"/>
      <w:numFmt w:val="lowerLetter"/>
      <w:lvlText w:val="%2."/>
      <w:lvlJc w:val="left"/>
      <w:pPr>
        <w:ind w:left="1866" w:hanging="360"/>
      </w:pPr>
      <w:rPr>
        <w:rFonts w:cs="Times New Roman"/>
      </w:rPr>
    </w:lvl>
    <w:lvl w:ilvl="2" w:tplc="0415001B" w:tentative="1">
      <w:start w:val="1"/>
      <w:numFmt w:val="lowerRoman"/>
      <w:lvlText w:val="%3."/>
      <w:lvlJc w:val="right"/>
      <w:pPr>
        <w:ind w:left="2586" w:hanging="180"/>
      </w:pPr>
      <w:rPr>
        <w:rFonts w:cs="Times New Roman"/>
      </w:rPr>
    </w:lvl>
    <w:lvl w:ilvl="3" w:tplc="0415000F" w:tentative="1">
      <w:start w:val="1"/>
      <w:numFmt w:val="decimal"/>
      <w:lvlText w:val="%4."/>
      <w:lvlJc w:val="left"/>
      <w:pPr>
        <w:ind w:left="3306" w:hanging="360"/>
      </w:pPr>
      <w:rPr>
        <w:rFonts w:cs="Times New Roman"/>
      </w:rPr>
    </w:lvl>
    <w:lvl w:ilvl="4" w:tplc="04150019" w:tentative="1">
      <w:start w:val="1"/>
      <w:numFmt w:val="lowerLetter"/>
      <w:lvlText w:val="%5."/>
      <w:lvlJc w:val="left"/>
      <w:pPr>
        <w:ind w:left="4026" w:hanging="360"/>
      </w:pPr>
      <w:rPr>
        <w:rFonts w:cs="Times New Roman"/>
      </w:rPr>
    </w:lvl>
    <w:lvl w:ilvl="5" w:tplc="0415001B" w:tentative="1">
      <w:start w:val="1"/>
      <w:numFmt w:val="lowerRoman"/>
      <w:lvlText w:val="%6."/>
      <w:lvlJc w:val="right"/>
      <w:pPr>
        <w:ind w:left="4746" w:hanging="180"/>
      </w:pPr>
      <w:rPr>
        <w:rFonts w:cs="Times New Roman"/>
      </w:rPr>
    </w:lvl>
    <w:lvl w:ilvl="6" w:tplc="0415000F" w:tentative="1">
      <w:start w:val="1"/>
      <w:numFmt w:val="decimal"/>
      <w:lvlText w:val="%7."/>
      <w:lvlJc w:val="left"/>
      <w:pPr>
        <w:ind w:left="5466" w:hanging="360"/>
      </w:pPr>
      <w:rPr>
        <w:rFonts w:cs="Times New Roman"/>
      </w:rPr>
    </w:lvl>
    <w:lvl w:ilvl="7" w:tplc="04150019" w:tentative="1">
      <w:start w:val="1"/>
      <w:numFmt w:val="lowerLetter"/>
      <w:lvlText w:val="%8."/>
      <w:lvlJc w:val="left"/>
      <w:pPr>
        <w:ind w:left="6186" w:hanging="360"/>
      </w:pPr>
      <w:rPr>
        <w:rFonts w:cs="Times New Roman"/>
      </w:rPr>
    </w:lvl>
    <w:lvl w:ilvl="8" w:tplc="0415001B" w:tentative="1">
      <w:start w:val="1"/>
      <w:numFmt w:val="lowerRoman"/>
      <w:lvlText w:val="%9."/>
      <w:lvlJc w:val="right"/>
      <w:pPr>
        <w:ind w:left="6906" w:hanging="180"/>
      </w:pPr>
      <w:rPr>
        <w:rFonts w:cs="Times New Roman"/>
      </w:rPr>
    </w:lvl>
  </w:abstractNum>
  <w:abstractNum w:abstractNumId="27">
    <w:nsid w:val="677260C5"/>
    <w:multiLevelType w:val="hybridMultilevel"/>
    <w:tmpl w:val="58145796"/>
    <w:lvl w:ilvl="0" w:tplc="04150017">
      <w:start w:val="1"/>
      <w:numFmt w:val="lowerLetter"/>
      <w:lvlText w:val="%1)"/>
      <w:lvlJc w:val="left"/>
      <w:pPr>
        <w:ind w:left="1287" w:hanging="360"/>
      </w:pPr>
      <w:rPr>
        <w:rFonts w:cs="Times New Roman"/>
      </w:rPr>
    </w:lvl>
    <w:lvl w:ilvl="1" w:tplc="04150019" w:tentative="1">
      <w:start w:val="1"/>
      <w:numFmt w:val="lowerLetter"/>
      <w:lvlText w:val="%2."/>
      <w:lvlJc w:val="left"/>
      <w:pPr>
        <w:ind w:left="2007" w:hanging="360"/>
      </w:pPr>
      <w:rPr>
        <w:rFonts w:cs="Times New Roman"/>
      </w:rPr>
    </w:lvl>
    <w:lvl w:ilvl="2" w:tplc="0415001B" w:tentative="1">
      <w:start w:val="1"/>
      <w:numFmt w:val="lowerRoman"/>
      <w:lvlText w:val="%3."/>
      <w:lvlJc w:val="right"/>
      <w:pPr>
        <w:ind w:left="2727" w:hanging="180"/>
      </w:pPr>
      <w:rPr>
        <w:rFonts w:cs="Times New Roman"/>
      </w:rPr>
    </w:lvl>
    <w:lvl w:ilvl="3" w:tplc="0415000F" w:tentative="1">
      <w:start w:val="1"/>
      <w:numFmt w:val="decimal"/>
      <w:lvlText w:val="%4."/>
      <w:lvlJc w:val="left"/>
      <w:pPr>
        <w:ind w:left="3447" w:hanging="360"/>
      </w:pPr>
      <w:rPr>
        <w:rFonts w:cs="Times New Roman"/>
      </w:rPr>
    </w:lvl>
    <w:lvl w:ilvl="4" w:tplc="04150019" w:tentative="1">
      <w:start w:val="1"/>
      <w:numFmt w:val="lowerLetter"/>
      <w:lvlText w:val="%5."/>
      <w:lvlJc w:val="left"/>
      <w:pPr>
        <w:ind w:left="4167" w:hanging="360"/>
      </w:pPr>
      <w:rPr>
        <w:rFonts w:cs="Times New Roman"/>
      </w:rPr>
    </w:lvl>
    <w:lvl w:ilvl="5" w:tplc="0415001B" w:tentative="1">
      <w:start w:val="1"/>
      <w:numFmt w:val="lowerRoman"/>
      <w:lvlText w:val="%6."/>
      <w:lvlJc w:val="right"/>
      <w:pPr>
        <w:ind w:left="4887" w:hanging="180"/>
      </w:pPr>
      <w:rPr>
        <w:rFonts w:cs="Times New Roman"/>
      </w:rPr>
    </w:lvl>
    <w:lvl w:ilvl="6" w:tplc="0415000F" w:tentative="1">
      <w:start w:val="1"/>
      <w:numFmt w:val="decimal"/>
      <w:lvlText w:val="%7."/>
      <w:lvlJc w:val="left"/>
      <w:pPr>
        <w:ind w:left="5607" w:hanging="360"/>
      </w:pPr>
      <w:rPr>
        <w:rFonts w:cs="Times New Roman"/>
      </w:rPr>
    </w:lvl>
    <w:lvl w:ilvl="7" w:tplc="04150019" w:tentative="1">
      <w:start w:val="1"/>
      <w:numFmt w:val="lowerLetter"/>
      <w:lvlText w:val="%8."/>
      <w:lvlJc w:val="left"/>
      <w:pPr>
        <w:ind w:left="6327" w:hanging="360"/>
      </w:pPr>
      <w:rPr>
        <w:rFonts w:cs="Times New Roman"/>
      </w:rPr>
    </w:lvl>
    <w:lvl w:ilvl="8" w:tplc="0415001B" w:tentative="1">
      <w:start w:val="1"/>
      <w:numFmt w:val="lowerRoman"/>
      <w:lvlText w:val="%9."/>
      <w:lvlJc w:val="right"/>
      <w:pPr>
        <w:ind w:left="7047" w:hanging="180"/>
      </w:pPr>
      <w:rPr>
        <w:rFonts w:cs="Times New Roman"/>
      </w:rPr>
    </w:lvl>
  </w:abstractNum>
  <w:abstractNum w:abstractNumId="28">
    <w:nsid w:val="688D4786"/>
    <w:multiLevelType w:val="multilevel"/>
    <w:tmpl w:val="0196360E"/>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397"/>
        </w:tabs>
        <w:ind w:left="397" w:hanging="397"/>
      </w:pPr>
      <w:rPr>
        <w:rFonts w:cs="Times New Roman"/>
      </w:rPr>
    </w:lvl>
    <w:lvl w:ilvl="2">
      <w:start w:val="1"/>
      <w:numFmt w:val="bullet"/>
      <w:lvlText w:val="-"/>
      <w:lvlJc w:val="left"/>
      <w:pPr>
        <w:tabs>
          <w:tab w:val="num" w:pos="2377"/>
        </w:tabs>
        <w:ind w:left="2377" w:hanging="397"/>
      </w:pPr>
      <w:rPr>
        <w:rFonts w:ascii="Times New Roman" w:hAnsi="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2"/>
        </w:tabs>
        <w:ind w:left="502"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9">
    <w:nsid w:val="6ADE0BEC"/>
    <w:multiLevelType w:val="hybridMultilevel"/>
    <w:tmpl w:val="1E32DFC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75423D11"/>
    <w:multiLevelType w:val="hybridMultilevel"/>
    <w:tmpl w:val="015A31E4"/>
    <w:lvl w:ilvl="0" w:tplc="04150017">
      <w:start w:val="1"/>
      <w:numFmt w:val="lowerLetter"/>
      <w:lvlText w:val="%1)"/>
      <w:lvlJc w:val="left"/>
      <w:pPr>
        <w:ind w:left="1562" w:hanging="360"/>
      </w:pPr>
      <w:rPr>
        <w:rFonts w:cs="Times New Roman"/>
      </w:rPr>
    </w:lvl>
    <w:lvl w:ilvl="1" w:tplc="04150019" w:tentative="1">
      <w:start w:val="1"/>
      <w:numFmt w:val="lowerLetter"/>
      <w:lvlText w:val="%2."/>
      <w:lvlJc w:val="left"/>
      <w:pPr>
        <w:ind w:left="2282" w:hanging="360"/>
      </w:pPr>
      <w:rPr>
        <w:rFonts w:cs="Times New Roman"/>
      </w:rPr>
    </w:lvl>
    <w:lvl w:ilvl="2" w:tplc="0415001B" w:tentative="1">
      <w:start w:val="1"/>
      <w:numFmt w:val="lowerRoman"/>
      <w:lvlText w:val="%3."/>
      <w:lvlJc w:val="right"/>
      <w:pPr>
        <w:ind w:left="3002" w:hanging="180"/>
      </w:pPr>
      <w:rPr>
        <w:rFonts w:cs="Times New Roman"/>
      </w:rPr>
    </w:lvl>
    <w:lvl w:ilvl="3" w:tplc="0415000F" w:tentative="1">
      <w:start w:val="1"/>
      <w:numFmt w:val="decimal"/>
      <w:lvlText w:val="%4."/>
      <w:lvlJc w:val="left"/>
      <w:pPr>
        <w:ind w:left="3722" w:hanging="360"/>
      </w:pPr>
      <w:rPr>
        <w:rFonts w:cs="Times New Roman"/>
      </w:rPr>
    </w:lvl>
    <w:lvl w:ilvl="4" w:tplc="04150019" w:tentative="1">
      <w:start w:val="1"/>
      <w:numFmt w:val="lowerLetter"/>
      <w:lvlText w:val="%5."/>
      <w:lvlJc w:val="left"/>
      <w:pPr>
        <w:ind w:left="4442" w:hanging="360"/>
      </w:pPr>
      <w:rPr>
        <w:rFonts w:cs="Times New Roman"/>
      </w:rPr>
    </w:lvl>
    <w:lvl w:ilvl="5" w:tplc="0415001B" w:tentative="1">
      <w:start w:val="1"/>
      <w:numFmt w:val="lowerRoman"/>
      <w:lvlText w:val="%6."/>
      <w:lvlJc w:val="right"/>
      <w:pPr>
        <w:ind w:left="5162" w:hanging="180"/>
      </w:pPr>
      <w:rPr>
        <w:rFonts w:cs="Times New Roman"/>
      </w:rPr>
    </w:lvl>
    <w:lvl w:ilvl="6" w:tplc="0415000F" w:tentative="1">
      <w:start w:val="1"/>
      <w:numFmt w:val="decimal"/>
      <w:lvlText w:val="%7."/>
      <w:lvlJc w:val="left"/>
      <w:pPr>
        <w:ind w:left="5882" w:hanging="360"/>
      </w:pPr>
      <w:rPr>
        <w:rFonts w:cs="Times New Roman"/>
      </w:rPr>
    </w:lvl>
    <w:lvl w:ilvl="7" w:tplc="04150019" w:tentative="1">
      <w:start w:val="1"/>
      <w:numFmt w:val="lowerLetter"/>
      <w:lvlText w:val="%8."/>
      <w:lvlJc w:val="left"/>
      <w:pPr>
        <w:ind w:left="6602" w:hanging="360"/>
      </w:pPr>
      <w:rPr>
        <w:rFonts w:cs="Times New Roman"/>
      </w:rPr>
    </w:lvl>
    <w:lvl w:ilvl="8" w:tplc="0415001B" w:tentative="1">
      <w:start w:val="1"/>
      <w:numFmt w:val="lowerRoman"/>
      <w:lvlText w:val="%9."/>
      <w:lvlJc w:val="right"/>
      <w:pPr>
        <w:ind w:left="7322" w:hanging="180"/>
      </w:pPr>
      <w:rPr>
        <w:rFonts w:cs="Times New Roman"/>
      </w:rPr>
    </w:lvl>
  </w:abstractNum>
  <w:abstractNum w:abstractNumId="31">
    <w:nsid w:val="7ABC62A8"/>
    <w:multiLevelType w:val="hybridMultilevel"/>
    <w:tmpl w:val="93080D9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nsid w:val="7E7E789A"/>
    <w:multiLevelType w:val="hybridMultilevel"/>
    <w:tmpl w:val="F1FA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8"/>
  </w:num>
  <w:num w:numId="5">
    <w:abstractNumId w:val="32"/>
  </w:num>
  <w:num w:numId="6">
    <w:abstractNumId w:val="16"/>
  </w:num>
  <w:num w:numId="7">
    <w:abstractNumId w:val="28"/>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0"/>
  </w:num>
  <w:num w:numId="10">
    <w:abstractNumId w:val="15"/>
  </w:num>
  <w:num w:numId="11">
    <w:abstractNumId w:val="24"/>
  </w:num>
  <w:num w:numId="12">
    <w:abstractNumId w:val="17"/>
  </w:num>
  <w:num w:numId="13">
    <w:abstractNumId w:val="21"/>
  </w:num>
  <w:num w:numId="14">
    <w:abstractNumId w:val="9"/>
  </w:num>
  <w:num w:numId="15">
    <w:abstractNumId w:val="22"/>
  </w:num>
  <w:num w:numId="16">
    <w:abstractNumId w:val="23"/>
  </w:num>
  <w:num w:numId="17">
    <w:abstractNumId w:val="14"/>
  </w:num>
  <w:num w:numId="18">
    <w:abstractNumId w:val="29"/>
  </w:num>
  <w:num w:numId="19">
    <w:abstractNumId w:val="31"/>
  </w:num>
  <w:num w:numId="20">
    <w:abstractNumId w:val="12"/>
  </w:num>
  <w:num w:numId="21">
    <w:abstractNumId w:val="4"/>
  </w:num>
  <w:num w:numId="22">
    <w:abstractNumId w:val="6"/>
  </w:num>
  <w:num w:numId="23">
    <w:abstractNumId w:val="30"/>
  </w:num>
  <w:num w:numId="24">
    <w:abstractNumId w:val="27"/>
  </w:num>
  <w:num w:numId="25">
    <w:abstractNumId w:val="10"/>
  </w:num>
  <w:num w:numId="26">
    <w:abstractNumId w:val="7"/>
  </w:num>
  <w:num w:numId="27">
    <w:abstractNumId w:val="25"/>
  </w:num>
  <w:num w:numId="28">
    <w:abstractNumId w:val="18"/>
  </w:num>
  <w:num w:numId="29">
    <w:abstractNumId w:val="13"/>
  </w:num>
  <w:num w:numId="30">
    <w:abstractNumId w:val="3"/>
  </w:num>
  <w:num w:numId="31">
    <w:abstractNumId w:val="11"/>
  </w:num>
  <w:num w:numId="32">
    <w:abstractNumId w:val="26"/>
  </w:num>
  <w:num w:numId="33">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displayBackgroundShape/>
  <w:stylePaneFormatFilter w:val="3F01"/>
  <w:defaultTabStop w:val="708"/>
  <w:hyphenationZone w:val="425"/>
  <w:characterSpacingControl w:val="doNotCompress"/>
  <w:footnotePr>
    <w:pos w:val="beneathText"/>
  </w:foot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0E86"/>
    <w:rsid w:val="0000024E"/>
    <w:rsid w:val="00000EE9"/>
    <w:rsid w:val="00004636"/>
    <w:rsid w:val="0000784F"/>
    <w:rsid w:val="0001019D"/>
    <w:rsid w:val="000108C7"/>
    <w:rsid w:val="000117E6"/>
    <w:rsid w:val="00017A92"/>
    <w:rsid w:val="000322FD"/>
    <w:rsid w:val="00070DBB"/>
    <w:rsid w:val="00073081"/>
    <w:rsid w:val="00081E2F"/>
    <w:rsid w:val="000838AA"/>
    <w:rsid w:val="000844BE"/>
    <w:rsid w:val="0009027A"/>
    <w:rsid w:val="0009060F"/>
    <w:rsid w:val="0009207E"/>
    <w:rsid w:val="00093742"/>
    <w:rsid w:val="000A17CC"/>
    <w:rsid w:val="000A58E3"/>
    <w:rsid w:val="000B0F99"/>
    <w:rsid w:val="000C6848"/>
    <w:rsid w:val="000D023E"/>
    <w:rsid w:val="000D02B5"/>
    <w:rsid w:val="000E5E88"/>
    <w:rsid w:val="000F06B7"/>
    <w:rsid w:val="000F3F25"/>
    <w:rsid w:val="00120487"/>
    <w:rsid w:val="0013081B"/>
    <w:rsid w:val="00131858"/>
    <w:rsid w:val="0013254D"/>
    <w:rsid w:val="00147F41"/>
    <w:rsid w:val="001503EB"/>
    <w:rsid w:val="00152878"/>
    <w:rsid w:val="00153A78"/>
    <w:rsid w:val="00154E4D"/>
    <w:rsid w:val="0015677A"/>
    <w:rsid w:val="00171493"/>
    <w:rsid w:val="00176C7B"/>
    <w:rsid w:val="0018077D"/>
    <w:rsid w:val="0018390E"/>
    <w:rsid w:val="0018590E"/>
    <w:rsid w:val="001866F9"/>
    <w:rsid w:val="0019332E"/>
    <w:rsid w:val="001A3B7D"/>
    <w:rsid w:val="001A4CA3"/>
    <w:rsid w:val="001B1971"/>
    <w:rsid w:val="001B36CD"/>
    <w:rsid w:val="001B7797"/>
    <w:rsid w:val="001B77D2"/>
    <w:rsid w:val="001B785E"/>
    <w:rsid w:val="001C0D6E"/>
    <w:rsid w:val="001C455E"/>
    <w:rsid w:val="001D31D4"/>
    <w:rsid w:val="001D4AB1"/>
    <w:rsid w:val="001D5C93"/>
    <w:rsid w:val="001F13E3"/>
    <w:rsid w:val="001F20A0"/>
    <w:rsid w:val="001F2588"/>
    <w:rsid w:val="001F3668"/>
    <w:rsid w:val="00201693"/>
    <w:rsid w:val="00205125"/>
    <w:rsid w:val="00212103"/>
    <w:rsid w:val="00223635"/>
    <w:rsid w:val="0022371D"/>
    <w:rsid w:val="00225708"/>
    <w:rsid w:val="00230BD1"/>
    <w:rsid w:val="002359DD"/>
    <w:rsid w:val="002360A8"/>
    <w:rsid w:val="0024163A"/>
    <w:rsid w:val="00250CA1"/>
    <w:rsid w:val="00250D48"/>
    <w:rsid w:val="00252766"/>
    <w:rsid w:val="00254EE7"/>
    <w:rsid w:val="0027273D"/>
    <w:rsid w:val="00274557"/>
    <w:rsid w:val="00285915"/>
    <w:rsid w:val="00287797"/>
    <w:rsid w:val="002920D9"/>
    <w:rsid w:val="002932BB"/>
    <w:rsid w:val="00296CD2"/>
    <w:rsid w:val="00296F31"/>
    <w:rsid w:val="002972F3"/>
    <w:rsid w:val="002A0CFB"/>
    <w:rsid w:val="002A4C84"/>
    <w:rsid w:val="002B3241"/>
    <w:rsid w:val="002B6E23"/>
    <w:rsid w:val="002B77C6"/>
    <w:rsid w:val="002C1F18"/>
    <w:rsid w:val="002C4F06"/>
    <w:rsid w:val="002C71F7"/>
    <w:rsid w:val="002D67B8"/>
    <w:rsid w:val="002D7403"/>
    <w:rsid w:val="002D7768"/>
    <w:rsid w:val="002E2525"/>
    <w:rsid w:val="002F5419"/>
    <w:rsid w:val="002F6859"/>
    <w:rsid w:val="00310229"/>
    <w:rsid w:val="00314A3E"/>
    <w:rsid w:val="003233D8"/>
    <w:rsid w:val="0032549B"/>
    <w:rsid w:val="00327C9D"/>
    <w:rsid w:val="003351B2"/>
    <w:rsid w:val="00340B03"/>
    <w:rsid w:val="00346B45"/>
    <w:rsid w:val="00355255"/>
    <w:rsid w:val="00361256"/>
    <w:rsid w:val="0036371E"/>
    <w:rsid w:val="00372BC8"/>
    <w:rsid w:val="003738D3"/>
    <w:rsid w:val="003765FE"/>
    <w:rsid w:val="00384697"/>
    <w:rsid w:val="003847B3"/>
    <w:rsid w:val="003D3518"/>
    <w:rsid w:val="003D7730"/>
    <w:rsid w:val="003E1F53"/>
    <w:rsid w:val="003E228C"/>
    <w:rsid w:val="003E7335"/>
    <w:rsid w:val="003F4459"/>
    <w:rsid w:val="003F46B7"/>
    <w:rsid w:val="00410863"/>
    <w:rsid w:val="00412B9C"/>
    <w:rsid w:val="00412DE4"/>
    <w:rsid w:val="00415F6A"/>
    <w:rsid w:val="00420466"/>
    <w:rsid w:val="00422AF9"/>
    <w:rsid w:val="0042332D"/>
    <w:rsid w:val="00423CD5"/>
    <w:rsid w:val="00424765"/>
    <w:rsid w:val="0042705B"/>
    <w:rsid w:val="00443DC3"/>
    <w:rsid w:val="004517B7"/>
    <w:rsid w:val="00456284"/>
    <w:rsid w:val="004575CB"/>
    <w:rsid w:val="00461404"/>
    <w:rsid w:val="00472B31"/>
    <w:rsid w:val="00473ACE"/>
    <w:rsid w:val="00477AF9"/>
    <w:rsid w:val="00481376"/>
    <w:rsid w:val="004903F2"/>
    <w:rsid w:val="00494DB9"/>
    <w:rsid w:val="004B02AF"/>
    <w:rsid w:val="004B10F5"/>
    <w:rsid w:val="004B1F8E"/>
    <w:rsid w:val="004B28F4"/>
    <w:rsid w:val="004B2A95"/>
    <w:rsid w:val="004C4E62"/>
    <w:rsid w:val="004C7AD5"/>
    <w:rsid w:val="004D2F4A"/>
    <w:rsid w:val="004D4B0F"/>
    <w:rsid w:val="004D6CC2"/>
    <w:rsid w:val="004E1151"/>
    <w:rsid w:val="004E564A"/>
    <w:rsid w:val="005058CD"/>
    <w:rsid w:val="005125F0"/>
    <w:rsid w:val="00521A1D"/>
    <w:rsid w:val="005231D4"/>
    <w:rsid w:val="005252E5"/>
    <w:rsid w:val="00543355"/>
    <w:rsid w:val="00544325"/>
    <w:rsid w:val="00547F8D"/>
    <w:rsid w:val="00551250"/>
    <w:rsid w:val="005601F4"/>
    <w:rsid w:val="005660AA"/>
    <w:rsid w:val="00574AA3"/>
    <w:rsid w:val="005754B6"/>
    <w:rsid w:val="00583064"/>
    <w:rsid w:val="00585954"/>
    <w:rsid w:val="00585B70"/>
    <w:rsid w:val="0059472E"/>
    <w:rsid w:val="005A2607"/>
    <w:rsid w:val="005A65E0"/>
    <w:rsid w:val="005B276D"/>
    <w:rsid w:val="005B37B6"/>
    <w:rsid w:val="005C0C55"/>
    <w:rsid w:val="005C0E18"/>
    <w:rsid w:val="005C273F"/>
    <w:rsid w:val="005C45A6"/>
    <w:rsid w:val="005C6960"/>
    <w:rsid w:val="005C7450"/>
    <w:rsid w:val="005D421E"/>
    <w:rsid w:val="005E241E"/>
    <w:rsid w:val="005E514B"/>
    <w:rsid w:val="005F62C5"/>
    <w:rsid w:val="005F7E6F"/>
    <w:rsid w:val="006006A6"/>
    <w:rsid w:val="00624F25"/>
    <w:rsid w:val="00630267"/>
    <w:rsid w:val="00656CEF"/>
    <w:rsid w:val="00657A6B"/>
    <w:rsid w:val="006666A9"/>
    <w:rsid w:val="006703D6"/>
    <w:rsid w:val="00676B1C"/>
    <w:rsid w:val="00677CE1"/>
    <w:rsid w:val="006814D7"/>
    <w:rsid w:val="00692538"/>
    <w:rsid w:val="006A27C5"/>
    <w:rsid w:val="006A40CD"/>
    <w:rsid w:val="006A6892"/>
    <w:rsid w:val="006B1E8A"/>
    <w:rsid w:val="006B3B2B"/>
    <w:rsid w:val="006C5579"/>
    <w:rsid w:val="006C58BA"/>
    <w:rsid w:val="006C60DC"/>
    <w:rsid w:val="006D6C59"/>
    <w:rsid w:val="006E18F5"/>
    <w:rsid w:val="0070237B"/>
    <w:rsid w:val="00706D27"/>
    <w:rsid w:val="007075EC"/>
    <w:rsid w:val="007114EC"/>
    <w:rsid w:val="00714546"/>
    <w:rsid w:val="00714F07"/>
    <w:rsid w:val="00721AD7"/>
    <w:rsid w:val="00724C53"/>
    <w:rsid w:val="007318CD"/>
    <w:rsid w:val="0073345F"/>
    <w:rsid w:val="007417DF"/>
    <w:rsid w:val="00750C6D"/>
    <w:rsid w:val="00751A3D"/>
    <w:rsid w:val="00765936"/>
    <w:rsid w:val="0078132E"/>
    <w:rsid w:val="0079270A"/>
    <w:rsid w:val="007A66B5"/>
    <w:rsid w:val="007B016A"/>
    <w:rsid w:val="007B2AF9"/>
    <w:rsid w:val="007B7439"/>
    <w:rsid w:val="007D230B"/>
    <w:rsid w:val="007D2CAA"/>
    <w:rsid w:val="007D3DD4"/>
    <w:rsid w:val="007E643D"/>
    <w:rsid w:val="007F3FD4"/>
    <w:rsid w:val="007F751C"/>
    <w:rsid w:val="00802F17"/>
    <w:rsid w:val="00803EDE"/>
    <w:rsid w:val="00803EDF"/>
    <w:rsid w:val="0080472A"/>
    <w:rsid w:val="008111E4"/>
    <w:rsid w:val="00811AB2"/>
    <w:rsid w:val="008128E4"/>
    <w:rsid w:val="008139A6"/>
    <w:rsid w:val="008150D2"/>
    <w:rsid w:val="00815571"/>
    <w:rsid w:val="0081719E"/>
    <w:rsid w:val="00820148"/>
    <w:rsid w:val="00820F4D"/>
    <w:rsid w:val="00825C05"/>
    <w:rsid w:val="00831EBF"/>
    <w:rsid w:val="008324AC"/>
    <w:rsid w:val="00832E8F"/>
    <w:rsid w:val="00833A05"/>
    <w:rsid w:val="00842E90"/>
    <w:rsid w:val="00844F28"/>
    <w:rsid w:val="00850E86"/>
    <w:rsid w:val="0086395C"/>
    <w:rsid w:val="00871713"/>
    <w:rsid w:val="00873F9E"/>
    <w:rsid w:val="0087505C"/>
    <w:rsid w:val="008751B5"/>
    <w:rsid w:val="008765DC"/>
    <w:rsid w:val="00876E3B"/>
    <w:rsid w:val="00882434"/>
    <w:rsid w:val="00882636"/>
    <w:rsid w:val="008873C8"/>
    <w:rsid w:val="00887A3B"/>
    <w:rsid w:val="00887AC3"/>
    <w:rsid w:val="00887E92"/>
    <w:rsid w:val="00894023"/>
    <w:rsid w:val="00895AE6"/>
    <w:rsid w:val="00895DEA"/>
    <w:rsid w:val="00896651"/>
    <w:rsid w:val="00896EEA"/>
    <w:rsid w:val="008971A4"/>
    <w:rsid w:val="0089765C"/>
    <w:rsid w:val="008A08F1"/>
    <w:rsid w:val="008B05B4"/>
    <w:rsid w:val="008B0A66"/>
    <w:rsid w:val="008B3F4D"/>
    <w:rsid w:val="008C51F8"/>
    <w:rsid w:val="008D08A8"/>
    <w:rsid w:val="008D503D"/>
    <w:rsid w:val="008D52FA"/>
    <w:rsid w:val="008E13AC"/>
    <w:rsid w:val="008E7DFA"/>
    <w:rsid w:val="0090028C"/>
    <w:rsid w:val="009010B1"/>
    <w:rsid w:val="00902C25"/>
    <w:rsid w:val="009040AA"/>
    <w:rsid w:val="0090648F"/>
    <w:rsid w:val="00917A1D"/>
    <w:rsid w:val="00921FBB"/>
    <w:rsid w:val="00923539"/>
    <w:rsid w:val="00925DFE"/>
    <w:rsid w:val="00925EF0"/>
    <w:rsid w:val="00931032"/>
    <w:rsid w:val="00933623"/>
    <w:rsid w:val="00936E2E"/>
    <w:rsid w:val="00944F3F"/>
    <w:rsid w:val="00947196"/>
    <w:rsid w:val="00955D9E"/>
    <w:rsid w:val="00956A23"/>
    <w:rsid w:val="00957FF3"/>
    <w:rsid w:val="009603D6"/>
    <w:rsid w:val="00962A3F"/>
    <w:rsid w:val="0096729B"/>
    <w:rsid w:val="00981CB8"/>
    <w:rsid w:val="009821AB"/>
    <w:rsid w:val="00985F43"/>
    <w:rsid w:val="00986264"/>
    <w:rsid w:val="00995F61"/>
    <w:rsid w:val="009B18D5"/>
    <w:rsid w:val="009B6B49"/>
    <w:rsid w:val="009D195F"/>
    <w:rsid w:val="009E7A1B"/>
    <w:rsid w:val="00A01356"/>
    <w:rsid w:val="00A035AB"/>
    <w:rsid w:val="00A052A6"/>
    <w:rsid w:val="00A1099F"/>
    <w:rsid w:val="00A11DB2"/>
    <w:rsid w:val="00A221C1"/>
    <w:rsid w:val="00A33262"/>
    <w:rsid w:val="00A35F3A"/>
    <w:rsid w:val="00A36E88"/>
    <w:rsid w:val="00A51274"/>
    <w:rsid w:val="00A52B88"/>
    <w:rsid w:val="00A56095"/>
    <w:rsid w:val="00A57528"/>
    <w:rsid w:val="00A62EB5"/>
    <w:rsid w:val="00A82775"/>
    <w:rsid w:val="00A91AE2"/>
    <w:rsid w:val="00A94EA4"/>
    <w:rsid w:val="00AA34FB"/>
    <w:rsid w:val="00AA7062"/>
    <w:rsid w:val="00AC1E3E"/>
    <w:rsid w:val="00AC2E35"/>
    <w:rsid w:val="00AC59A1"/>
    <w:rsid w:val="00AE320F"/>
    <w:rsid w:val="00AE69D1"/>
    <w:rsid w:val="00B016C1"/>
    <w:rsid w:val="00B10257"/>
    <w:rsid w:val="00B10590"/>
    <w:rsid w:val="00B230B9"/>
    <w:rsid w:val="00B2475F"/>
    <w:rsid w:val="00B25157"/>
    <w:rsid w:val="00B32C09"/>
    <w:rsid w:val="00B35D14"/>
    <w:rsid w:val="00B42CBB"/>
    <w:rsid w:val="00B4507C"/>
    <w:rsid w:val="00B46749"/>
    <w:rsid w:val="00B53003"/>
    <w:rsid w:val="00B607FF"/>
    <w:rsid w:val="00B619D8"/>
    <w:rsid w:val="00B6375A"/>
    <w:rsid w:val="00B67303"/>
    <w:rsid w:val="00B7053D"/>
    <w:rsid w:val="00B710F3"/>
    <w:rsid w:val="00B772C2"/>
    <w:rsid w:val="00B936F8"/>
    <w:rsid w:val="00B93BD9"/>
    <w:rsid w:val="00B97887"/>
    <w:rsid w:val="00B97CD5"/>
    <w:rsid w:val="00BA7633"/>
    <w:rsid w:val="00BB2E3B"/>
    <w:rsid w:val="00BC077B"/>
    <w:rsid w:val="00BC290E"/>
    <w:rsid w:val="00BC4CE4"/>
    <w:rsid w:val="00BE35E7"/>
    <w:rsid w:val="00BE6BFF"/>
    <w:rsid w:val="00BF3593"/>
    <w:rsid w:val="00C01EA5"/>
    <w:rsid w:val="00C21581"/>
    <w:rsid w:val="00C26AB0"/>
    <w:rsid w:val="00C30BC1"/>
    <w:rsid w:val="00C33E79"/>
    <w:rsid w:val="00C352E8"/>
    <w:rsid w:val="00C44AF4"/>
    <w:rsid w:val="00C51967"/>
    <w:rsid w:val="00C62D49"/>
    <w:rsid w:val="00C73112"/>
    <w:rsid w:val="00C746A3"/>
    <w:rsid w:val="00C77F3F"/>
    <w:rsid w:val="00C83655"/>
    <w:rsid w:val="00C839FD"/>
    <w:rsid w:val="00C83BCD"/>
    <w:rsid w:val="00C93791"/>
    <w:rsid w:val="00C93C97"/>
    <w:rsid w:val="00C95BB7"/>
    <w:rsid w:val="00CA1C1F"/>
    <w:rsid w:val="00CA29BC"/>
    <w:rsid w:val="00CA63E9"/>
    <w:rsid w:val="00CA64D1"/>
    <w:rsid w:val="00CA7EF5"/>
    <w:rsid w:val="00CC190D"/>
    <w:rsid w:val="00CC1CB4"/>
    <w:rsid w:val="00CD2B5C"/>
    <w:rsid w:val="00CE0DF8"/>
    <w:rsid w:val="00CE1471"/>
    <w:rsid w:val="00CE4531"/>
    <w:rsid w:val="00CE7139"/>
    <w:rsid w:val="00CF5B0E"/>
    <w:rsid w:val="00D02C57"/>
    <w:rsid w:val="00D05DE9"/>
    <w:rsid w:val="00D10B7A"/>
    <w:rsid w:val="00D11C00"/>
    <w:rsid w:val="00D2330E"/>
    <w:rsid w:val="00D2731F"/>
    <w:rsid w:val="00D311AF"/>
    <w:rsid w:val="00D32640"/>
    <w:rsid w:val="00D328DC"/>
    <w:rsid w:val="00D32E3A"/>
    <w:rsid w:val="00D35BD5"/>
    <w:rsid w:val="00D35EC4"/>
    <w:rsid w:val="00D365FD"/>
    <w:rsid w:val="00D43CFF"/>
    <w:rsid w:val="00D45B9D"/>
    <w:rsid w:val="00D46FC5"/>
    <w:rsid w:val="00D5639D"/>
    <w:rsid w:val="00D66474"/>
    <w:rsid w:val="00D676EB"/>
    <w:rsid w:val="00D70147"/>
    <w:rsid w:val="00D72C37"/>
    <w:rsid w:val="00D74CE3"/>
    <w:rsid w:val="00D770A6"/>
    <w:rsid w:val="00D80C07"/>
    <w:rsid w:val="00D84ACA"/>
    <w:rsid w:val="00D8648B"/>
    <w:rsid w:val="00D92CA4"/>
    <w:rsid w:val="00DA4DA2"/>
    <w:rsid w:val="00DA6507"/>
    <w:rsid w:val="00DC4C01"/>
    <w:rsid w:val="00DC71AA"/>
    <w:rsid w:val="00DC7D3E"/>
    <w:rsid w:val="00DD01D5"/>
    <w:rsid w:val="00DD35DB"/>
    <w:rsid w:val="00DD62AF"/>
    <w:rsid w:val="00DE1686"/>
    <w:rsid w:val="00DE31C6"/>
    <w:rsid w:val="00DE46B5"/>
    <w:rsid w:val="00E0466A"/>
    <w:rsid w:val="00E06B80"/>
    <w:rsid w:val="00E16E8F"/>
    <w:rsid w:val="00E2026F"/>
    <w:rsid w:val="00E20BB4"/>
    <w:rsid w:val="00E21C51"/>
    <w:rsid w:val="00E24E60"/>
    <w:rsid w:val="00E26A0A"/>
    <w:rsid w:val="00E33474"/>
    <w:rsid w:val="00E41773"/>
    <w:rsid w:val="00E41F54"/>
    <w:rsid w:val="00E42305"/>
    <w:rsid w:val="00E50348"/>
    <w:rsid w:val="00E6279C"/>
    <w:rsid w:val="00E729AD"/>
    <w:rsid w:val="00E739D4"/>
    <w:rsid w:val="00E74193"/>
    <w:rsid w:val="00E74D98"/>
    <w:rsid w:val="00E77C3D"/>
    <w:rsid w:val="00E8239C"/>
    <w:rsid w:val="00E834A6"/>
    <w:rsid w:val="00E83F01"/>
    <w:rsid w:val="00E90317"/>
    <w:rsid w:val="00E9444A"/>
    <w:rsid w:val="00EA4A58"/>
    <w:rsid w:val="00EA4C55"/>
    <w:rsid w:val="00EB62DF"/>
    <w:rsid w:val="00EC47E5"/>
    <w:rsid w:val="00ED022B"/>
    <w:rsid w:val="00ED2B08"/>
    <w:rsid w:val="00ED6EBC"/>
    <w:rsid w:val="00EE2DE2"/>
    <w:rsid w:val="00EF532C"/>
    <w:rsid w:val="00F12143"/>
    <w:rsid w:val="00F13A61"/>
    <w:rsid w:val="00F13C42"/>
    <w:rsid w:val="00F17049"/>
    <w:rsid w:val="00F27FAD"/>
    <w:rsid w:val="00F36327"/>
    <w:rsid w:val="00F376D7"/>
    <w:rsid w:val="00F4451D"/>
    <w:rsid w:val="00F55DDD"/>
    <w:rsid w:val="00F67A55"/>
    <w:rsid w:val="00F7546B"/>
    <w:rsid w:val="00F75BAF"/>
    <w:rsid w:val="00F812A0"/>
    <w:rsid w:val="00F81E4E"/>
    <w:rsid w:val="00F83744"/>
    <w:rsid w:val="00F85834"/>
    <w:rsid w:val="00F87AD1"/>
    <w:rsid w:val="00FA112B"/>
    <w:rsid w:val="00FA691C"/>
    <w:rsid w:val="00FB02B9"/>
    <w:rsid w:val="00FB072A"/>
    <w:rsid w:val="00FB70F9"/>
    <w:rsid w:val="00FB74BF"/>
    <w:rsid w:val="00FC344D"/>
    <w:rsid w:val="00FD1200"/>
    <w:rsid w:val="00FE2402"/>
    <w:rsid w:val="00FE271A"/>
    <w:rsid w:val="00FF7F79"/>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63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850E86"/>
    <w:pPr>
      <w:widowControl w:val="0"/>
      <w:suppressAutoHyphens/>
      <w:spacing w:after="120"/>
    </w:pPr>
    <w:rPr>
      <w:szCs w:val="20"/>
    </w:rPr>
  </w:style>
  <w:style w:type="character" w:customStyle="1" w:styleId="BodyTextChar">
    <w:name w:val="Body Text Char"/>
    <w:basedOn w:val="DefaultParagraphFont"/>
    <w:link w:val="BodyText"/>
    <w:uiPriority w:val="99"/>
    <w:semiHidden/>
    <w:locked/>
    <w:rsid w:val="002972F3"/>
    <w:rPr>
      <w:rFonts w:cs="Times New Roman"/>
      <w:sz w:val="24"/>
    </w:rPr>
  </w:style>
  <w:style w:type="paragraph" w:styleId="Title">
    <w:name w:val="Title"/>
    <w:basedOn w:val="Normal"/>
    <w:next w:val="Subtitle"/>
    <w:link w:val="TitleChar"/>
    <w:uiPriority w:val="99"/>
    <w:qFormat/>
    <w:rsid w:val="00850E86"/>
    <w:pPr>
      <w:widowControl w:val="0"/>
      <w:suppressAutoHyphens/>
      <w:jc w:val="center"/>
    </w:pPr>
    <w:rPr>
      <w:rFonts w:ascii="Cambria" w:hAnsi="Cambria"/>
      <w:b/>
      <w:kern w:val="28"/>
      <w:sz w:val="32"/>
      <w:szCs w:val="20"/>
    </w:rPr>
  </w:style>
  <w:style w:type="character" w:customStyle="1" w:styleId="TitleChar">
    <w:name w:val="Title Char"/>
    <w:basedOn w:val="DefaultParagraphFont"/>
    <w:link w:val="Title"/>
    <w:uiPriority w:val="99"/>
    <w:locked/>
    <w:rsid w:val="002972F3"/>
    <w:rPr>
      <w:rFonts w:ascii="Cambria" w:hAnsi="Cambria" w:cs="Times New Roman"/>
      <w:b/>
      <w:kern w:val="28"/>
      <w:sz w:val="32"/>
    </w:rPr>
  </w:style>
  <w:style w:type="paragraph" w:customStyle="1" w:styleId="Tekstpodstawowywcity21">
    <w:name w:val="Tekst podstawowy wcięty 21"/>
    <w:basedOn w:val="Normal"/>
    <w:uiPriority w:val="99"/>
    <w:rsid w:val="00850E86"/>
    <w:pPr>
      <w:suppressAutoHyphens/>
      <w:spacing w:after="120" w:line="480" w:lineRule="auto"/>
      <w:ind w:left="283"/>
    </w:pPr>
    <w:rPr>
      <w:lang w:eastAsia="ar-SA"/>
    </w:rPr>
  </w:style>
  <w:style w:type="paragraph" w:styleId="Subtitle">
    <w:name w:val="Subtitle"/>
    <w:basedOn w:val="Normal"/>
    <w:link w:val="SubtitleChar"/>
    <w:uiPriority w:val="99"/>
    <w:qFormat/>
    <w:rsid w:val="00850E86"/>
    <w:pPr>
      <w:spacing w:after="60"/>
      <w:jc w:val="center"/>
      <w:outlineLvl w:val="1"/>
    </w:pPr>
    <w:rPr>
      <w:rFonts w:ascii="Cambria" w:hAnsi="Cambria"/>
      <w:szCs w:val="20"/>
    </w:rPr>
  </w:style>
  <w:style w:type="character" w:customStyle="1" w:styleId="SubtitleChar">
    <w:name w:val="Subtitle Char"/>
    <w:basedOn w:val="DefaultParagraphFont"/>
    <w:link w:val="Subtitle"/>
    <w:uiPriority w:val="99"/>
    <w:locked/>
    <w:rsid w:val="002972F3"/>
    <w:rPr>
      <w:rFonts w:ascii="Cambria" w:hAnsi="Cambria" w:cs="Times New Roman"/>
      <w:sz w:val="24"/>
    </w:rPr>
  </w:style>
  <w:style w:type="paragraph" w:styleId="Header">
    <w:name w:val="header"/>
    <w:basedOn w:val="Normal"/>
    <w:link w:val="HeaderChar"/>
    <w:uiPriority w:val="99"/>
    <w:rsid w:val="00842E90"/>
    <w:pPr>
      <w:tabs>
        <w:tab w:val="center" w:pos="4536"/>
        <w:tab w:val="right" w:pos="9072"/>
      </w:tabs>
    </w:pPr>
    <w:rPr>
      <w:szCs w:val="20"/>
    </w:rPr>
  </w:style>
  <w:style w:type="character" w:customStyle="1" w:styleId="HeaderChar">
    <w:name w:val="Header Char"/>
    <w:basedOn w:val="DefaultParagraphFont"/>
    <w:link w:val="Header"/>
    <w:uiPriority w:val="99"/>
    <w:locked/>
    <w:rsid w:val="00842E90"/>
    <w:rPr>
      <w:rFonts w:cs="Times New Roman"/>
      <w:sz w:val="24"/>
      <w:lang w:val="pl-PL" w:eastAsia="pl-PL"/>
    </w:rPr>
  </w:style>
  <w:style w:type="paragraph" w:customStyle="1" w:styleId="ZnakZnak1ZnakZnakZnakZnak">
    <w:name w:val="Znak Znak1 Znak Znak Znak Znak"/>
    <w:basedOn w:val="Normal"/>
    <w:uiPriority w:val="99"/>
    <w:rsid w:val="00842E90"/>
    <w:rPr>
      <w:noProof/>
      <w:sz w:val="20"/>
      <w:szCs w:val="20"/>
    </w:rPr>
  </w:style>
  <w:style w:type="character" w:customStyle="1" w:styleId="ZnakZnak1">
    <w:name w:val="Znak Znak1"/>
    <w:uiPriority w:val="99"/>
    <w:rsid w:val="00933623"/>
    <w:rPr>
      <w:sz w:val="24"/>
      <w:lang w:val="pl-PL" w:eastAsia="pl-PL"/>
    </w:rPr>
  </w:style>
  <w:style w:type="character" w:customStyle="1" w:styleId="ZnakZnak11">
    <w:name w:val="Znak Znak11"/>
    <w:uiPriority w:val="99"/>
    <w:locked/>
    <w:rsid w:val="00481376"/>
    <w:rPr>
      <w:sz w:val="24"/>
      <w:lang w:val="pl-PL" w:eastAsia="pl-PL"/>
    </w:rPr>
  </w:style>
  <w:style w:type="paragraph" w:styleId="BalloonText">
    <w:name w:val="Balloon Text"/>
    <w:basedOn w:val="Normal"/>
    <w:link w:val="BalloonTextChar"/>
    <w:uiPriority w:val="99"/>
    <w:semiHidden/>
    <w:rsid w:val="00D32640"/>
    <w:rPr>
      <w:rFonts w:ascii="Tahoma" w:hAnsi="Tahoma"/>
      <w:sz w:val="16"/>
      <w:szCs w:val="20"/>
    </w:rPr>
  </w:style>
  <w:style w:type="character" w:customStyle="1" w:styleId="BalloonTextChar">
    <w:name w:val="Balloon Text Char"/>
    <w:basedOn w:val="DefaultParagraphFont"/>
    <w:link w:val="BalloonText"/>
    <w:uiPriority w:val="99"/>
    <w:semiHidden/>
    <w:locked/>
    <w:rsid w:val="00D32640"/>
    <w:rPr>
      <w:rFonts w:ascii="Tahoma" w:hAnsi="Tahoma" w:cs="Times New Roman"/>
      <w:sz w:val="16"/>
    </w:rPr>
  </w:style>
  <w:style w:type="paragraph" w:styleId="ListParagraph">
    <w:name w:val="List Paragraph"/>
    <w:basedOn w:val="Normal"/>
    <w:uiPriority w:val="99"/>
    <w:qFormat/>
    <w:rsid w:val="00D32640"/>
    <w:pPr>
      <w:ind w:left="720"/>
      <w:contextualSpacing/>
    </w:pPr>
  </w:style>
  <w:style w:type="character" w:customStyle="1" w:styleId="ZnakZnak2">
    <w:name w:val="Znak Znak2"/>
    <w:uiPriority w:val="99"/>
    <w:rsid w:val="00C33E79"/>
    <w:rPr>
      <w:sz w:val="24"/>
      <w:lang w:val="pl-PL" w:eastAsia="pl-PL"/>
    </w:rPr>
  </w:style>
  <w:style w:type="paragraph" w:customStyle="1" w:styleId="Bezodstpw1">
    <w:name w:val="Bez odstępów1"/>
    <w:link w:val="BezodstpwZnak"/>
    <w:uiPriority w:val="99"/>
    <w:rsid w:val="00C33E79"/>
    <w:rPr>
      <w:rFonts w:ascii="Calibri" w:hAnsi="Calibri"/>
      <w:lang w:eastAsia="en-US"/>
    </w:rPr>
  </w:style>
  <w:style w:type="character" w:customStyle="1" w:styleId="BezodstpwZnak">
    <w:name w:val="Bez odstępów Znak"/>
    <w:link w:val="Bezodstpw1"/>
    <w:uiPriority w:val="99"/>
    <w:locked/>
    <w:rsid w:val="00C33E79"/>
    <w:rPr>
      <w:rFonts w:ascii="Calibri" w:hAnsi="Calibri"/>
      <w:sz w:val="22"/>
      <w:lang w:val="pl-PL" w:eastAsia="en-US"/>
    </w:rPr>
  </w:style>
  <w:style w:type="character" w:customStyle="1" w:styleId="ZnakZnak">
    <w:name w:val="Znak Znak"/>
    <w:uiPriority w:val="99"/>
    <w:locked/>
    <w:rsid w:val="006666A9"/>
    <w:rPr>
      <w:sz w:val="24"/>
      <w:lang w:val="pl-PL" w:eastAsia="pl-PL"/>
    </w:rPr>
  </w:style>
  <w:style w:type="paragraph" w:customStyle="1" w:styleId="ZnakZnakZnakZnak">
    <w:name w:val="Znak Znak Znak Znak"/>
    <w:basedOn w:val="Normal"/>
    <w:uiPriority w:val="99"/>
    <w:rsid w:val="009010B1"/>
  </w:style>
  <w:style w:type="paragraph" w:customStyle="1" w:styleId="ZnakZnakZnakZnak1">
    <w:name w:val="Znak Znak Znak Znak1"/>
    <w:basedOn w:val="Normal"/>
    <w:uiPriority w:val="99"/>
    <w:rsid w:val="004B2A95"/>
  </w:style>
  <w:style w:type="character" w:customStyle="1" w:styleId="ZnakZnak21">
    <w:name w:val="Znak Znak21"/>
    <w:uiPriority w:val="99"/>
    <w:rsid w:val="005C45A6"/>
    <w:rPr>
      <w:sz w:val="24"/>
      <w:lang w:val="pl-PL" w:eastAsia="pl-PL"/>
    </w:rPr>
  </w:style>
  <w:style w:type="paragraph" w:customStyle="1" w:styleId="Akapitzlist1">
    <w:name w:val="Akapit z listą1"/>
    <w:basedOn w:val="Normal"/>
    <w:uiPriority w:val="99"/>
    <w:rsid w:val="00F55DDD"/>
    <w:pPr>
      <w:spacing w:after="200" w:line="276" w:lineRule="auto"/>
      <w:ind w:left="720"/>
      <w:contextualSpacing/>
    </w:pPr>
    <w:rPr>
      <w:rFonts w:ascii="Calibri" w:hAnsi="Calibri"/>
      <w:sz w:val="22"/>
      <w:szCs w:val="22"/>
      <w:lang w:eastAsia="en-US"/>
    </w:rPr>
  </w:style>
  <w:style w:type="paragraph" w:customStyle="1" w:styleId="Default">
    <w:name w:val="Default"/>
    <w:uiPriority w:val="99"/>
    <w:rsid w:val="00412B9C"/>
    <w:pPr>
      <w:autoSpaceDE w:val="0"/>
      <w:autoSpaceDN w:val="0"/>
      <w:adjustRightInd w:val="0"/>
    </w:pPr>
    <w:rPr>
      <w:rFonts w:ascii="Arial" w:hAnsi="Arial" w:cs="Arial"/>
      <w:color w:val="000000"/>
      <w:sz w:val="24"/>
      <w:szCs w:val="24"/>
    </w:rPr>
  </w:style>
  <w:style w:type="paragraph" w:styleId="NormalWeb">
    <w:name w:val="Normal (Web)"/>
    <w:basedOn w:val="Normal"/>
    <w:uiPriority w:val="99"/>
    <w:semiHidden/>
    <w:rsid w:val="00E6279C"/>
    <w:pPr>
      <w:spacing w:before="100" w:beforeAutospacing="1" w:after="100" w:afterAutospacing="1"/>
    </w:pPr>
  </w:style>
  <w:style w:type="character" w:styleId="Strong">
    <w:name w:val="Strong"/>
    <w:basedOn w:val="DefaultParagraphFont"/>
    <w:uiPriority w:val="99"/>
    <w:qFormat/>
    <w:locked/>
    <w:rsid w:val="00E6279C"/>
    <w:rPr>
      <w:rFonts w:cs="Times New Roman"/>
      <w:b/>
    </w:rPr>
  </w:style>
  <w:style w:type="character" w:styleId="CommentReference">
    <w:name w:val="annotation reference"/>
    <w:basedOn w:val="DefaultParagraphFont"/>
    <w:uiPriority w:val="99"/>
    <w:semiHidden/>
    <w:rsid w:val="00DC4C01"/>
    <w:rPr>
      <w:rFonts w:cs="Times New Roman"/>
      <w:sz w:val="16"/>
    </w:rPr>
  </w:style>
  <w:style w:type="paragraph" w:styleId="CommentText">
    <w:name w:val="annotation text"/>
    <w:basedOn w:val="Normal"/>
    <w:link w:val="CommentTextChar"/>
    <w:uiPriority w:val="99"/>
    <w:semiHidden/>
    <w:rsid w:val="00DC4C01"/>
    <w:rPr>
      <w:sz w:val="20"/>
      <w:szCs w:val="20"/>
    </w:rPr>
  </w:style>
  <w:style w:type="character" w:customStyle="1" w:styleId="CommentTextChar">
    <w:name w:val="Comment Text Char"/>
    <w:basedOn w:val="DefaultParagraphFont"/>
    <w:link w:val="CommentText"/>
    <w:uiPriority w:val="99"/>
    <w:semiHidden/>
    <w:locked/>
    <w:rsid w:val="00DC4C01"/>
    <w:rPr>
      <w:rFonts w:cs="Times New Roman"/>
    </w:rPr>
  </w:style>
  <w:style w:type="paragraph" w:styleId="CommentSubject">
    <w:name w:val="annotation subject"/>
    <w:basedOn w:val="CommentText"/>
    <w:next w:val="CommentText"/>
    <w:link w:val="CommentSubjectChar"/>
    <w:uiPriority w:val="99"/>
    <w:semiHidden/>
    <w:rsid w:val="00DC4C01"/>
    <w:rPr>
      <w:b/>
      <w:bCs/>
    </w:rPr>
  </w:style>
  <w:style w:type="character" w:customStyle="1" w:styleId="CommentSubjectChar">
    <w:name w:val="Comment Subject Char"/>
    <w:basedOn w:val="CommentTextChar"/>
    <w:link w:val="CommentSubject"/>
    <w:uiPriority w:val="99"/>
    <w:semiHidden/>
    <w:locked/>
    <w:rsid w:val="00DC4C01"/>
    <w:rPr>
      <w:b/>
    </w:rPr>
  </w:style>
</w:styles>
</file>

<file path=word/webSettings.xml><?xml version="1.0" encoding="utf-8"?>
<w:webSettings xmlns:r="http://schemas.openxmlformats.org/officeDocument/2006/relationships" xmlns:w="http://schemas.openxmlformats.org/wordprocessingml/2006/main">
  <w:divs>
    <w:div w:id="952596940">
      <w:marLeft w:val="0"/>
      <w:marRight w:val="0"/>
      <w:marTop w:val="0"/>
      <w:marBottom w:val="0"/>
      <w:divBdr>
        <w:top w:val="none" w:sz="0" w:space="0" w:color="auto"/>
        <w:left w:val="none" w:sz="0" w:space="0" w:color="auto"/>
        <w:bottom w:val="none" w:sz="0" w:space="0" w:color="auto"/>
        <w:right w:val="none" w:sz="0" w:space="0" w:color="auto"/>
      </w:divBdr>
    </w:div>
    <w:div w:id="952596941">
      <w:marLeft w:val="0"/>
      <w:marRight w:val="0"/>
      <w:marTop w:val="0"/>
      <w:marBottom w:val="0"/>
      <w:divBdr>
        <w:top w:val="none" w:sz="0" w:space="0" w:color="auto"/>
        <w:left w:val="none" w:sz="0" w:space="0" w:color="auto"/>
        <w:bottom w:val="none" w:sz="0" w:space="0" w:color="auto"/>
        <w:right w:val="none" w:sz="0" w:space="0" w:color="auto"/>
      </w:divBdr>
    </w:div>
    <w:div w:id="952596942">
      <w:marLeft w:val="0"/>
      <w:marRight w:val="0"/>
      <w:marTop w:val="0"/>
      <w:marBottom w:val="0"/>
      <w:divBdr>
        <w:top w:val="none" w:sz="0" w:space="0" w:color="auto"/>
        <w:left w:val="none" w:sz="0" w:space="0" w:color="auto"/>
        <w:bottom w:val="none" w:sz="0" w:space="0" w:color="auto"/>
        <w:right w:val="none" w:sz="0" w:space="0" w:color="auto"/>
      </w:divBdr>
    </w:div>
    <w:div w:id="952596943">
      <w:marLeft w:val="0"/>
      <w:marRight w:val="0"/>
      <w:marTop w:val="0"/>
      <w:marBottom w:val="0"/>
      <w:divBdr>
        <w:top w:val="none" w:sz="0" w:space="0" w:color="auto"/>
        <w:left w:val="none" w:sz="0" w:space="0" w:color="auto"/>
        <w:bottom w:val="none" w:sz="0" w:space="0" w:color="auto"/>
        <w:right w:val="none" w:sz="0" w:space="0" w:color="auto"/>
      </w:divBdr>
    </w:div>
    <w:div w:id="952596944">
      <w:marLeft w:val="0"/>
      <w:marRight w:val="0"/>
      <w:marTop w:val="0"/>
      <w:marBottom w:val="0"/>
      <w:divBdr>
        <w:top w:val="none" w:sz="0" w:space="0" w:color="auto"/>
        <w:left w:val="none" w:sz="0" w:space="0" w:color="auto"/>
        <w:bottom w:val="none" w:sz="0" w:space="0" w:color="auto"/>
        <w:right w:val="none" w:sz="0" w:space="0" w:color="auto"/>
      </w:divBdr>
    </w:div>
    <w:div w:id="952596945">
      <w:marLeft w:val="0"/>
      <w:marRight w:val="0"/>
      <w:marTop w:val="0"/>
      <w:marBottom w:val="0"/>
      <w:divBdr>
        <w:top w:val="none" w:sz="0" w:space="0" w:color="auto"/>
        <w:left w:val="none" w:sz="0" w:space="0" w:color="auto"/>
        <w:bottom w:val="none" w:sz="0" w:space="0" w:color="auto"/>
        <w:right w:val="none" w:sz="0" w:space="0" w:color="auto"/>
      </w:divBdr>
    </w:div>
    <w:div w:id="95259694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51</TotalTime>
  <Pages>4</Pages>
  <Words>1304</Words>
  <Characters>7827</Characters>
  <Application>Microsoft Office Outlook</Application>
  <DocSecurity>0</DocSecurity>
  <Lines>0</Lines>
  <Paragraphs>0</Paragraphs>
  <ScaleCrop>false</ScaleCrop>
  <Company>ZOZ Oława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 …/ 09 Projekt</dc:title>
  <dc:subject/>
  <dc:creator>zoz Oława</dc:creator>
  <cp:keywords/>
  <dc:description/>
  <cp:lastModifiedBy>mz</cp:lastModifiedBy>
  <cp:revision>29</cp:revision>
  <cp:lastPrinted>2017-08-29T09:42:00Z</cp:lastPrinted>
  <dcterms:created xsi:type="dcterms:W3CDTF">2017-05-12T11:48:00Z</dcterms:created>
  <dcterms:modified xsi:type="dcterms:W3CDTF">2017-10-13T11:26:00Z</dcterms:modified>
</cp:coreProperties>
</file>