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44BA" w:rsidRPr="00F67A55" w:rsidRDefault="00C544BA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557F85">
        <w:rPr>
          <w:rFonts w:ascii="Arial" w:hAnsi="Arial" w:cs="Arial"/>
          <w:b/>
        </w:rPr>
        <w:t>20</w:t>
      </w:r>
      <w:r>
        <w:rPr>
          <w:rFonts w:ascii="Arial" w:hAnsi="Arial" w:cs="Arial"/>
          <w:b/>
        </w:rPr>
        <w:t xml:space="preserve"> (załącznik nr 5) </w:t>
      </w: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F67A5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dniu ................... w ...................................... </w:t>
      </w:r>
      <w:proofErr w:type="gramEnd"/>
    </w:p>
    <w:p w:rsidR="00C544BA" w:rsidRDefault="00C544BA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zgodnie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29 stycznia 2004r. Prawo zamówień publicznych (tekst jednolity Dz. U. </w:t>
      </w:r>
      <w:proofErr w:type="gramStart"/>
      <w:r w:rsidRPr="00D46FC5">
        <w:rPr>
          <w:rFonts w:ascii="Arial" w:hAnsi="Arial" w:cs="Arial"/>
          <w:bCs/>
          <w:sz w:val="20"/>
          <w:szCs w:val="20"/>
        </w:rPr>
        <w:t>z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201</w:t>
      </w:r>
      <w:r w:rsidR="00557F85">
        <w:rPr>
          <w:rFonts w:ascii="Arial" w:hAnsi="Arial" w:cs="Arial"/>
          <w:bCs/>
          <w:sz w:val="20"/>
          <w:szCs w:val="20"/>
        </w:rPr>
        <w:t>9</w:t>
      </w:r>
      <w:r>
        <w:rPr>
          <w:rFonts w:ascii="Arial" w:hAnsi="Arial" w:cs="Arial"/>
          <w:bCs/>
          <w:sz w:val="20"/>
          <w:szCs w:val="20"/>
        </w:rPr>
        <w:t xml:space="preserve"> r. poz. 1</w:t>
      </w:r>
      <w:r w:rsidR="00557F85">
        <w:rPr>
          <w:rFonts w:ascii="Arial" w:hAnsi="Arial" w:cs="Arial"/>
          <w:bCs/>
          <w:sz w:val="20"/>
          <w:szCs w:val="20"/>
        </w:rPr>
        <w:t>843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>. zm.)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>
        <w:rPr>
          <w:rFonts w:ascii="Arial" w:hAnsi="Arial" w:cs="Arial"/>
          <w:sz w:val="20"/>
          <w:szCs w:val="20"/>
        </w:rPr>
        <w:t>po</w:t>
      </w:r>
      <w:r w:rsidR="00557F85">
        <w:rPr>
          <w:rFonts w:ascii="Arial" w:hAnsi="Arial" w:cs="Arial"/>
          <w:sz w:val="20"/>
          <w:szCs w:val="20"/>
        </w:rPr>
        <w:t>niżej</w:t>
      </w:r>
      <w:r>
        <w:rPr>
          <w:rFonts w:ascii="Arial" w:hAnsi="Arial" w:cs="Arial"/>
          <w:sz w:val="20"/>
          <w:szCs w:val="20"/>
        </w:rPr>
        <w:t xml:space="preserve"> </w:t>
      </w:r>
      <w:r w:rsidRPr="00201693">
        <w:rPr>
          <w:rFonts w:ascii="Arial" w:hAnsi="Arial" w:cs="Arial"/>
          <w:sz w:val="20"/>
          <w:szCs w:val="20"/>
        </w:rPr>
        <w:t>2</w:t>
      </w:r>
      <w:r w:rsidR="00557F85">
        <w:rPr>
          <w:rFonts w:ascii="Arial" w:hAnsi="Arial" w:cs="Arial"/>
          <w:sz w:val="20"/>
          <w:szCs w:val="20"/>
        </w:rPr>
        <w:t>14</w:t>
      </w:r>
      <w:r w:rsidRPr="00201693">
        <w:rPr>
          <w:rFonts w:ascii="Arial" w:hAnsi="Arial" w:cs="Arial"/>
          <w:sz w:val="20"/>
          <w:szCs w:val="20"/>
        </w:rPr>
        <w:t> 000,00 euro</w:t>
      </w:r>
      <w:r w:rsidRPr="00D46FC5"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nieograniczonego z </w:t>
      </w:r>
      <w:proofErr w:type="gramStart"/>
      <w:r>
        <w:rPr>
          <w:rFonts w:ascii="Arial" w:hAnsi="Arial" w:cs="Arial"/>
          <w:bCs/>
          <w:sz w:val="20"/>
          <w:szCs w:val="20"/>
        </w:rPr>
        <w:t xml:space="preserve">dnia . . </w:t>
      </w:r>
      <w:proofErr w:type="gramEnd"/>
    </w:p>
    <w:p w:rsidR="00C544BA" w:rsidRPr="004B10F5" w:rsidRDefault="00C544BA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pomiędzy</w:t>
      </w:r>
      <w:proofErr w:type="gramEnd"/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z </w:t>
      </w:r>
      <w:proofErr w:type="gramStart"/>
      <w:r w:rsidRPr="004B10F5">
        <w:rPr>
          <w:rFonts w:ascii="Arial" w:hAnsi="Arial" w:cs="Arial"/>
          <w:sz w:val="20"/>
          <w:szCs w:val="20"/>
        </w:rPr>
        <w:t>siedzibą:  55-200 Oława</w:t>
      </w:r>
      <w:proofErr w:type="gramEnd"/>
      <w:r w:rsidRPr="004B10F5">
        <w:rPr>
          <w:rFonts w:ascii="Arial" w:hAnsi="Arial" w:cs="Arial"/>
          <w:sz w:val="20"/>
          <w:szCs w:val="20"/>
        </w:rPr>
        <w:t>, ul. Baczyńskiego 1,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zarejestrowany w Krajowym Rejestrze Sądowym prowadzonym </w:t>
      </w:r>
      <w:proofErr w:type="gramStart"/>
      <w:r w:rsidRPr="004B10F5">
        <w:rPr>
          <w:rFonts w:ascii="Arial" w:hAnsi="Arial" w:cs="Arial"/>
          <w:sz w:val="20"/>
          <w:szCs w:val="20"/>
        </w:rPr>
        <w:t>przez  Sąd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Rejo</w:t>
      </w:r>
      <w:r w:rsidR="00557F85">
        <w:rPr>
          <w:rFonts w:ascii="Arial" w:hAnsi="Arial" w:cs="Arial"/>
          <w:sz w:val="20"/>
          <w:szCs w:val="20"/>
        </w:rPr>
        <w:t xml:space="preserve">nowy dla Wrocławia Fabrycznej. </w:t>
      </w:r>
      <w:r w:rsidRPr="004B10F5">
        <w:rPr>
          <w:rFonts w:ascii="Arial" w:hAnsi="Arial" w:cs="Arial"/>
          <w:sz w:val="20"/>
          <w:szCs w:val="20"/>
        </w:rPr>
        <w:t>I</w:t>
      </w:r>
      <w:r w:rsidR="00557F85">
        <w:rPr>
          <w:rFonts w:ascii="Arial" w:hAnsi="Arial" w:cs="Arial"/>
          <w:sz w:val="20"/>
          <w:szCs w:val="20"/>
        </w:rPr>
        <w:t>X</w:t>
      </w:r>
      <w:r w:rsidRPr="004B10F5">
        <w:rPr>
          <w:rFonts w:ascii="Arial" w:hAnsi="Arial" w:cs="Arial"/>
          <w:sz w:val="20"/>
          <w:szCs w:val="20"/>
        </w:rPr>
        <w:t xml:space="preserve"> Wydział Gospodarczy Krajowego Rejestru Sądowego pod numerem 0000162172, 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w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imieniu, którego działa: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:rsidR="00C544BA" w:rsidRPr="004B10F5" w:rsidRDefault="00C544BA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C544BA" w:rsidRPr="004B10F5" w:rsidRDefault="00C544BA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C544BA" w:rsidRPr="004B10F5" w:rsidRDefault="00C544BA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C544BA" w:rsidRPr="004B10F5" w:rsidRDefault="00C544BA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Cs/>
          <w:sz w:val="20"/>
          <w:szCs w:val="20"/>
        </w:rPr>
        <w:t>zarejestrowanym</w:t>
      </w:r>
      <w:proofErr w:type="gramEnd"/>
      <w:r w:rsidRPr="004B10F5">
        <w:rPr>
          <w:rFonts w:ascii="Arial" w:hAnsi="Arial" w:cs="Arial"/>
          <w:bCs/>
          <w:sz w:val="20"/>
          <w:szCs w:val="20"/>
        </w:rPr>
        <w:t xml:space="preserve"> w……………………………………..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reprezentowanym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przez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:rsidR="00C544BA" w:rsidRPr="004B10F5" w:rsidRDefault="00C544BA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:rsidR="00C544BA" w:rsidRPr="004B10F5" w:rsidRDefault="00C544BA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:rsidR="00C544BA" w:rsidRPr="005C45A6" w:rsidRDefault="00C544BA" w:rsidP="00A035AB">
      <w:pPr>
        <w:pStyle w:val="Nagwek"/>
        <w:jc w:val="both"/>
        <w:outlineLvl w:val="0"/>
        <w:rPr>
          <w:rFonts w:ascii="Verdana" w:hAnsi="Verdana"/>
          <w:b/>
          <w:bCs/>
          <w:sz w:val="28"/>
          <w:szCs w:val="28"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>
        <w:rPr>
          <w:rFonts w:ascii="Arial" w:hAnsi="Arial" w:cs="Arial"/>
          <w:b/>
          <w:sz w:val="20"/>
        </w:rPr>
        <w:t>Dostawa odczynnik</w:t>
      </w:r>
      <w:r w:rsidR="00B72FC3">
        <w:rPr>
          <w:rFonts w:ascii="Arial" w:hAnsi="Arial" w:cs="Arial"/>
          <w:b/>
          <w:sz w:val="20"/>
        </w:rPr>
        <w:t>ów laboratoryjn</w:t>
      </w:r>
      <w:r w:rsidR="00557F85">
        <w:rPr>
          <w:rFonts w:ascii="Arial" w:hAnsi="Arial" w:cs="Arial"/>
          <w:b/>
          <w:sz w:val="20"/>
        </w:rPr>
        <w:t>ych</w:t>
      </w:r>
      <w:r>
        <w:rPr>
          <w:rFonts w:ascii="Arial" w:hAnsi="Arial" w:cs="Arial"/>
          <w:b/>
          <w:bCs/>
          <w:sz w:val="20"/>
        </w:rPr>
        <w:t xml:space="preserve">,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557F85">
        <w:rPr>
          <w:rFonts w:ascii="Arial" w:hAnsi="Arial" w:cs="Arial"/>
          <w:b/>
          <w:bCs/>
          <w:sz w:val="20"/>
        </w:rPr>
        <w:t>2/20</w:t>
      </w:r>
      <w:r w:rsidRPr="0039133C">
        <w:rPr>
          <w:rFonts w:ascii="Arial" w:hAnsi="Arial" w:cs="Arial"/>
          <w:b/>
          <w:bCs/>
          <w:sz w:val="20"/>
        </w:rPr>
        <w:t>,</w:t>
      </w:r>
      <w:r w:rsidRPr="005C45A6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9 do n</w:t>
      </w:r>
      <w:r>
        <w:rPr>
          <w:rFonts w:ascii="Arial" w:hAnsi="Arial" w:cs="Arial"/>
          <w:sz w:val="20"/>
        </w:rPr>
        <w:t>iniejszej umowy.</w:t>
      </w:r>
    </w:p>
    <w:p w:rsidR="005C7822" w:rsidRDefault="005C7822" w:rsidP="005C7822">
      <w:pPr>
        <w:jc w:val="both"/>
        <w:rPr>
          <w:rFonts w:ascii="Arial" w:hAnsi="Arial" w:cs="Arial"/>
          <w:sz w:val="20"/>
          <w:szCs w:val="20"/>
        </w:rPr>
      </w:pPr>
    </w:p>
    <w:p w:rsidR="005C7822" w:rsidRDefault="005C7822" w:rsidP="005C782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Zadanie nr: ………………</w:t>
      </w:r>
    </w:p>
    <w:p w:rsidR="005C7822" w:rsidRDefault="005C7822" w:rsidP="005C782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</w:t>
      </w:r>
    </w:p>
    <w:p w:rsidR="005C7822" w:rsidRDefault="005C7822" w:rsidP="005C782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5C7822" w:rsidRDefault="005C7822" w:rsidP="005C782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</w:t>
      </w:r>
    </w:p>
    <w:p w:rsidR="005C7822" w:rsidRDefault="005C7822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Default="005C782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="00C544BA" w:rsidRPr="004B10F5">
        <w:rPr>
          <w:rFonts w:ascii="Arial" w:hAnsi="Arial" w:cs="Arial"/>
          <w:sz w:val="20"/>
          <w:szCs w:val="20"/>
        </w:rPr>
        <w:t>Towar zostanie dostarczony i rozładowany w miejscu składowania wskazanym przez pracownika Zamawiającego.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wymaga rozładowania, </w:t>
      </w:r>
      <w:proofErr w:type="spellStart"/>
      <w:r>
        <w:rPr>
          <w:rFonts w:ascii="Arial" w:hAnsi="Arial" w:cs="Arial"/>
          <w:sz w:val="20"/>
          <w:szCs w:val="20"/>
        </w:rPr>
        <w:t>rozpaletowania</w:t>
      </w:r>
      <w:proofErr w:type="spellEnd"/>
      <w:r>
        <w:rPr>
          <w:rFonts w:ascii="Arial" w:hAnsi="Arial" w:cs="Arial"/>
          <w:sz w:val="20"/>
          <w:szCs w:val="20"/>
        </w:rPr>
        <w:t xml:space="preserve"> i wniesienia przedmiotu zamówienia do magazynu znajdujących się na terenie szpitala.  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Default="005C782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C544BA" w:rsidRPr="004B10F5">
        <w:rPr>
          <w:rFonts w:ascii="Arial" w:hAnsi="Arial" w:cs="Arial"/>
          <w:sz w:val="20"/>
          <w:szCs w:val="20"/>
        </w:rPr>
        <w:t>. Towar, o którym mowa w ust. 1 dostarczany będzie sukcesywnie na podstawie s</w:t>
      </w:r>
      <w:r w:rsidR="003E4C2E">
        <w:rPr>
          <w:rFonts w:ascii="Arial" w:hAnsi="Arial" w:cs="Arial"/>
          <w:sz w:val="20"/>
          <w:szCs w:val="20"/>
        </w:rPr>
        <w:t>kładanych drogą pisemną, faksem lub</w:t>
      </w:r>
      <w:r w:rsidR="00C544BA">
        <w:rPr>
          <w:rFonts w:ascii="Arial" w:hAnsi="Arial" w:cs="Arial"/>
          <w:sz w:val="20"/>
          <w:szCs w:val="20"/>
        </w:rPr>
        <w:t xml:space="preserve"> </w:t>
      </w:r>
      <w:r w:rsidR="00C544BA" w:rsidRPr="00147F41">
        <w:rPr>
          <w:rFonts w:ascii="Arial" w:hAnsi="Arial" w:cs="Arial"/>
          <w:color w:val="000000"/>
          <w:sz w:val="20"/>
          <w:szCs w:val="20"/>
        </w:rPr>
        <w:t>e-mail</w:t>
      </w:r>
      <w:r w:rsidR="00C544BA" w:rsidRPr="004B10F5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F55DDD" w:rsidRDefault="005C7822" w:rsidP="00F55DDD">
      <w:pPr>
        <w:pStyle w:val="Akapitzlist1"/>
        <w:spacing w:after="0"/>
        <w:ind w:left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C544BA">
        <w:rPr>
          <w:rFonts w:ascii="Arial" w:hAnsi="Arial" w:cs="Arial"/>
          <w:sz w:val="20"/>
          <w:szCs w:val="20"/>
        </w:rPr>
        <w:t xml:space="preserve">. </w:t>
      </w:r>
      <w:r w:rsidR="00C544BA" w:rsidRPr="004B10F5">
        <w:rPr>
          <w:rFonts w:ascii="Arial" w:hAnsi="Arial" w:cs="Arial"/>
          <w:sz w:val="20"/>
          <w:szCs w:val="20"/>
        </w:rPr>
        <w:t xml:space="preserve">Ilości sprzętu zawarte w </w:t>
      </w:r>
      <w:r w:rsidR="00C544BA">
        <w:rPr>
          <w:rFonts w:ascii="Arial" w:hAnsi="Arial" w:cs="Arial"/>
          <w:sz w:val="20"/>
          <w:szCs w:val="20"/>
        </w:rPr>
        <w:t>Z</w:t>
      </w:r>
      <w:r w:rsidR="00C544BA" w:rsidRPr="004B10F5">
        <w:rPr>
          <w:rFonts w:ascii="Arial" w:hAnsi="Arial" w:cs="Arial"/>
          <w:sz w:val="20"/>
          <w:szCs w:val="20"/>
        </w:rPr>
        <w:t>ałączniku nr 9 do umowy, są ilościami orientacyjnymi.</w:t>
      </w:r>
      <w:r w:rsidR="00C544BA">
        <w:rPr>
          <w:rFonts w:ascii="Arial" w:hAnsi="Arial" w:cs="Arial"/>
          <w:sz w:val="20"/>
          <w:szCs w:val="20"/>
        </w:rPr>
        <w:t xml:space="preserve"> </w:t>
      </w:r>
      <w:r w:rsidR="00C544BA" w:rsidRPr="00F55DDD">
        <w:rPr>
          <w:rFonts w:ascii="Arial" w:hAnsi="Arial" w:cs="Arial"/>
          <w:sz w:val="20"/>
          <w:szCs w:val="20"/>
        </w:rPr>
        <w:t>Zamawiający zastrzega sobie prawo do niewy</w:t>
      </w:r>
      <w:r w:rsidR="003E4C2E">
        <w:rPr>
          <w:rFonts w:ascii="Arial" w:hAnsi="Arial" w:cs="Arial"/>
          <w:sz w:val="20"/>
          <w:szCs w:val="20"/>
        </w:rPr>
        <w:t>korzystania całości asortymentu</w:t>
      </w:r>
      <w:r w:rsidR="00C544BA">
        <w:rPr>
          <w:rFonts w:ascii="Arial" w:hAnsi="Arial" w:cs="Arial"/>
          <w:sz w:val="20"/>
          <w:szCs w:val="20"/>
        </w:rPr>
        <w:t xml:space="preserve"> będącego przedmiotem niniejszej umowy </w:t>
      </w:r>
      <w:r w:rsidR="00C544BA" w:rsidRPr="00F55DDD">
        <w:rPr>
          <w:rFonts w:ascii="Arial" w:hAnsi="Arial" w:cs="Arial"/>
          <w:sz w:val="20"/>
          <w:szCs w:val="20"/>
        </w:rPr>
        <w:t>bez prawa roszcze</w:t>
      </w:r>
      <w:r w:rsidR="00C544BA">
        <w:rPr>
          <w:rFonts w:ascii="Arial" w:hAnsi="Arial" w:cs="Arial"/>
          <w:sz w:val="20"/>
          <w:szCs w:val="20"/>
        </w:rPr>
        <w:t>ń z tego tytułu przez Wykonawcę, z zastrzeżeniem, że Zamawiający wykorzysta nie mniej niż 60% asortymentu.</w:t>
      </w:r>
      <w:r w:rsidR="00C544BA" w:rsidRPr="00F55DDD">
        <w:rPr>
          <w:rFonts w:ascii="Arial" w:hAnsi="Arial" w:cs="Arial"/>
          <w:sz w:val="20"/>
          <w:szCs w:val="20"/>
        </w:rPr>
        <w:t xml:space="preserve"> 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9C2ADD" w:rsidRDefault="005C7822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C544BA" w:rsidRPr="009C2ADD">
        <w:rPr>
          <w:rFonts w:ascii="Arial" w:hAnsi="Arial" w:cs="Arial"/>
          <w:sz w:val="20"/>
          <w:szCs w:val="20"/>
        </w:rPr>
        <w:t>. Wykonawca zobowiązuje się dostarczyć zamówiony towar do miejsca wskazanego przez Zamawiającego na koszt własny - bez względu na wartość dostawy - w terminie:</w:t>
      </w:r>
    </w:p>
    <w:p w:rsidR="00C544BA" w:rsidRDefault="00C544BA" w:rsidP="002874E3">
      <w:pPr>
        <w:jc w:val="both"/>
        <w:rPr>
          <w:rFonts w:ascii="Arial" w:hAnsi="Arial" w:cs="Arial"/>
          <w:sz w:val="20"/>
          <w:szCs w:val="20"/>
        </w:rPr>
      </w:pPr>
    </w:p>
    <w:p w:rsidR="00C544BA" w:rsidRPr="005F1CA6" w:rsidRDefault="00C544BA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C544BA" w:rsidRPr="005F1CA6" w:rsidRDefault="00C544BA" w:rsidP="002874E3">
      <w:pPr>
        <w:ind w:left="360"/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do ……. </w:t>
      </w:r>
      <w:proofErr w:type="gramStart"/>
      <w:r w:rsidRPr="005F1CA6">
        <w:rPr>
          <w:rFonts w:ascii="Arial" w:hAnsi="Arial" w:cs="Arial"/>
          <w:sz w:val="20"/>
          <w:szCs w:val="20"/>
          <w:highlight w:val="yellow"/>
        </w:rPr>
        <w:t>godz</w:t>
      </w:r>
      <w:proofErr w:type="gramEnd"/>
      <w:r w:rsidRPr="005F1CA6">
        <w:rPr>
          <w:rFonts w:ascii="Arial" w:hAnsi="Arial" w:cs="Arial"/>
          <w:sz w:val="20"/>
          <w:szCs w:val="20"/>
          <w:highlight w:val="yellow"/>
        </w:rPr>
        <w:t>. od chwili złożenia zamówienia,</w:t>
      </w:r>
    </w:p>
    <w:p w:rsidR="00C544BA" w:rsidRPr="005F1CA6" w:rsidRDefault="00C544BA" w:rsidP="00937D15">
      <w:pPr>
        <w:ind w:firstLine="360"/>
        <w:rPr>
          <w:rFonts w:ascii="Arial" w:hAnsi="Arial" w:cs="Arial"/>
          <w:sz w:val="20"/>
          <w:szCs w:val="20"/>
          <w:highlight w:val="yellow"/>
        </w:rPr>
      </w:pPr>
    </w:p>
    <w:p w:rsidR="00C544BA" w:rsidRPr="005F1CA6" w:rsidRDefault="00C544BA" w:rsidP="002874E3">
      <w:pPr>
        <w:jc w:val="both"/>
        <w:rPr>
          <w:rFonts w:ascii="Arial" w:hAnsi="Arial" w:cs="Arial"/>
          <w:sz w:val="20"/>
          <w:szCs w:val="20"/>
          <w:highlight w:val="yellow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W zakresie Zadania nr </w:t>
      </w:r>
      <w:r>
        <w:rPr>
          <w:rFonts w:ascii="Arial" w:hAnsi="Arial" w:cs="Arial"/>
          <w:sz w:val="20"/>
          <w:szCs w:val="20"/>
          <w:highlight w:val="yellow"/>
        </w:rPr>
        <w:t>………………</w:t>
      </w:r>
      <w:r w:rsidRPr="005F1CA6">
        <w:rPr>
          <w:rFonts w:ascii="Arial" w:hAnsi="Arial" w:cs="Arial"/>
          <w:sz w:val="20"/>
          <w:szCs w:val="20"/>
          <w:highlight w:val="yellow"/>
        </w:rPr>
        <w:t>:</w:t>
      </w:r>
    </w:p>
    <w:p w:rsidR="00C544BA" w:rsidRPr="00587998" w:rsidRDefault="00C544BA" w:rsidP="002874E3">
      <w:pPr>
        <w:ind w:left="360"/>
        <w:jc w:val="both"/>
        <w:rPr>
          <w:rFonts w:ascii="Arial" w:hAnsi="Arial" w:cs="Arial"/>
          <w:sz w:val="20"/>
          <w:szCs w:val="20"/>
        </w:rPr>
      </w:pPr>
      <w:r w:rsidRPr="005F1CA6">
        <w:rPr>
          <w:rFonts w:ascii="Arial" w:hAnsi="Arial" w:cs="Arial"/>
          <w:sz w:val="20"/>
          <w:szCs w:val="20"/>
          <w:highlight w:val="yellow"/>
        </w:rPr>
        <w:t xml:space="preserve">- do ……. </w:t>
      </w:r>
      <w:proofErr w:type="gramStart"/>
      <w:r w:rsidRPr="005F1CA6">
        <w:rPr>
          <w:rFonts w:ascii="Arial" w:hAnsi="Arial" w:cs="Arial"/>
          <w:sz w:val="20"/>
          <w:szCs w:val="20"/>
          <w:highlight w:val="yellow"/>
        </w:rPr>
        <w:t>dni</w:t>
      </w:r>
      <w:proofErr w:type="gramEnd"/>
      <w:r w:rsidRPr="005F1CA6">
        <w:rPr>
          <w:rFonts w:ascii="Arial" w:hAnsi="Arial" w:cs="Arial"/>
          <w:sz w:val="20"/>
          <w:szCs w:val="20"/>
          <w:highlight w:val="yellow"/>
        </w:rPr>
        <w:t xml:space="preserve"> od chwili złożenia zamówienia,</w:t>
      </w:r>
    </w:p>
    <w:p w:rsidR="00C544BA" w:rsidRDefault="00C544BA" w:rsidP="00482DF0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482DF0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Dostawy </w:t>
      </w:r>
      <w:r>
        <w:rPr>
          <w:rFonts w:ascii="Arial" w:hAnsi="Arial" w:cs="Arial"/>
          <w:sz w:val="20"/>
          <w:szCs w:val="20"/>
        </w:rPr>
        <w:t>będą</w:t>
      </w:r>
      <w:r w:rsidRPr="004B10F5">
        <w:rPr>
          <w:rFonts w:ascii="Arial" w:hAnsi="Arial" w:cs="Arial"/>
          <w:sz w:val="20"/>
          <w:szCs w:val="20"/>
        </w:rPr>
        <w:t xml:space="preserve"> realizowane </w:t>
      </w:r>
      <w:r>
        <w:rPr>
          <w:rFonts w:ascii="Arial" w:hAnsi="Arial" w:cs="Arial"/>
          <w:sz w:val="20"/>
          <w:szCs w:val="20"/>
        </w:rPr>
        <w:t xml:space="preserve">przez Wykonawcę </w:t>
      </w:r>
      <w:r w:rsidRPr="004B10F5">
        <w:rPr>
          <w:rFonts w:ascii="Arial" w:hAnsi="Arial" w:cs="Arial"/>
          <w:sz w:val="20"/>
          <w:szCs w:val="20"/>
        </w:rPr>
        <w:t>w godzinach od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 8:00 do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14:00.</w:t>
      </w:r>
      <w:r w:rsidRPr="004B10F5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C544BA" w:rsidRDefault="00C544BA" w:rsidP="00E20BB4">
      <w:pPr>
        <w:jc w:val="both"/>
        <w:rPr>
          <w:rFonts w:ascii="Arial" w:hAnsi="Arial" w:cs="Arial"/>
          <w:sz w:val="20"/>
          <w:szCs w:val="20"/>
        </w:rPr>
      </w:pPr>
    </w:p>
    <w:p w:rsidR="005C7822" w:rsidRDefault="005C782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C544BA" w:rsidRPr="001012D9">
        <w:rPr>
          <w:rFonts w:ascii="Arial" w:hAnsi="Arial" w:cs="Arial"/>
          <w:sz w:val="20"/>
          <w:szCs w:val="20"/>
        </w:rPr>
        <w:t xml:space="preserve">. </w:t>
      </w:r>
      <w:r w:rsidRPr="004B10F5">
        <w:rPr>
          <w:rFonts w:ascii="Arial" w:hAnsi="Arial" w:cs="Arial"/>
          <w:sz w:val="20"/>
          <w:szCs w:val="20"/>
        </w:rPr>
        <w:t xml:space="preserve">Jeżeli dostawa wypada w dniu wolnym od pracy - dostawa nastąpi w pierwszym dniu roboczym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po </w:t>
      </w:r>
      <w:r>
        <w:rPr>
          <w:rFonts w:ascii="Arial" w:hAnsi="Arial" w:cs="Arial"/>
          <w:sz w:val="20"/>
          <w:szCs w:val="20"/>
        </w:rPr>
        <w:t>tym dniu.</w:t>
      </w:r>
    </w:p>
    <w:p w:rsidR="00C544BA" w:rsidRDefault="005C782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7. </w:t>
      </w:r>
      <w:r w:rsidR="00C544BA" w:rsidRPr="001012D9">
        <w:rPr>
          <w:rFonts w:ascii="Arial" w:hAnsi="Arial" w:cs="Arial"/>
          <w:sz w:val="20"/>
          <w:szCs w:val="20"/>
        </w:rPr>
        <w:t>Zamawiający zastrzega sobie prawo do złożenia zamówienia w trybie pilnym. W takim przypadku Wykonawca zobowiązany będzie dostarczyć zamówiony towar w terminie do 24 godzin od momentu złożenia zamówienia.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5C782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00C544BA"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 w:rsidR="00C544BA"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="00C544BA"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 w:rsidR="00C544BA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dostawy.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Default="005C782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C544BA" w:rsidRPr="004B10F5">
        <w:rPr>
          <w:rFonts w:ascii="Arial" w:hAnsi="Arial" w:cs="Arial"/>
          <w:sz w:val="20"/>
          <w:szCs w:val="20"/>
        </w:rPr>
        <w:t>. Przekazanie towaru przez Wykonawcę Zamawiającemu następuje po potwierdzeniu odbioru przez wyznaczonego pracownika Zamawiającego, co do ilości towaru.</w:t>
      </w: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Default="005C7822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="00C544BA">
        <w:rPr>
          <w:rFonts w:ascii="Arial" w:hAnsi="Arial" w:cs="Arial"/>
          <w:sz w:val="20"/>
          <w:szCs w:val="20"/>
        </w:rPr>
        <w:t xml:space="preserve">. W przypadku </w:t>
      </w:r>
      <w:r w:rsidR="00557F85">
        <w:rPr>
          <w:rFonts w:ascii="Arial" w:hAnsi="Arial" w:cs="Arial"/>
          <w:sz w:val="20"/>
          <w:szCs w:val="20"/>
          <w:highlight w:val="yellow"/>
        </w:rPr>
        <w:t>Zadania</w:t>
      </w:r>
      <w:r w:rsidR="00C544BA" w:rsidRPr="00FF5F3E">
        <w:rPr>
          <w:rFonts w:ascii="Arial" w:hAnsi="Arial" w:cs="Arial"/>
          <w:sz w:val="20"/>
          <w:szCs w:val="20"/>
          <w:highlight w:val="yellow"/>
        </w:rPr>
        <w:t xml:space="preserve"> nr </w:t>
      </w:r>
      <w:r w:rsidR="00442C3A">
        <w:rPr>
          <w:rFonts w:ascii="Arial" w:hAnsi="Arial" w:cs="Arial"/>
          <w:sz w:val="20"/>
          <w:szCs w:val="20"/>
        </w:rPr>
        <w:t>3 i/lub 4</w:t>
      </w:r>
      <w:r w:rsidR="00C544BA">
        <w:rPr>
          <w:rFonts w:ascii="Arial" w:hAnsi="Arial" w:cs="Arial"/>
          <w:sz w:val="20"/>
          <w:szCs w:val="20"/>
        </w:rPr>
        <w:t xml:space="preserve"> Zamawiający podpisze odrębna umowę na dzierżawę analizatora. </w:t>
      </w: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:rsidR="00C544BA" w:rsidRPr="00E64827" w:rsidRDefault="00C544BA" w:rsidP="00E64827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 w:rsidRPr="00E64827">
        <w:rPr>
          <w:rFonts w:ascii="Arial" w:hAnsi="Arial" w:cs="Arial"/>
          <w:sz w:val="20"/>
          <w:szCs w:val="20"/>
        </w:rPr>
        <w:t>Wykonawca zobowiązany jest na swój koszt zabezpieczyć całą dostawę i ponosi z tego tytułu pełną odpowiedzialność do momentu odebrania jej przez Zamawiającego. Chwilą odbioru towaru jest podpisanie dokumentu odbioru przez upoważnionego pracownika Zamawiającego.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Default="00C544BA" w:rsidP="00C77669">
      <w:pPr>
        <w:pStyle w:val="Akapitzlist"/>
        <w:numPr>
          <w:ilvl w:val="0"/>
          <w:numId w:val="8"/>
        </w:numPr>
        <w:ind w:left="42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Zamawiającemu przysługuje prawo odmowy przyjęcia przedmiotu umowy w przypadku dostarczenia towaru niezgodnego z umową lub załącznikami do niej.</w:t>
      </w:r>
    </w:p>
    <w:p w:rsidR="00C544BA" w:rsidRPr="00C77669" w:rsidRDefault="00C544BA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:rsidR="00C544BA" w:rsidRPr="004B10F5" w:rsidRDefault="00C544BA" w:rsidP="00F92989">
      <w:pPr>
        <w:jc w:val="both"/>
        <w:rPr>
          <w:rFonts w:ascii="Arial" w:hAnsi="Arial" w:cs="Arial"/>
          <w:b/>
          <w:sz w:val="20"/>
          <w:szCs w:val="20"/>
        </w:rPr>
      </w:pPr>
    </w:p>
    <w:p w:rsidR="00C544BA" w:rsidRPr="00D328DC" w:rsidRDefault="00C544BA" w:rsidP="00F92989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:rsidR="00C544BA" w:rsidRPr="00000DDD" w:rsidRDefault="00C544BA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Powierzenie wykonania części zamówienia podwykonawcy nie zmienia zobowiązań Wykonawcy wobec Zamawiającego za wykonanie tej części zamówienia. Wykonawca jest odpowiedzialny </w:t>
      </w:r>
      <w:r>
        <w:rPr>
          <w:rFonts w:ascii="Arial" w:hAnsi="Arial" w:cs="Arial"/>
          <w:sz w:val="20"/>
          <w:szCs w:val="20"/>
        </w:rPr>
        <w:br/>
      </w:r>
      <w:r w:rsidRPr="00000DDD">
        <w:rPr>
          <w:rFonts w:ascii="Arial" w:hAnsi="Arial" w:cs="Arial"/>
          <w:sz w:val="20"/>
          <w:szCs w:val="20"/>
        </w:rPr>
        <w:t>za działania, uchybienia i zaniedbania podwykonawcy i jego pracowników w takim samym stopniu jakby to były działania, uchybienia i zaniedbania jego lub jego własnych pracowników.</w:t>
      </w:r>
    </w:p>
    <w:p w:rsidR="00C544BA" w:rsidRPr="004B10F5" w:rsidRDefault="00C544BA" w:rsidP="00F92989">
      <w:pPr>
        <w:pStyle w:val="Akapitzlist"/>
        <w:ind w:left="360"/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* Jeśli dotyczy</w:t>
      </w:r>
    </w:p>
    <w:p w:rsidR="00C544BA" w:rsidRPr="004B10F5" w:rsidRDefault="00C544BA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:rsidR="00C544BA" w:rsidRPr="00B311D2" w:rsidRDefault="00C544BA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dostarczony towar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="00F56462">
        <w:rPr>
          <w:rFonts w:ascii="Arial" w:hAnsi="Arial" w:cs="Arial"/>
          <w:sz w:val="20"/>
          <w:szCs w:val="20"/>
        </w:rPr>
        <w:t xml:space="preserve"> na fakturze w terminie 6</w:t>
      </w:r>
      <w:r w:rsidRPr="00B311D2">
        <w:rPr>
          <w:rFonts w:ascii="Arial" w:hAnsi="Arial" w:cs="Arial"/>
          <w:sz w:val="20"/>
          <w:szCs w:val="20"/>
        </w:rPr>
        <w:t>0 dni, licząc od daty doręczenia prawidłowo wystawionej faktury VAT.</w:t>
      </w:r>
      <w:r>
        <w:rPr>
          <w:rFonts w:ascii="Arial" w:hAnsi="Arial" w:cs="Arial"/>
          <w:sz w:val="20"/>
          <w:szCs w:val="20"/>
        </w:rPr>
        <w:t xml:space="preserve"> Wykonawca wystawiając fakturę VAT winien umieścić na fakturze numer umowy, w oparciu</w:t>
      </w:r>
      <w:r w:rsidR="001B34EE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o którą została wystawiona. Na fakturze winny znaleźć się wyłącznie pozycje, których dotyczy niniejsza umowa.</w:t>
      </w:r>
      <w:r w:rsidR="001B34EE">
        <w:rPr>
          <w:rFonts w:ascii="Arial" w:hAnsi="Arial" w:cs="Arial"/>
          <w:sz w:val="20"/>
          <w:szCs w:val="20"/>
        </w:rPr>
        <w:t xml:space="preserve"> Faktura zostanie wystawiona po dokonaniu odbioru, o którym mowa w § 1 ust. 9 bez zastrzeżeń. </w:t>
      </w:r>
    </w:p>
    <w:p w:rsidR="00C544BA" w:rsidRPr="00B311D2" w:rsidRDefault="00C544BA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:rsidR="00C544BA" w:rsidRDefault="00C544BA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4B10F5">
        <w:rPr>
          <w:rFonts w:ascii="Arial" w:hAnsi="Arial" w:cs="Arial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:rsidR="00C544BA" w:rsidRDefault="00C544BA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C544BA" w:rsidRDefault="00C544BA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zmiany ceny urzędowej dla przedmiotu zamówienia, która powoduje zmianę ceny netto określonej </w:t>
      </w:r>
      <w:r>
        <w:rPr>
          <w:rFonts w:ascii="Arial" w:hAnsi="Arial" w:cs="Arial"/>
          <w:sz w:val="20"/>
          <w:szCs w:val="20"/>
        </w:rPr>
        <w:br/>
        <w:t>w Załączniku Nr 9 do umowy.</w:t>
      </w:r>
    </w:p>
    <w:p w:rsidR="00C544BA" w:rsidRDefault="00C544BA" w:rsidP="00F92989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 xml:space="preserve">- w związku ze zmianą wysokości minimalnego wynagrodzenia za pracę albo wysokości minimalnej stawki godzinowej ustalonych na podstawie właściwych przepisów o ile zmiana ta wpływa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</w:t>
      </w:r>
      <w:r>
        <w:rPr>
          <w:rFonts w:ascii="Arial" w:hAnsi="Arial" w:cs="Arial"/>
          <w:sz w:val="20"/>
          <w:szCs w:val="20"/>
        </w:rPr>
        <w:t>ia w życie właściwych przepisów;</w:t>
      </w:r>
    </w:p>
    <w:p w:rsidR="00C544BA" w:rsidRDefault="00C544BA" w:rsidP="00F92989">
      <w:pPr>
        <w:jc w:val="both"/>
        <w:rPr>
          <w:rFonts w:ascii="Arial" w:hAnsi="Arial" w:cs="Arial"/>
          <w:sz w:val="20"/>
          <w:szCs w:val="20"/>
        </w:rPr>
      </w:pPr>
      <w:r w:rsidRPr="00162780">
        <w:rPr>
          <w:rFonts w:ascii="Arial" w:hAnsi="Arial" w:cs="Arial"/>
          <w:sz w:val="20"/>
          <w:szCs w:val="20"/>
        </w:rPr>
        <w:t xml:space="preserve"> - w związku ze zmianą wysokości stawek ubezpieczenia społecznego lub zdrowotnego albo zasad im podlegania o ile zmiany te wpływają na koszty wykonania zamówienia przez </w:t>
      </w:r>
      <w:r>
        <w:rPr>
          <w:rFonts w:ascii="Arial" w:hAnsi="Arial" w:cs="Arial"/>
          <w:sz w:val="20"/>
          <w:szCs w:val="20"/>
        </w:rPr>
        <w:t>W</w:t>
      </w:r>
      <w:r w:rsidRPr="00162780">
        <w:rPr>
          <w:rFonts w:ascii="Arial" w:hAnsi="Arial" w:cs="Arial"/>
          <w:sz w:val="20"/>
          <w:szCs w:val="20"/>
        </w:rPr>
        <w:t>ykonawcę. 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;</w:t>
      </w:r>
    </w:p>
    <w:p w:rsidR="00D5041D" w:rsidRDefault="00D5041D" w:rsidP="00D5041D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zmiana ceny </w:t>
      </w:r>
      <w:r w:rsidRPr="00500238">
        <w:rPr>
          <w:rFonts w:ascii="Arial" w:hAnsi="Arial" w:cs="Arial"/>
          <w:sz w:val="20"/>
          <w:szCs w:val="20"/>
        </w:rPr>
        <w:t xml:space="preserve">w związku ze zmianą </w:t>
      </w:r>
      <w:r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>
        <w:rPr>
          <w:rFonts w:ascii="Arial" w:hAnsi="Arial" w:cs="Arial"/>
          <w:sz w:val="20"/>
          <w:szCs w:val="20"/>
        </w:rPr>
        <w:t xml:space="preserve"> </w:t>
      </w:r>
      <w:r w:rsidRPr="00500238">
        <w:rPr>
          <w:rFonts w:ascii="Arial" w:hAnsi="Arial" w:cs="Arial"/>
          <w:sz w:val="20"/>
          <w:szCs w:val="20"/>
        </w:rPr>
        <w:t>o ile zmiany te wpływają na koszty wykonania zamówienia przez wykonawcę</w:t>
      </w:r>
      <w:r>
        <w:rPr>
          <w:rFonts w:ascii="Arial" w:hAnsi="Arial" w:cs="Arial"/>
          <w:sz w:val="20"/>
          <w:szCs w:val="20"/>
        </w:rPr>
        <w:t xml:space="preserve">. </w:t>
      </w:r>
      <w:r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  <w:r>
        <w:rPr>
          <w:rFonts w:ascii="Arial" w:hAnsi="Arial" w:cs="Arial"/>
          <w:sz w:val="20"/>
          <w:szCs w:val="20"/>
        </w:rPr>
        <w:t>,</w:t>
      </w:r>
    </w:p>
    <w:p w:rsidR="00C544BA" w:rsidRPr="00104B03" w:rsidRDefault="00C544BA" w:rsidP="00F92989">
      <w:pPr>
        <w:jc w:val="both"/>
        <w:rPr>
          <w:rFonts w:ascii="Arial" w:hAnsi="Arial" w:cs="Arial"/>
          <w:sz w:val="20"/>
          <w:szCs w:val="20"/>
        </w:rPr>
      </w:pPr>
    </w:p>
    <w:p w:rsidR="00C544BA" w:rsidRDefault="00C544BA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4B10F5">
        <w:rPr>
          <w:rFonts w:ascii="Arial" w:hAnsi="Arial" w:cs="Arial"/>
          <w:sz w:val="20"/>
          <w:szCs w:val="20"/>
        </w:rPr>
        <w:t xml:space="preserve">. Zmiana stawki podatku VAT oraz cen urzędowych wchodzą w życie z mocy prawa. </w:t>
      </w:r>
    </w:p>
    <w:p w:rsidR="002D1822" w:rsidRPr="004B682C" w:rsidRDefault="002D1822" w:rsidP="002D1822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4</w:t>
      </w:r>
      <w:r w:rsidRPr="001E2A72">
        <w:rPr>
          <w:rFonts w:ascii="Arial" w:hAnsi="Arial" w:cs="Arial"/>
          <w:bCs/>
          <w:sz w:val="20"/>
          <w:szCs w:val="20"/>
        </w:rPr>
        <w:t xml:space="preserve">. </w:t>
      </w:r>
      <w:r w:rsidRPr="004B682C">
        <w:rPr>
          <w:rFonts w:ascii="Arial" w:hAnsi="Arial" w:cs="Arial"/>
          <w:bCs/>
          <w:sz w:val="20"/>
          <w:szCs w:val="20"/>
        </w:rPr>
        <w:t xml:space="preserve">Za termin zapłaty uważa się datę obciążenia rachunku bankowego Zamawiającego.  </w:t>
      </w:r>
    </w:p>
    <w:p w:rsidR="002D1822" w:rsidRPr="004B682C" w:rsidRDefault="002D1822" w:rsidP="002D1822">
      <w:pPr>
        <w:tabs>
          <w:tab w:val="left" w:pos="4860"/>
        </w:tabs>
        <w:spacing w:line="200" w:lineRule="atLeas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lastRenderedPageBreak/>
        <w:t>5</w:t>
      </w:r>
      <w:r w:rsidRPr="001E2A72">
        <w:rPr>
          <w:rFonts w:ascii="Arial" w:hAnsi="Arial" w:cs="Arial"/>
          <w:bCs/>
          <w:sz w:val="20"/>
          <w:szCs w:val="20"/>
        </w:rPr>
        <w:t xml:space="preserve">. </w:t>
      </w:r>
      <w:r w:rsidRPr="004B682C">
        <w:rPr>
          <w:rFonts w:ascii="Arial" w:hAnsi="Arial" w:cs="Arial"/>
          <w:bCs/>
          <w:sz w:val="20"/>
          <w:szCs w:val="20"/>
        </w:rPr>
        <w:t>Wykonawca wyraża zgodę na potrącenie z kwoty wynagrodzenia za wykonanie przedmiotu umowy wymagalnych zobowiązań wobec Zamawiającego, w tym z tytułu kar umownych.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:rsidR="00C544BA" w:rsidRPr="00F9056C" w:rsidRDefault="00C544BA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proofErr w:type="gramStart"/>
      <w:r w:rsidR="003E4C2E">
        <w:rPr>
          <w:rFonts w:ascii="Arial" w:hAnsi="Arial" w:cs="Arial"/>
          <w:sz w:val="20"/>
          <w:szCs w:val="20"/>
        </w:rPr>
        <w:t>towaru o jakości</w:t>
      </w:r>
      <w:proofErr w:type="gramEnd"/>
      <w:r w:rsidR="003E4C2E">
        <w:rPr>
          <w:rFonts w:ascii="Arial" w:hAnsi="Arial" w:cs="Arial"/>
          <w:sz w:val="20"/>
          <w:szCs w:val="20"/>
        </w:rPr>
        <w:t xml:space="preserve">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istotnych warunków zamówienia.</w:t>
      </w:r>
    </w:p>
    <w:p w:rsidR="00C544BA" w:rsidRPr="00F9056C" w:rsidRDefault="00C544BA" w:rsidP="00F92989">
      <w:pPr>
        <w:jc w:val="both"/>
        <w:rPr>
          <w:rFonts w:ascii="Arial" w:hAnsi="Arial" w:cs="Arial"/>
          <w:sz w:val="20"/>
          <w:szCs w:val="20"/>
        </w:rPr>
      </w:pPr>
    </w:p>
    <w:p w:rsidR="00C544BA" w:rsidRPr="00560558" w:rsidRDefault="00C544BA" w:rsidP="00F92989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>2. Termin przydatności</w:t>
      </w:r>
      <w:r w:rsidRPr="00560558">
        <w:rPr>
          <w:rFonts w:ascii="Arial" w:hAnsi="Arial" w:cs="Arial"/>
          <w:sz w:val="20"/>
          <w:szCs w:val="20"/>
        </w:rPr>
        <w:t xml:space="preserve"> do użycia</w:t>
      </w:r>
      <w:r>
        <w:rPr>
          <w:rFonts w:ascii="Arial" w:hAnsi="Arial" w:cs="Arial"/>
          <w:sz w:val="20"/>
          <w:szCs w:val="20"/>
        </w:rPr>
        <w:t>/ gwarancji</w:t>
      </w:r>
      <w:r w:rsidRPr="00560558">
        <w:rPr>
          <w:rFonts w:ascii="Arial" w:hAnsi="Arial" w:cs="Arial"/>
          <w:sz w:val="20"/>
          <w:szCs w:val="20"/>
        </w:rPr>
        <w:t xml:space="preserve"> oferowanych produktów </w:t>
      </w:r>
      <w:r>
        <w:rPr>
          <w:rFonts w:ascii="Arial" w:hAnsi="Arial" w:cs="Arial"/>
          <w:sz w:val="20"/>
          <w:szCs w:val="20"/>
        </w:rPr>
        <w:t xml:space="preserve">od daty dostawy </w:t>
      </w:r>
      <w:r w:rsidRPr="00560558">
        <w:rPr>
          <w:rFonts w:ascii="Arial" w:hAnsi="Arial" w:cs="Arial"/>
          <w:sz w:val="20"/>
          <w:szCs w:val="20"/>
        </w:rPr>
        <w:t>wynosi:</w:t>
      </w:r>
    </w:p>
    <w:p w:rsidR="00C544BA" w:rsidRDefault="00CF2D5B" w:rsidP="00A035AB">
      <w:pPr>
        <w:jc w:val="both"/>
        <w:rPr>
          <w:rFonts w:ascii="Arial" w:hAnsi="Arial" w:cs="Arial"/>
          <w:sz w:val="20"/>
          <w:szCs w:val="20"/>
        </w:rPr>
      </w:pPr>
      <w:r w:rsidRPr="00EB02D6">
        <w:rPr>
          <w:rFonts w:ascii="Arial" w:hAnsi="Arial" w:cs="Arial"/>
          <w:sz w:val="20"/>
          <w:szCs w:val="20"/>
        </w:rPr>
        <w:t>– zgodnie z opisem zawartym w Załączniku nr 9</w:t>
      </w:r>
    </w:p>
    <w:p w:rsidR="00CF2D5B" w:rsidRPr="00323059" w:rsidRDefault="00CF2D5B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323059" w:rsidRDefault="00C544BA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 asortymentu Zamawiający niezwłocznie powiadamia o tym Wykonawcę telefonicznie, faksem 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:rsidR="00C544BA" w:rsidRPr="00323059" w:rsidRDefault="00C544BA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C544BA" w:rsidRPr="00323059" w:rsidRDefault="00C544BA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 xml:space="preserve">4. Wykonawca zobowiązany jest dostarczyć na czas rozpatrzenia reklamacji towar zamienny, </w:t>
      </w:r>
      <w:r w:rsidRPr="00323059">
        <w:rPr>
          <w:rFonts w:ascii="Arial" w:hAnsi="Arial" w:cs="Arial"/>
          <w:color w:val="000000"/>
          <w:sz w:val="20"/>
          <w:szCs w:val="20"/>
        </w:rPr>
        <w:br/>
        <w:t xml:space="preserve">o parametrach zgodnych z SIWZ i umową, (który w przypadku uznania zasadności reklamacji zostanie zaliczony na poczet pierwotnego zamówienia) w nieprzekraczalnym </w:t>
      </w:r>
      <w:r w:rsidRPr="001147B7">
        <w:rPr>
          <w:rFonts w:ascii="Arial" w:hAnsi="Arial" w:cs="Arial"/>
          <w:color w:val="000000"/>
          <w:sz w:val="20"/>
          <w:szCs w:val="20"/>
        </w:rPr>
        <w:t>terminie do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24 godzin od momentu powiadomienia przez Zamawiającego, w dni robocze. W przypadku uznania reklamacji za bezzasadną, towar zamienny zostanie zaliczony na poczet najbliższej dostawy tego asortymentu do siedziby Zamawiającego.</w:t>
      </w:r>
    </w:p>
    <w:p w:rsidR="00C544BA" w:rsidRPr="00323059" w:rsidRDefault="00C544BA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C544BA" w:rsidRPr="004A2116" w:rsidRDefault="00C544BA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b/>
          <w:color w:val="000000"/>
          <w:sz w:val="20"/>
          <w:szCs w:val="20"/>
        </w:rPr>
        <w:t xml:space="preserve">5. 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W przypadku stwierdzenia przez Zamawiającego braków ilościowych w dostarczonym towarze Wykonawca dostarczy brakujący asortyment w </w:t>
      </w:r>
      <w:r w:rsidRPr="001147B7">
        <w:rPr>
          <w:rFonts w:ascii="Arial" w:hAnsi="Arial" w:cs="Arial"/>
          <w:color w:val="000000"/>
          <w:sz w:val="20"/>
          <w:szCs w:val="20"/>
        </w:rPr>
        <w:t>terminie do 24 godzin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w dni robocze - od chwili powiadomienia o brakach.</w:t>
      </w:r>
    </w:p>
    <w:p w:rsidR="00C544BA" w:rsidRDefault="00C544BA" w:rsidP="00384697">
      <w:pPr>
        <w:rPr>
          <w:rFonts w:ascii="Arial" w:hAnsi="Arial" w:cs="Arial"/>
          <w:sz w:val="20"/>
          <w:szCs w:val="20"/>
        </w:rPr>
      </w:pPr>
    </w:p>
    <w:p w:rsidR="00C544BA" w:rsidRPr="004B10F5" w:rsidRDefault="00C544BA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:rsidR="00C544BA" w:rsidRPr="004B10F5" w:rsidRDefault="00C544BA" w:rsidP="00A035AB">
      <w:pPr>
        <w:jc w:val="both"/>
        <w:rPr>
          <w:rFonts w:ascii="Arial" w:hAnsi="Arial" w:cs="Arial"/>
          <w:b/>
          <w:sz w:val="20"/>
          <w:szCs w:val="20"/>
        </w:rPr>
      </w:pP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sz w:val="20"/>
          <w:szCs w:val="20"/>
        </w:rPr>
        <w:t>) numeru katalogowego produktu,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>) sposobu konfekcjonowania,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c</w:t>
      </w:r>
      <w:proofErr w:type="gramEnd"/>
      <w:r w:rsidRPr="004B10F5">
        <w:rPr>
          <w:rFonts w:ascii="Arial" w:hAnsi="Arial" w:cs="Arial"/>
          <w:sz w:val="20"/>
          <w:szCs w:val="20"/>
        </w:rPr>
        <w:t>) liczby opakowań,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d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dostarczenia produktu zamiennego o parametrach nie gorszych od produktu objętego umową </w:t>
      </w:r>
      <w:r>
        <w:rPr>
          <w:rFonts w:ascii="Arial" w:hAnsi="Arial" w:cs="Arial"/>
          <w:sz w:val="20"/>
          <w:szCs w:val="20"/>
        </w:rPr>
        <w:br/>
      </w:r>
      <w:r w:rsidR="00CF2D5B">
        <w:rPr>
          <w:rFonts w:ascii="Arial" w:hAnsi="Arial" w:cs="Arial"/>
          <w:sz w:val="20"/>
          <w:szCs w:val="20"/>
        </w:rPr>
        <w:t>w przypadku, gdy wystąpi</w:t>
      </w:r>
      <w:r w:rsidRPr="004B10F5">
        <w:rPr>
          <w:rFonts w:ascii="Arial" w:hAnsi="Arial" w:cs="Arial"/>
          <w:sz w:val="20"/>
          <w:szCs w:val="20"/>
        </w:rPr>
        <w:t xml:space="preserve"> przejściowy brak produktu z przyczyn leżących po stronie producenta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lub wycofanie produktu z obrotu, </w:t>
      </w:r>
    </w:p>
    <w:p w:rsidR="00C544BA" w:rsidRPr="004B10F5" w:rsidRDefault="00C544BA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e</w:t>
      </w:r>
      <w:proofErr w:type="gramEnd"/>
      <w:r w:rsidRPr="004B10F5">
        <w:rPr>
          <w:rFonts w:ascii="Arial" w:hAnsi="Arial" w:cs="Arial"/>
          <w:sz w:val="20"/>
          <w:szCs w:val="20"/>
        </w:rPr>
        <w:t>) w przypadku obniżki cen Wykonaw</w:t>
      </w:r>
      <w:r w:rsidR="00CF2D5B">
        <w:rPr>
          <w:rFonts w:ascii="Arial" w:hAnsi="Arial" w:cs="Arial"/>
          <w:sz w:val="20"/>
          <w:szCs w:val="20"/>
        </w:rPr>
        <w:t>cy lub zastosowania promocyjnej</w:t>
      </w:r>
      <w:r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>
        <w:rPr>
          <w:rFonts w:ascii="Arial" w:hAnsi="Arial" w:cs="Arial"/>
          <w:sz w:val="20"/>
          <w:szCs w:val="20"/>
        </w:rPr>
        <w:t>o</w:t>
      </w:r>
      <w:r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f) zmiany danych</w:t>
      </w:r>
      <w:r w:rsidR="00CF2D5B">
        <w:rPr>
          <w:rFonts w:ascii="Arial" w:hAnsi="Arial" w:cs="Arial"/>
          <w:sz w:val="20"/>
          <w:szCs w:val="20"/>
        </w:rPr>
        <w:t xml:space="preserve"> </w:t>
      </w:r>
      <w:r w:rsidRPr="004B10F5">
        <w:rPr>
          <w:rFonts w:ascii="Arial" w:hAnsi="Arial" w:cs="Arial"/>
          <w:sz w:val="20"/>
          <w:szCs w:val="20"/>
        </w:rPr>
        <w:t>Wykonawcy ( np. zmiana adresu, nazwy) lub zmiana wynikająca z przekształcenia po</w:t>
      </w:r>
      <w:r w:rsidR="00FF5F3E">
        <w:rPr>
          <w:rFonts w:ascii="Arial" w:hAnsi="Arial" w:cs="Arial"/>
          <w:sz w:val="20"/>
          <w:szCs w:val="20"/>
        </w:rPr>
        <w:t>dmiotowego po stronie Wykonawcy,</w:t>
      </w:r>
    </w:p>
    <w:p w:rsidR="00FF5F3E" w:rsidRPr="00382DD3" w:rsidRDefault="00FF5F3E" w:rsidP="00FF5F3E">
      <w:pPr>
        <w:pStyle w:val="Tekstpodstawowy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g</w:t>
      </w:r>
      <w:proofErr w:type="gramEnd"/>
      <w:r>
        <w:rPr>
          <w:rFonts w:ascii="Arial" w:hAnsi="Arial" w:cs="Arial"/>
          <w:sz w:val="20"/>
        </w:rPr>
        <w:t xml:space="preserve">) </w:t>
      </w:r>
      <w:r w:rsidRPr="00382DD3">
        <w:rPr>
          <w:rFonts w:ascii="Arial" w:hAnsi="Arial" w:cs="Arial"/>
          <w:sz w:val="20"/>
        </w:rPr>
        <w:t>nie zrealizowania przedmiotu zamówienia w terminie określonym w § 7ust.1, Zamawiający może przedłużyć okres realizacji przedmiotu zamówienia do 6 miesięcy.</w:t>
      </w:r>
      <w:r>
        <w:rPr>
          <w:rFonts w:ascii="Arial" w:hAnsi="Arial" w:cs="Arial"/>
          <w:sz w:val="20"/>
        </w:rPr>
        <w:t xml:space="preserve"> </w:t>
      </w:r>
      <w:r w:rsidRPr="0075426D">
        <w:rPr>
          <w:rFonts w:ascii="Arial" w:hAnsi="Arial" w:cs="Arial"/>
          <w:sz w:val="20"/>
        </w:rPr>
        <w:t xml:space="preserve">Każda ze stron może wystąpić z pisemnym wnioskiem przed upływem terminu obowiązywania umowy. </w:t>
      </w:r>
    </w:p>
    <w:p w:rsidR="00FF5F3E" w:rsidRPr="004B10F5" w:rsidRDefault="00FF5F3E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Default="00C544BA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:rsidR="00FF5F3E" w:rsidRPr="00004232" w:rsidRDefault="00FF5F3E" w:rsidP="00FF5F3E">
      <w:pPr>
        <w:tabs>
          <w:tab w:val="left" w:pos="284"/>
        </w:tabs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004232">
        <w:rPr>
          <w:rFonts w:ascii="Arial" w:hAnsi="Arial" w:cs="Arial"/>
          <w:sz w:val="20"/>
          <w:szCs w:val="20"/>
        </w:rPr>
        <w:t xml:space="preserve">Zmiany umowy wymagają formy pisemnej pod rygorem nieważności i mogą być wprowadzone </w:t>
      </w:r>
      <w:r w:rsidRPr="00004232">
        <w:rPr>
          <w:rFonts w:ascii="Arial" w:hAnsi="Arial" w:cs="Arial"/>
          <w:sz w:val="20"/>
          <w:szCs w:val="20"/>
        </w:rPr>
        <w:br/>
        <w:t xml:space="preserve">po podpisaniu przez strony w ciągu 7 dni stosownego aneksu, za wyjątkiem </w:t>
      </w:r>
      <w:r w:rsidRPr="00004232">
        <w:rPr>
          <w:rFonts w:ascii="Arial" w:hAnsi="Arial" w:cs="Arial"/>
          <w:bCs/>
          <w:sz w:val="20"/>
          <w:szCs w:val="20"/>
        </w:rPr>
        <w:t xml:space="preserve">§ </w:t>
      </w:r>
      <w:r>
        <w:rPr>
          <w:rFonts w:ascii="Arial" w:hAnsi="Arial" w:cs="Arial"/>
          <w:bCs/>
          <w:sz w:val="20"/>
          <w:szCs w:val="20"/>
        </w:rPr>
        <w:t>4</w:t>
      </w:r>
      <w:r w:rsidRPr="00004232">
        <w:rPr>
          <w:rFonts w:ascii="Arial" w:hAnsi="Arial" w:cs="Arial"/>
          <w:bCs/>
          <w:sz w:val="20"/>
          <w:szCs w:val="20"/>
        </w:rPr>
        <w:t xml:space="preserve"> pkt. </w:t>
      </w:r>
      <w:r>
        <w:rPr>
          <w:rFonts w:ascii="Arial" w:hAnsi="Arial" w:cs="Arial"/>
          <w:bCs/>
          <w:sz w:val="20"/>
          <w:szCs w:val="20"/>
        </w:rPr>
        <w:t>2</w:t>
      </w:r>
      <w:r w:rsidRPr="00004232">
        <w:rPr>
          <w:rFonts w:ascii="Arial" w:hAnsi="Arial" w:cs="Arial"/>
          <w:bCs/>
          <w:sz w:val="20"/>
          <w:szCs w:val="20"/>
        </w:rPr>
        <w:t xml:space="preserve"> poz. 1 oraz § 6 pkt. 1e, gdzie wymaga się tylko pisemnego powiadomienia.</w:t>
      </w:r>
    </w:p>
    <w:p w:rsidR="00FF5F3E" w:rsidRPr="00F74247" w:rsidRDefault="00FF5F3E" w:rsidP="00F74247">
      <w:pPr>
        <w:pStyle w:val="Tekstpodstawowy"/>
        <w:jc w:val="both"/>
        <w:rPr>
          <w:rFonts w:ascii="Arial" w:hAnsi="Arial" w:cs="Arial"/>
          <w:sz w:val="20"/>
        </w:rPr>
      </w:pPr>
    </w:p>
    <w:p w:rsidR="00C544BA" w:rsidRPr="004B10F5" w:rsidRDefault="00C544BA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:rsidR="00C544BA" w:rsidRPr="009D195F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:rsidR="00AA4A3F" w:rsidRDefault="00AA4A3F" w:rsidP="00AA4A3F">
      <w:pPr>
        <w:ind w:left="709"/>
        <w:jc w:val="both"/>
        <w:rPr>
          <w:rFonts w:ascii="Arial" w:hAnsi="Arial" w:cs="Arial"/>
          <w:sz w:val="20"/>
          <w:szCs w:val="20"/>
        </w:rPr>
      </w:pPr>
      <w:r w:rsidRPr="00901518">
        <w:rPr>
          <w:rFonts w:ascii="Arial" w:hAnsi="Arial" w:cs="Arial"/>
          <w:sz w:val="20"/>
          <w:szCs w:val="20"/>
          <w:highlight w:val="yellow"/>
        </w:rPr>
        <w:t xml:space="preserve">- </w:t>
      </w:r>
      <w:r>
        <w:rPr>
          <w:rFonts w:ascii="Arial" w:hAnsi="Arial" w:cs="Arial"/>
          <w:sz w:val="20"/>
          <w:szCs w:val="20"/>
          <w:highlight w:val="yellow"/>
        </w:rPr>
        <w:t xml:space="preserve">Zadanie nr 1 i 3-5 </w:t>
      </w:r>
      <w:r w:rsidRPr="00901518">
        <w:rPr>
          <w:rFonts w:ascii="Arial" w:hAnsi="Arial" w:cs="Arial"/>
          <w:sz w:val="20"/>
          <w:szCs w:val="20"/>
          <w:highlight w:val="yellow"/>
        </w:rPr>
        <w:t xml:space="preserve">na okres </w:t>
      </w:r>
      <w:r>
        <w:rPr>
          <w:rFonts w:ascii="Arial" w:hAnsi="Arial" w:cs="Arial"/>
          <w:sz w:val="20"/>
          <w:szCs w:val="20"/>
          <w:highlight w:val="yellow"/>
        </w:rPr>
        <w:t>36</w:t>
      </w:r>
      <w:r w:rsidRPr="00901518">
        <w:rPr>
          <w:rFonts w:ascii="Arial" w:hAnsi="Arial" w:cs="Arial"/>
          <w:sz w:val="20"/>
          <w:szCs w:val="20"/>
          <w:highlight w:val="yellow"/>
        </w:rPr>
        <w:t xml:space="preserve"> miesi</w:t>
      </w:r>
      <w:r>
        <w:rPr>
          <w:rFonts w:ascii="Arial" w:hAnsi="Arial" w:cs="Arial"/>
          <w:sz w:val="20"/>
          <w:szCs w:val="20"/>
          <w:highlight w:val="yellow"/>
        </w:rPr>
        <w:t>ęcy</w:t>
      </w:r>
      <w:r w:rsidRPr="00901518">
        <w:rPr>
          <w:rFonts w:ascii="Arial" w:hAnsi="Arial" w:cs="Arial"/>
          <w:sz w:val="20"/>
          <w:szCs w:val="20"/>
          <w:highlight w:val="yellow"/>
        </w:rPr>
        <w:t xml:space="preserve"> od dnia podpisania umowy;</w:t>
      </w:r>
    </w:p>
    <w:p w:rsidR="00AA4A3F" w:rsidRDefault="00AA4A3F" w:rsidP="00AA4A3F">
      <w:pPr>
        <w:ind w:left="709"/>
        <w:jc w:val="both"/>
        <w:rPr>
          <w:rFonts w:ascii="Arial" w:hAnsi="Arial" w:cs="Arial"/>
          <w:sz w:val="20"/>
          <w:szCs w:val="20"/>
        </w:rPr>
      </w:pPr>
      <w:r w:rsidRPr="00901518">
        <w:rPr>
          <w:rFonts w:ascii="Arial" w:hAnsi="Arial" w:cs="Arial"/>
          <w:sz w:val="20"/>
          <w:szCs w:val="20"/>
          <w:highlight w:val="yellow"/>
        </w:rPr>
        <w:t xml:space="preserve">- </w:t>
      </w:r>
      <w:r>
        <w:rPr>
          <w:rFonts w:ascii="Arial" w:hAnsi="Arial" w:cs="Arial"/>
          <w:sz w:val="20"/>
          <w:szCs w:val="20"/>
          <w:highlight w:val="yellow"/>
        </w:rPr>
        <w:t xml:space="preserve">Zadanie nr 2 </w:t>
      </w:r>
      <w:r w:rsidRPr="00901518">
        <w:rPr>
          <w:rFonts w:ascii="Arial" w:hAnsi="Arial" w:cs="Arial"/>
          <w:sz w:val="20"/>
          <w:szCs w:val="20"/>
          <w:highlight w:val="yellow"/>
        </w:rPr>
        <w:t xml:space="preserve">na okres </w:t>
      </w:r>
      <w:r>
        <w:rPr>
          <w:rFonts w:ascii="Arial" w:hAnsi="Arial" w:cs="Arial"/>
          <w:sz w:val="20"/>
          <w:szCs w:val="20"/>
          <w:highlight w:val="yellow"/>
        </w:rPr>
        <w:t>12</w:t>
      </w:r>
      <w:r w:rsidRPr="00901518">
        <w:rPr>
          <w:rFonts w:ascii="Arial" w:hAnsi="Arial" w:cs="Arial"/>
          <w:sz w:val="20"/>
          <w:szCs w:val="20"/>
          <w:highlight w:val="yellow"/>
        </w:rPr>
        <w:t xml:space="preserve"> miesi</w:t>
      </w:r>
      <w:r>
        <w:rPr>
          <w:rFonts w:ascii="Arial" w:hAnsi="Arial" w:cs="Arial"/>
          <w:sz w:val="20"/>
          <w:szCs w:val="20"/>
          <w:highlight w:val="yellow"/>
        </w:rPr>
        <w:t>ęcy</w:t>
      </w:r>
      <w:r w:rsidRPr="00901518">
        <w:rPr>
          <w:rFonts w:ascii="Arial" w:hAnsi="Arial" w:cs="Arial"/>
          <w:sz w:val="20"/>
          <w:szCs w:val="20"/>
          <w:highlight w:val="yellow"/>
        </w:rPr>
        <w:t xml:space="preserve"> od dnia podpisania umowy;</w:t>
      </w:r>
    </w:p>
    <w:p w:rsidR="00C544BA" w:rsidRPr="004B10F5" w:rsidRDefault="00C544BA" w:rsidP="008D0A60">
      <w:pPr>
        <w:jc w:val="both"/>
        <w:rPr>
          <w:rFonts w:ascii="Arial" w:hAnsi="Arial" w:cs="Arial"/>
          <w:sz w:val="20"/>
          <w:szCs w:val="20"/>
        </w:rPr>
      </w:pP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221D09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 Wykonawca nienależycie wykonuje postanowienia niniejszej umowy;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</w:t>
      </w:r>
      <w:r w:rsidR="00221D09">
        <w:rPr>
          <w:rFonts w:ascii="Arial" w:hAnsi="Arial" w:cs="Arial"/>
          <w:sz w:val="20"/>
          <w:szCs w:val="20"/>
        </w:rPr>
        <w:t xml:space="preserve"> ustalonym terminie zobowiązań </w:t>
      </w:r>
      <w:r w:rsidRPr="004B10F5">
        <w:rPr>
          <w:rFonts w:ascii="Arial" w:hAnsi="Arial" w:cs="Arial"/>
          <w:sz w:val="20"/>
          <w:szCs w:val="20"/>
        </w:rPr>
        <w:t>wynikających z reklamacji</w:t>
      </w: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lastRenderedPageBreak/>
        <w:t xml:space="preserve">          </w:t>
      </w:r>
      <w:proofErr w:type="gramStart"/>
      <w:r w:rsidRPr="004B10F5">
        <w:rPr>
          <w:rFonts w:ascii="Arial" w:hAnsi="Arial" w:cs="Arial"/>
          <w:sz w:val="20"/>
          <w:szCs w:val="20"/>
        </w:rPr>
        <w:t>jakościowych</w:t>
      </w:r>
      <w:proofErr w:type="gramEnd"/>
      <w:r w:rsidRPr="004B10F5">
        <w:rPr>
          <w:rFonts w:ascii="Arial" w:hAnsi="Arial" w:cs="Arial"/>
          <w:sz w:val="20"/>
          <w:szCs w:val="20"/>
        </w:rPr>
        <w:t>, z gwarancji lub rękojmi</w:t>
      </w:r>
    </w:p>
    <w:p w:rsidR="00C544BA" w:rsidRPr="004B10F5" w:rsidRDefault="00C544BA" w:rsidP="00AD2D58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proofErr w:type="gramEnd"/>
      <w:r>
        <w:rPr>
          <w:rFonts w:ascii="Arial" w:hAnsi="Arial" w:cs="Arial"/>
          <w:sz w:val="20"/>
          <w:szCs w:val="20"/>
        </w:rPr>
        <w:t xml:space="preserve">) Wykonawca w chwili zawarcia umowy podlegał wykluczeniu z postępowania na podstawie art. 24 ust 1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3. W razie</w:t>
      </w:r>
      <w:r w:rsidRPr="006608E5">
        <w:rPr>
          <w:rFonts w:ascii="Arial" w:hAnsi="Arial" w:cs="Arial"/>
          <w:color w:val="FF0000"/>
          <w:sz w:val="20"/>
          <w:szCs w:val="20"/>
        </w:rPr>
        <w:t xml:space="preserve"> </w:t>
      </w:r>
      <w:r w:rsidRPr="00E739D4">
        <w:rPr>
          <w:rFonts w:ascii="Arial" w:hAnsi="Arial" w:cs="Arial"/>
          <w:color w:val="000000"/>
          <w:sz w:val="20"/>
          <w:szCs w:val="20"/>
        </w:rPr>
        <w:t xml:space="preserve">zaistnienia istotnej zmiany okoliczności powodującej, że wykonanie umowy nie leży </w:t>
      </w:r>
      <w:r>
        <w:rPr>
          <w:rFonts w:ascii="Arial" w:hAnsi="Arial" w:cs="Arial"/>
          <w:color w:val="000000"/>
          <w:sz w:val="20"/>
          <w:szCs w:val="20"/>
        </w:rPr>
        <w:br/>
      </w:r>
      <w:r w:rsidRPr="00E739D4">
        <w:rPr>
          <w:rFonts w:ascii="Arial" w:hAnsi="Arial" w:cs="Arial"/>
          <w:color w:val="000000"/>
          <w:sz w:val="20"/>
          <w:szCs w:val="20"/>
        </w:rPr>
        <w:t>w interesie publicznym, czego nie można było przew</w:t>
      </w:r>
      <w:r w:rsidR="00221D09">
        <w:rPr>
          <w:rFonts w:ascii="Arial" w:hAnsi="Arial" w:cs="Arial"/>
          <w:color w:val="000000"/>
          <w:sz w:val="20"/>
          <w:szCs w:val="20"/>
        </w:rPr>
        <w:t>idzieć w chwili zawarcia umowy</w:t>
      </w:r>
      <w:r w:rsidRPr="00E739D4">
        <w:rPr>
          <w:rFonts w:ascii="Arial" w:hAnsi="Arial" w:cs="Arial"/>
          <w:color w:val="000000"/>
          <w:sz w:val="20"/>
          <w:szCs w:val="20"/>
        </w:rPr>
        <w:t xml:space="preserve"> lub dalsze wykonywanie umowy może zagrozić istotnemu interesowi bezpieczeństwa państwa lub bezpieczeństwu publicznemu, Zamawiający może odstąpić od umowy w terminie 30 dni od powzięcia wiadomości o tych okolicznościach.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BD7C57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W</w:t>
      </w:r>
      <w:r w:rsidR="00C544BA" w:rsidRPr="004B10F5">
        <w:rPr>
          <w:rFonts w:ascii="Arial" w:hAnsi="Arial" w:cs="Arial"/>
          <w:sz w:val="20"/>
          <w:szCs w:val="20"/>
        </w:rPr>
        <w:t xml:space="preserve"> przypadku opisanym w ust. 3 Wykonawca może żądać od Zamawiającego wyłącznie wynagrodzenia należnego z tytułu wykonania części umowy.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:rsidR="00C544BA" w:rsidRPr="002E4CE4" w:rsidRDefault="00C544BA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:rsidR="00C544BA" w:rsidRPr="002E4CE4" w:rsidRDefault="00C544BA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netto zamówionego towaru za niedostarczenie towaru w terminie</w:t>
      </w:r>
      <w:r>
        <w:rPr>
          <w:rFonts w:ascii="Arial" w:hAnsi="Arial" w:cs="Arial"/>
          <w:sz w:val="20"/>
          <w:szCs w:val="20"/>
        </w:rPr>
        <w:t xml:space="preserve">, również z tytułu reklamacji </w:t>
      </w:r>
      <w:r w:rsidRPr="002E4CE4">
        <w:rPr>
          <w:rFonts w:ascii="Arial" w:hAnsi="Arial" w:cs="Arial"/>
          <w:sz w:val="20"/>
          <w:szCs w:val="20"/>
        </w:rPr>
        <w:t xml:space="preserve">za </w:t>
      </w:r>
      <w:r>
        <w:rPr>
          <w:rFonts w:ascii="Arial" w:hAnsi="Arial" w:cs="Arial"/>
          <w:sz w:val="20"/>
          <w:szCs w:val="20"/>
        </w:rPr>
        <w:t>każdy dzień opóźnienia;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147F41" w:rsidRDefault="00C544BA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 xml:space="preserve">2. Zamawiający zapłaci Wykonawcy karę umowną w wysokości 10% wartości netto </w:t>
      </w:r>
      <w:proofErr w:type="gramStart"/>
      <w:r w:rsidRPr="00147F41">
        <w:rPr>
          <w:rFonts w:ascii="Arial" w:hAnsi="Arial" w:cs="Arial"/>
          <w:color w:val="000000"/>
          <w:sz w:val="20"/>
          <w:szCs w:val="20"/>
        </w:rPr>
        <w:t>nie zrealiz</w:t>
      </w:r>
      <w:r w:rsidR="00D5041D">
        <w:rPr>
          <w:rFonts w:ascii="Arial" w:hAnsi="Arial" w:cs="Arial"/>
          <w:color w:val="000000"/>
          <w:sz w:val="20"/>
          <w:szCs w:val="20"/>
        </w:rPr>
        <w:t>owanej</w:t>
      </w:r>
      <w:proofErr w:type="gramEnd"/>
      <w:r w:rsidR="00D5041D">
        <w:rPr>
          <w:rFonts w:ascii="Arial" w:hAnsi="Arial" w:cs="Arial"/>
          <w:color w:val="000000"/>
          <w:sz w:val="20"/>
          <w:szCs w:val="20"/>
        </w:rPr>
        <w:t xml:space="preserve"> części umowy w przypadku, </w:t>
      </w:r>
      <w:r w:rsidRPr="00147F41">
        <w:rPr>
          <w:rFonts w:ascii="Arial" w:hAnsi="Arial" w:cs="Arial"/>
          <w:color w:val="000000"/>
          <w:sz w:val="20"/>
          <w:szCs w:val="20"/>
        </w:rPr>
        <w:t>gdy Wykonawca odstąpi od niniejszej umowy z wyłącznej winy Zamawiającego</w:t>
      </w:r>
      <w:r w:rsidR="00D66037">
        <w:rPr>
          <w:rFonts w:ascii="Arial" w:hAnsi="Arial" w:cs="Arial"/>
          <w:color w:val="000000"/>
          <w:sz w:val="20"/>
          <w:szCs w:val="20"/>
        </w:rPr>
        <w:t>, za wyjątkiem sytuacji wskazanej w § 7 ust. 3</w:t>
      </w:r>
      <w:r w:rsidRPr="00147F41">
        <w:rPr>
          <w:rFonts w:ascii="Arial" w:hAnsi="Arial" w:cs="Arial"/>
          <w:color w:val="000000"/>
          <w:sz w:val="20"/>
          <w:szCs w:val="20"/>
        </w:rPr>
        <w:t>.</w:t>
      </w:r>
    </w:p>
    <w:p w:rsidR="00C544BA" w:rsidRPr="00147F41" w:rsidRDefault="00C544BA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:rsidR="00C544BA" w:rsidRPr="00000EE9" w:rsidRDefault="00C544BA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:rsidR="00C544BA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4. Zamawiający może dochodzić odszkodowania przekraczającego wysokość kar umownych na zasadach ogólnych.</w:t>
      </w:r>
    </w:p>
    <w:p w:rsidR="00C544BA" w:rsidRPr="004B10F5" w:rsidRDefault="00C544BA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0B032D" w:rsidRDefault="00C544BA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:rsidR="00C544BA" w:rsidRDefault="00C544BA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z dnia 29 stycznia 2004r. Prawo</w:t>
      </w:r>
      <w:r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:rsidR="00C544BA" w:rsidRPr="004B10F5" w:rsidRDefault="00C544BA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:rsidR="00C544BA" w:rsidRPr="004B10F5" w:rsidRDefault="00C544BA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>
        <w:rPr>
          <w:rFonts w:ascii="Arial" w:hAnsi="Arial" w:cs="Arial"/>
          <w:b/>
          <w:bCs/>
          <w:sz w:val="20"/>
        </w:rPr>
        <w:t xml:space="preserve">  </w:t>
      </w:r>
      <w:r w:rsidRPr="004B10F5">
        <w:rPr>
          <w:rFonts w:ascii="Arial" w:hAnsi="Arial" w:cs="Arial"/>
          <w:b/>
          <w:bCs/>
          <w:sz w:val="20"/>
        </w:rPr>
        <w:t>§ 11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FF5F3E" w:rsidRDefault="00C544BA" w:rsidP="00FF5F3E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:rsidR="00C544BA" w:rsidRPr="00F74247" w:rsidRDefault="00C544BA" w:rsidP="00F74247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 xml:space="preserve">Integralną częścią umowy jest specyfikacja istotnych warunków zamówienia, załącznik </w:t>
      </w:r>
      <w:r>
        <w:rPr>
          <w:rFonts w:ascii="Arial" w:hAnsi="Arial" w:cs="Arial"/>
          <w:sz w:val="20"/>
          <w:szCs w:val="20"/>
        </w:rPr>
        <w:br/>
      </w:r>
      <w:r w:rsidRPr="00F74247">
        <w:rPr>
          <w:rFonts w:ascii="Arial" w:hAnsi="Arial" w:cs="Arial"/>
          <w:sz w:val="20"/>
          <w:szCs w:val="20"/>
        </w:rPr>
        <w:t>nr 9 – sp</w:t>
      </w:r>
      <w:r>
        <w:rPr>
          <w:rFonts w:ascii="Arial" w:hAnsi="Arial" w:cs="Arial"/>
          <w:sz w:val="20"/>
          <w:szCs w:val="20"/>
        </w:rPr>
        <w:t xml:space="preserve">ecyfikacja asortymentowo cenowa, </w:t>
      </w:r>
      <w:r w:rsidRPr="00F74247">
        <w:rPr>
          <w:rFonts w:ascii="Arial" w:hAnsi="Arial" w:cs="Arial"/>
          <w:sz w:val="20"/>
          <w:szCs w:val="20"/>
        </w:rPr>
        <w:t xml:space="preserve">załącznik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>
        <w:rPr>
          <w:rFonts w:ascii="Arial" w:hAnsi="Arial" w:cs="Arial"/>
          <w:bCs/>
          <w:sz w:val="20"/>
          <w:szCs w:val="20"/>
        </w:rPr>
        <w:t xml:space="preserve"> oraz </w:t>
      </w:r>
      <w:r w:rsidRPr="0009128B">
        <w:rPr>
          <w:rFonts w:ascii="Arial" w:hAnsi="Arial" w:cs="Arial"/>
          <w:bCs/>
          <w:sz w:val="20"/>
          <w:szCs w:val="20"/>
          <w:highlight w:val="yellow"/>
        </w:rPr>
        <w:t>Załącznik nr 2</w:t>
      </w:r>
      <w:r w:rsidR="00D5041D">
        <w:rPr>
          <w:rFonts w:ascii="Arial" w:hAnsi="Arial" w:cs="Arial"/>
          <w:bCs/>
          <w:sz w:val="20"/>
          <w:szCs w:val="20"/>
        </w:rPr>
        <w:t>…</w:t>
      </w:r>
      <w:r>
        <w:rPr>
          <w:rFonts w:ascii="Arial" w:hAnsi="Arial" w:cs="Arial"/>
          <w:bCs/>
          <w:sz w:val="20"/>
          <w:szCs w:val="20"/>
        </w:rPr>
        <w:t xml:space="preserve"> (w przypadku Zadań nr </w:t>
      </w:r>
      <w:r w:rsidR="00442C3A">
        <w:rPr>
          <w:rFonts w:ascii="Arial" w:hAnsi="Arial" w:cs="Arial"/>
          <w:bCs/>
          <w:sz w:val="20"/>
          <w:szCs w:val="20"/>
        </w:rPr>
        <w:t>3 i 4</w:t>
      </w:r>
      <w:bookmarkStart w:id="0" w:name="_GoBack"/>
      <w:bookmarkEnd w:id="0"/>
      <w:r>
        <w:rPr>
          <w:rFonts w:ascii="Arial" w:hAnsi="Arial" w:cs="Arial"/>
          <w:bCs/>
          <w:sz w:val="20"/>
          <w:szCs w:val="20"/>
        </w:rPr>
        <w:t>).</w:t>
      </w:r>
    </w:p>
    <w:p w:rsidR="00C544BA" w:rsidRDefault="00C544BA" w:rsidP="00250F0E">
      <w:pPr>
        <w:pStyle w:val="Tekstpodstawowy"/>
        <w:spacing w:line="360" w:lineRule="auto"/>
        <w:rPr>
          <w:rFonts w:ascii="Arial" w:hAnsi="Arial" w:cs="Arial"/>
          <w:b/>
          <w:bCs/>
          <w:sz w:val="20"/>
        </w:rPr>
      </w:pPr>
    </w:p>
    <w:p w:rsidR="00C544BA" w:rsidRPr="004B10F5" w:rsidRDefault="00C544BA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</w:p>
    <w:p w:rsidR="00C544BA" w:rsidRPr="004B10F5" w:rsidRDefault="00C544BA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  <w:r w:rsidRPr="004B10F5">
        <w:rPr>
          <w:rFonts w:ascii="Arial" w:hAnsi="Arial" w:cs="Arial"/>
          <w:b/>
          <w:bCs/>
          <w:sz w:val="20"/>
        </w:rPr>
        <w:t xml:space="preserve"> </w:t>
      </w:r>
    </w:p>
    <w:p w:rsidR="00C544BA" w:rsidRPr="004B10F5" w:rsidRDefault="00C544BA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:rsidR="00C544BA" w:rsidRDefault="00C544BA" w:rsidP="00A035AB">
      <w:pPr>
        <w:pStyle w:val="Tekstpodstawowy"/>
        <w:spacing w:line="360" w:lineRule="auto"/>
        <w:jc w:val="both"/>
      </w:pPr>
    </w:p>
    <w:p w:rsidR="00C544BA" w:rsidRDefault="00C544BA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lastRenderedPageBreak/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:rsidR="00C544BA" w:rsidRPr="00C8037D" w:rsidRDefault="00C544BA" w:rsidP="00A035AB">
      <w:pPr>
        <w:pStyle w:val="Tekstpodstawowy"/>
        <w:spacing w:line="36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sectPr w:rsidR="00C544BA" w:rsidRPr="00C8037D" w:rsidSect="001012D9"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13"/>
  </w:num>
  <w:num w:numId="6">
    <w:abstractNumId w:val="7"/>
  </w:num>
  <w:num w:numId="7">
    <w:abstractNumId w:val="1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2"/>
  </w:num>
  <w:num w:numId="10">
    <w:abstractNumId w:val="3"/>
  </w:num>
  <w:num w:numId="11">
    <w:abstractNumId w:val="4"/>
  </w:num>
  <w:num w:numId="12">
    <w:abstractNumId w:val="8"/>
  </w:num>
  <w:num w:numId="13">
    <w:abstractNumId w:val="6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0E86"/>
    <w:rsid w:val="0000024E"/>
    <w:rsid w:val="00000DDD"/>
    <w:rsid w:val="00000EE9"/>
    <w:rsid w:val="00001DDF"/>
    <w:rsid w:val="00004636"/>
    <w:rsid w:val="00006825"/>
    <w:rsid w:val="0001019D"/>
    <w:rsid w:val="000214D5"/>
    <w:rsid w:val="0002376A"/>
    <w:rsid w:val="000260DC"/>
    <w:rsid w:val="000322FD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128B"/>
    <w:rsid w:val="0009207E"/>
    <w:rsid w:val="00093742"/>
    <w:rsid w:val="00093B04"/>
    <w:rsid w:val="00094CE9"/>
    <w:rsid w:val="000A1682"/>
    <w:rsid w:val="000A17CC"/>
    <w:rsid w:val="000A58E3"/>
    <w:rsid w:val="000B032D"/>
    <w:rsid w:val="000D023E"/>
    <w:rsid w:val="000D02B5"/>
    <w:rsid w:val="000E5E88"/>
    <w:rsid w:val="000F06B7"/>
    <w:rsid w:val="000F12CA"/>
    <w:rsid w:val="000F2CFA"/>
    <w:rsid w:val="000F3382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4FB4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B0386"/>
    <w:rsid w:val="001B1971"/>
    <w:rsid w:val="001B34EE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1D09"/>
    <w:rsid w:val="00223299"/>
    <w:rsid w:val="0023236E"/>
    <w:rsid w:val="002359DD"/>
    <w:rsid w:val="002360A8"/>
    <w:rsid w:val="00250D48"/>
    <w:rsid w:val="00250F0E"/>
    <w:rsid w:val="00251303"/>
    <w:rsid w:val="00254EE7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5755"/>
    <w:rsid w:val="002B77C6"/>
    <w:rsid w:val="002C1F18"/>
    <w:rsid w:val="002C4F06"/>
    <w:rsid w:val="002D1822"/>
    <w:rsid w:val="002D26E2"/>
    <w:rsid w:val="002D67B8"/>
    <w:rsid w:val="002D7F28"/>
    <w:rsid w:val="002E2525"/>
    <w:rsid w:val="002E4041"/>
    <w:rsid w:val="002E4CE4"/>
    <w:rsid w:val="002E5DC1"/>
    <w:rsid w:val="002F5F8B"/>
    <w:rsid w:val="002F751D"/>
    <w:rsid w:val="003074E5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544D8"/>
    <w:rsid w:val="00361256"/>
    <w:rsid w:val="0036347D"/>
    <w:rsid w:val="00365BFA"/>
    <w:rsid w:val="00372BC8"/>
    <w:rsid w:val="003738D3"/>
    <w:rsid w:val="00373B10"/>
    <w:rsid w:val="003765FE"/>
    <w:rsid w:val="00384697"/>
    <w:rsid w:val="003847B3"/>
    <w:rsid w:val="0039133C"/>
    <w:rsid w:val="00397971"/>
    <w:rsid w:val="003B3D62"/>
    <w:rsid w:val="003D3518"/>
    <w:rsid w:val="003D7730"/>
    <w:rsid w:val="003E4C2E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42C3A"/>
    <w:rsid w:val="004517B7"/>
    <w:rsid w:val="00456284"/>
    <w:rsid w:val="004575CB"/>
    <w:rsid w:val="00457791"/>
    <w:rsid w:val="00461404"/>
    <w:rsid w:val="00472B31"/>
    <w:rsid w:val="004755A9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E0819"/>
    <w:rsid w:val="004E564A"/>
    <w:rsid w:val="004F1038"/>
    <w:rsid w:val="004F5ADD"/>
    <w:rsid w:val="004F6036"/>
    <w:rsid w:val="005059BA"/>
    <w:rsid w:val="0051282E"/>
    <w:rsid w:val="00520052"/>
    <w:rsid w:val="005252E5"/>
    <w:rsid w:val="00526B10"/>
    <w:rsid w:val="00541F3B"/>
    <w:rsid w:val="00546071"/>
    <w:rsid w:val="00547F8D"/>
    <w:rsid w:val="00551250"/>
    <w:rsid w:val="005535EB"/>
    <w:rsid w:val="00557F85"/>
    <w:rsid w:val="00560558"/>
    <w:rsid w:val="00563406"/>
    <w:rsid w:val="00564E56"/>
    <w:rsid w:val="005660AA"/>
    <w:rsid w:val="00574B11"/>
    <w:rsid w:val="00583064"/>
    <w:rsid w:val="00584AC4"/>
    <w:rsid w:val="00585954"/>
    <w:rsid w:val="00585B70"/>
    <w:rsid w:val="00587998"/>
    <w:rsid w:val="005908C4"/>
    <w:rsid w:val="00592EC4"/>
    <w:rsid w:val="0059472E"/>
    <w:rsid w:val="005965A2"/>
    <w:rsid w:val="00597A21"/>
    <w:rsid w:val="005A2607"/>
    <w:rsid w:val="005A65E0"/>
    <w:rsid w:val="005B0886"/>
    <w:rsid w:val="005B276D"/>
    <w:rsid w:val="005B4FC2"/>
    <w:rsid w:val="005B7C9C"/>
    <w:rsid w:val="005C0E18"/>
    <w:rsid w:val="005C273F"/>
    <w:rsid w:val="005C45A6"/>
    <w:rsid w:val="005C6960"/>
    <w:rsid w:val="005C7450"/>
    <w:rsid w:val="005C7822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6050"/>
    <w:rsid w:val="0061380B"/>
    <w:rsid w:val="0061549B"/>
    <w:rsid w:val="0061713B"/>
    <w:rsid w:val="00624F25"/>
    <w:rsid w:val="00630267"/>
    <w:rsid w:val="00657A6B"/>
    <w:rsid w:val="006608E5"/>
    <w:rsid w:val="00663DA0"/>
    <w:rsid w:val="006666A9"/>
    <w:rsid w:val="00676B1C"/>
    <w:rsid w:val="006776FE"/>
    <w:rsid w:val="00677CE1"/>
    <w:rsid w:val="0068093F"/>
    <w:rsid w:val="006814D7"/>
    <w:rsid w:val="006829E0"/>
    <w:rsid w:val="00683C1E"/>
    <w:rsid w:val="00685D16"/>
    <w:rsid w:val="00690A68"/>
    <w:rsid w:val="00692538"/>
    <w:rsid w:val="006A27C5"/>
    <w:rsid w:val="006A5A51"/>
    <w:rsid w:val="006A6892"/>
    <w:rsid w:val="006A7E4C"/>
    <w:rsid w:val="006B1E8A"/>
    <w:rsid w:val="006C1AA2"/>
    <w:rsid w:val="006D6C59"/>
    <w:rsid w:val="006D7681"/>
    <w:rsid w:val="006E0B4F"/>
    <w:rsid w:val="006E18F5"/>
    <w:rsid w:val="0070237B"/>
    <w:rsid w:val="007075EC"/>
    <w:rsid w:val="007114EC"/>
    <w:rsid w:val="00714546"/>
    <w:rsid w:val="0071464F"/>
    <w:rsid w:val="00714D92"/>
    <w:rsid w:val="00716D5D"/>
    <w:rsid w:val="00721AD7"/>
    <w:rsid w:val="00723F24"/>
    <w:rsid w:val="00724C53"/>
    <w:rsid w:val="0073345F"/>
    <w:rsid w:val="00740ED6"/>
    <w:rsid w:val="007417DF"/>
    <w:rsid w:val="00744E77"/>
    <w:rsid w:val="00750C6D"/>
    <w:rsid w:val="00751A3D"/>
    <w:rsid w:val="00765936"/>
    <w:rsid w:val="007A26D5"/>
    <w:rsid w:val="007A3882"/>
    <w:rsid w:val="007A4AC5"/>
    <w:rsid w:val="007A66B5"/>
    <w:rsid w:val="007B2AF9"/>
    <w:rsid w:val="007B3BC8"/>
    <w:rsid w:val="007B7439"/>
    <w:rsid w:val="007D230B"/>
    <w:rsid w:val="007D2CAA"/>
    <w:rsid w:val="007E1676"/>
    <w:rsid w:val="007F19E5"/>
    <w:rsid w:val="007F3FD4"/>
    <w:rsid w:val="008013B2"/>
    <w:rsid w:val="00802BAE"/>
    <w:rsid w:val="00803EDF"/>
    <w:rsid w:val="008111E4"/>
    <w:rsid w:val="00811AB2"/>
    <w:rsid w:val="008128E4"/>
    <w:rsid w:val="008139A6"/>
    <w:rsid w:val="00813EFE"/>
    <w:rsid w:val="0081543F"/>
    <w:rsid w:val="00815571"/>
    <w:rsid w:val="0081719E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A680F"/>
    <w:rsid w:val="008B0937"/>
    <w:rsid w:val="008B24B7"/>
    <w:rsid w:val="008C51F8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31032"/>
    <w:rsid w:val="00933623"/>
    <w:rsid w:val="00937D15"/>
    <w:rsid w:val="00942892"/>
    <w:rsid w:val="00944F3F"/>
    <w:rsid w:val="00955D9E"/>
    <w:rsid w:val="00962A3F"/>
    <w:rsid w:val="009635B6"/>
    <w:rsid w:val="0096729B"/>
    <w:rsid w:val="0098180E"/>
    <w:rsid w:val="00985F43"/>
    <w:rsid w:val="00992045"/>
    <w:rsid w:val="00993802"/>
    <w:rsid w:val="00996075"/>
    <w:rsid w:val="0099749A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5A5B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61C8F"/>
    <w:rsid w:val="00A62EB5"/>
    <w:rsid w:val="00A67601"/>
    <w:rsid w:val="00A71BF9"/>
    <w:rsid w:val="00A74C13"/>
    <w:rsid w:val="00A81621"/>
    <w:rsid w:val="00A82775"/>
    <w:rsid w:val="00A91AE2"/>
    <w:rsid w:val="00A933EA"/>
    <w:rsid w:val="00A97134"/>
    <w:rsid w:val="00AA4A3F"/>
    <w:rsid w:val="00AB0462"/>
    <w:rsid w:val="00AB45EF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311D2"/>
    <w:rsid w:val="00B32EDB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72FC3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4CE4"/>
    <w:rsid w:val="00BC4F40"/>
    <w:rsid w:val="00BD39C0"/>
    <w:rsid w:val="00BD7C57"/>
    <w:rsid w:val="00BE164C"/>
    <w:rsid w:val="00BE35E7"/>
    <w:rsid w:val="00BE6BFF"/>
    <w:rsid w:val="00BF04C1"/>
    <w:rsid w:val="00BF52A4"/>
    <w:rsid w:val="00C00840"/>
    <w:rsid w:val="00C01EA5"/>
    <w:rsid w:val="00C01F3F"/>
    <w:rsid w:val="00C11761"/>
    <w:rsid w:val="00C17830"/>
    <w:rsid w:val="00C26AB0"/>
    <w:rsid w:val="00C30068"/>
    <w:rsid w:val="00C30BC1"/>
    <w:rsid w:val="00C33E79"/>
    <w:rsid w:val="00C352E8"/>
    <w:rsid w:val="00C44AF4"/>
    <w:rsid w:val="00C50494"/>
    <w:rsid w:val="00C53B87"/>
    <w:rsid w:val="00C544BA"/>
    <w:rsid w:val="00C55E3B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784C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2D5B"/>
    <w:rsid w:val="00CF38D4"/>
    <w:rsid w:val="00D02C57"/>
    <w:rsid w:val="00D03F00"/>
    <w:rsid w:val="00D05DE9"/>
    <w:rsid w:val="00D11C00"/>
    <w:rsid w:val="00D14BD2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3CFF"/>
    <w:rsid w:val="00D45B9D"/>
    <w:rsid w:val="00D46FC5"/>
    <w:rsid w:val="00D5041D"/>
    <w:rsid w:val="00D5639D"/>
    <w:rsid w:val="00D6338B"/>
    <w:rsid w:val="00D66037"/>
    <w:rsid w:val="00D66474"/>
    <w:rsid w:val="00D72C37"/>
    <w:rsid w:val="00D751FC"/>
    <w:rsid w:val="00D770A6"/>
    <w:rsid w:val="00D84ACA"/>
    <w:rsid w:val="00DC71AA"/>
    <w:rsid w:val="00DD01D5"/>
    <w:rsid w:val="00DD35DB"/>
    <w:rsid w:val="00DD4547"/>
    <w:rsid w:val="00DD6D69"/>
    <w:rsid w:val="00DE31C6"/>
    <w:rsid w:val="00DF649E"/>
    <w:rsid w:val="00DF64FB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64827"/>
    <w:rsid w:val="00E6487E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E2DE2"/>
    <w:rsid w:val="00EE57E8"/>
    <w:rsid w:val="00EF532C"/>
    <w:rsid w:val="00F03688"/>
    <w:rsid w:val="00F03735"/>
    <w:rsid w:val="00F12143"/>
    <w:rsid w:val="00F13A61"/>
    <w:rsid w:val="00F13C42"/>
    <w:rsid w:val="00F17049"/>
    <w:rsid w:val="00F23C99"/>
    <w:rsid w:val="00F376D7"/>
    <w:rsid w:val="00F4451D"/>
    <w:rsid w:val="00F55DDD"/>
    <w:rsid w:val="00F56462"/>
    <w:rsid w:val="00F6306F"/>
    <w:rsid w:val="00F66499"/>
    <w:rsid w:val="00F67A55"/>
    <w:rsid w:val="00F74247"/>
    <w:rsid w:val="00F747AD"/>
    <w:rsid w:val="00F7546B"/>
    <w:rsid w:val="00F80247"/>
    <w:rsid w:val="00F81E4E"/>
    <w:rsid w:val="00F85834"/>
    <w:rsid w:val="00F87AD1"/>
    <w:rsid w:val="00F9056C"/>
    <w:rsid w:val="00F90CDC"/>
    <w:rsid w:val="00F92989"/>
    <w:rsid w:val="00FA0923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D102D"/>
    <w:rsid w:val="00FF0A8E"/>
    <w:rsid w:val="00FF5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1223F14-BCD3-4E77-BA1C-2623D852C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basedOn w:val="Normalny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6842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2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2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2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2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66561B-8626-4C0F-A2CC-D4F97B58F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5</Pages>
  <Words>1773</Words>
  <Characters>10639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12388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Marta MZ. Zapłotna</cp:lastModifiedBy>
  <cp:revision>40</cp:revision>
  <cp:lastPrinted>2017-10-26T07:56:00Z</cp:lastPrinted>
  <dcterms:created xsi:type="dcterms:W3CDTF">2018-01-23T09:28:00Z</dcterms:created>
  <dcterms:modified xsi:type="dcterms:W3CDTF">2020-02-14T10:49:00Z</dcterms:modified>
</cp:coreProperties>
</file>