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B40" w:rsidRPr="00F67A55" w:rsidRDefault="007E4B40" w:rsidP="0081719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Umowa nr </w:t>
      </w:r>
      <w:r w:rsidR="00C90A2B">
        <w:rPr>
          <w:rFonts w:ascii="Arial" w:hAnsi="Arial" w:cs="Arial"/>
          <w:b/>
        </w:rPr>
        <w:t>…</w:t>
      </w:r>
      <w:r>
        <w:rPr>
          <w:rFonts w:ascii="Arial" w:hAnsi="Arial" w:cs="Arial"/>
          <w:b/>
        </w:rPr>
        <w:t xml:space="preserve"> </w:t>
      </w:r>
      <w:r w:rsidRPr="00F67A55">
        <w:rPr>
          <w:rFonts w:ascii="Arial" w:hAnsi="Arial" w:cs="Arial"/>
          <w:b/>
        </w:rPr>
        <w:t>/ 1</w:t>
      </w:r>
      <w:r w:rsidR="00067CBE"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 xml:space="preserve">  </w:t>
      </w:r>
    </w:p>
    <w:p w:rsidR="007E4B40" w:rsidRPr="00F67A5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</w:t>
      </w:r>
      <w:r w:rsidR="00C90A2B">
        <w:rPr>
          <w:rFonts w:ascii="Arial" w:hAnsi="Arial" w:cs="Arial"/>
          <w:sz w:val="20"/>
          <w:szCs w:val="20"/>
        </w:rPr>
        <w:t>…..</w:t>
      </w:r>
      <w:r w:rsidRPr="0025320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Pr="004B10F5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>Oławie</w:t>
      </w:r>
    </w:p>
    <w:p w:rsidR="007E4B40" w:rsidRDefault="007E4B40" w:rsidP="0059335D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29 stycznia 2004r.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201</w:t>
      </w:r>
      <w:r w:rsidR="006F26C5">
        <w:rPr>
          <w:rFonts w:ascii="Arial" w:hAnsi="Arial" w:cs="Arial"/>
          <w:bCs/>
          <w:sz w:val="20"/>
          <w:szCs w:val="20"/>
        </w:rPr>
        <w:t>9</w:t>
      </w:r>
      <w:r>
        <w:rPr>
          <w:rFonts w:ascii="Arial" w:hAnsi="Arial" w:cs="Arial"/>
          <w:bCs/>
          <w:sz w:val="20"/>
          <w:szCs w:val="20"/>
        </w:rPr>
        <w:t xml:space="preserve"> r. poz. 1</w:t>
      </w:r>
      <w:r w:rsidR="006F26C5">
        <w:rPr>
          <w:rFonts w:ascii="Arial" w:hAnsi="Arial" w:cs="Arial"/>
          <w:bCs/>
          <w:sz w:val="20"/>
          <w:szCs w:val="20"/>
        </w:rPr>
        <w:t>843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 xml:space="preserve">powyżej </w:t>
      </w:r>
      <w:r w:rsidR="00E36F27">
        <w:rPr>
          <w:rFonts w:ascii="Arial" w:hAnsi="Arial" w:cs="Arial"/>
          <w:sz w:val="20"/>
          <w:szCs w:val="20"/>
        </w:rPr>
        <w:t>221</w:t>
      </w:r>
      <w:r w:rsidRPr="00201693">
        <w:rPr>
          <w:rFonts w:ascii="Arial" w:hAnsi="Arial" w:cs="Arial"/>
          <w:sz w:val="20"/>
          <w:szCs w:val="20"/>
        </w:rPr>
        <w:t> 000,00 euro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dnia </w:t>
      </w:r>
      <w:r w:rsidR="006F26C5">
        <w:rPr>
          <w:rFonts w:ascii="Arial" w:hAnsi="Arial" w:cs="Arial"/>
          <w:bCs/>
          <w:sz w:val="20"/>
          <w:szCs w:val="20"/>
        </w:rPr>
        <w:t>…….2020</w:t>
      </w:r>
      <w:r w:rsidR="00DA7DDE">
        <w:rPr>
          <w:rFonts w:ascii="Arial" w:hAnsi="Arial" w:cs="Arial"/>
          <w:bCs/>
          <w:sz w:val="20"/>
          <w:szCs w:val="20"/>
        </w:rPr>
        <w:t>r.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7E4B40" w:rsidRPr="004B10F5" w:rsidRDefault="007E4B40" w:rsidP="005933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7E4B40" w:rsidRPr="004B10F5" w:rsidRDefault="00D85380" w:rsidP="0059335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</w:t>
      </w:r>
      <w:r w:rsidR="007E4B40" w:rsidRPr="004B10F5">
        <w:rPr>
          <w:rFonts w:ascii="Arial" w:hAnsi="Arial" w:cs="Arial"/>
          <w:sz w:val="20"/>
          <w:szCs w:val="20"/>
        </w:rPr>
        <w:t xml:space="preserve">ublicznym </w:t>
      </w:r>
      <w:r>
        <w:rPr>
          <w:rFonts w:ascii="Arial" w:hAnsi="Arial" w:cs="Arial"/>
          <w:sz w:val="20"/>
          <w:szCs w:val="20"/>
        </w:rPr>
        <w:t>Z</w:t>
      </w:r>
      <w:r w:rsidR="007E4B40" w:rsidRPr="004B10F5">
        <w:rPr>
          <w:rFonts w:ascii="Arial" w:hAnsi="Arial" w:cs="Arial"/>
          <w:sz w:val="20"/>
          <w:szCs w:val="20"/>
        </w:rPr>
        <w:t xml:space="preserve">akładem </w:t>
      </w:r>
      <w:r>
        <w:rPr>
          <w:rFonts w:ascii="Arial" w:hAnsi="Arial" w:cs="Arial"/>
          <w:sz w:val="20"/>
          <w:szCs w:val="20"/>
        </w:rPr>
        <w:t>Opieki Z</w:t>
      </w:r>
      <w:r w:rsidR="007E4B40" w:rsidRPr="004B10F5">
        <w:rPr>
          <w:rFonts w:ascii="Arial" w:hAnsi="Arial" w:cs="Arial"/>
          <w:sz w:val="20"/>
          <w:szCs w:val="20"/>
        </w:rPr>
        <w:t xml:space="preserve">drowotnej pn. Zespół Opieki Zdrowotnej w Oławie,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zarejestrowany w Krajowym Rejestrze Sądowym prowadzonym przez  Sąd Rejon</w:t>
      </w:r>
      <w:r w:rsidR="00884940">
        <w:rPr>
          <w:rFonts w:ascii="Arial" w:hAnsi="Arial" w:cs="Arial"/>
          <w:sz w:val="20"/>
          <w:szCs w:val="20"/>
        </w:rPr>
        <w:t>owy dla Wrocławia Fabrycznej. IX</w:t>
      </w:r>
      <w:r w:rsidRPr="004B10F5">
        <w:rPr>
          <w:rFonts w:ascii="Arial" w:hAnsi="Arial" w:cs="Arial"/>
          <w:sz w:val="20"/>
          <w:szCs w:val="20"/>
        </w:rPr>
        <w:t xml:space="preserve"> Wydział Gospodarczy Krajowego Rejestru Sądowego pod numerem 0000162172,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7E4B40" w:rsidRPr="00AE67BD" w:rsidRDefault="007E4B40" w:rsidP="00AE67BD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AE67BD">
        <w:rPr>
          <w:rFonts w:ascii="Arial" w:hAnsi="Arial" w:cs="Arial"/>
          <w:sz w:val="20"/>
          <w:szCs w:val="20"/>
        </w:rPr>
        <w:t xml:space="preserve">Dyrektor - Andrzej </w:t>
      </w:r>
      <w:proofErr w:type="spellStart"/>
      <w:r w:rsidRPr="00AE67BD">
        <w:rPr>
          <w:rFonts w:ascii="Arial" w:hAnsi="Arial" w:cs="Arial"/>
          <w:sz w:val="20"/>
          <w:szCs w:val="20"/>
        </w:rPr>
        <w:t>Dronsejko</w:t>
      </w:r>
      <w:proofErr w:type="spellEnd"/>
    </w:p>
    <w:p w:rsidR="007E4B40" w:rsidRPr="00667F12" w:rsidRDefault="007E4B40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67F12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3F49F5" w:rsidRDefault="00E36F2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……..</w:t>
      </w:r>
    </w:p>
    <w:p w:rsidR="00E36F27" w:rsidRDefault="007E4B40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E36F27">
        <w:rPr>
          <w:rFonts w:ascii="Arial" w:hAnsi="Arial" w:cs="Arial"/>
          <w:bCs/>
          <w:sz w:val="20"/>
          <w:szCs w:val="20"/>
        </w:rPr>
        <w:t>…………</w:t>
      </w:r>
      <w:r>
        <w:rPr>
          <w:rFonts w:ascii="Arial" w:hAnsi="Arial" w:cs="Arial"/>
          <w:bCs/>
          <w:sz w:val="20"/>
          <w:szCs w:val="20"/>
        </w:rPr>
        <w:t xml:space="preserve">. </w:t>
      </w:r>
    </w:p>
    <w:p w:rsidR="006F742E" w:rsidRPr="004B10F5" w:rsidRDefault="006F742E" w:rsidP="006F742E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  <w:r w:rsidR="004750E5">
        <w:rPr>
          <w:rFonts w:ascii="Arial" w:hAnsi="Arial" w:cs="Arial"/>
          <w:sz w:val="20"/>
          <w:szCs w:val="20"/>
        </w:rPr>
        <w:t>:</w:t>
      </w:r>
    </w:p>
    <w:p w:rsidR="006F742E" w:rsidRDefault="00E36F27" w:rsidP="00C27307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……………………….</w:t>
      </w:r>
    </w:p>
    <w:p w:rsidR="006F5407" w:rsidRPr="004B10F5" w:rsidRDefault="006F5407" w:rsidP="006F5407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7E4B40" w:rsidRPr="004B10F5" w:rsidRDefault="007E4B40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DA6764" w:rsidRDefault="007E4B40" w:rsidP="0049770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spacing w:line="200" w:lineRule="atLeast"/>
        <w:ind w:left="0" w:firstLine="0"/>
        <w:jc w:val="both"/>
        <w:rPr>
          <w:rFonts w:ascii="Arial" w:hAnsi="Arial" w:cs="Arial"/>
          <w:sz w:val="20"/>
        </w:rPr>
      </w:pPr>
      <w:r w:rsidRPr="005C45A6">
        <w:rPr>
          <w:rFonts w:ascii="Arial" w:hAnsi="Arial" w:cs="Arial"/>
          <w:sz w:val="20"/>
        </w:rPr>
        <w:t xml:space="preserve">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="003B0408">
        <w:rPr>
          <w:rFonts w:ascii="Arial" w:hAnsi="Arial" w:cs="Arial"/>
          <w:b/>
          <w:bCs/>
          <w:sz w:val="20"/>
        </w:rPr>
        <w:t>Dostawę</w:t>
      </w:r>
      <w:r w:rsidR="0004351F">
        <w:rPr>
          <w:rFonts w:ascii="Arial" w:hAnsi="Arial" w:cs="Arial"/>
          <w:b/>
          <w:bCs/>
          <w:sz w:val="20"/>
        </w:rPr>
        <w:t xml:space="preserve"> </w:t>
      </w:r>
      <w:r w:rsidR="00176388">
        <w:rPr>
          <w:rFonts w:ascii="Arial" w:hAnsi="Arial" w:cs="Arial"/>
          <w:b/>
          <w:bCs/>
          <w:sz w:val="20"/>
        </w:rPr>
        <w:t>sprzętu medycznego jedno i wielorazowego</w:t>
      </w:r>
      <w:r w:rsidR="006F26C5">
        <w:rPr>
          <w:rFonts w:ascii="Arial" w:hAnsi="Arial" w:cs="Arial"/>
          <w:b/>
          <w:bCs/>
          <w:sz w:val="20"/>
        </w:rPr>
        <w:t xml:space="preserve"> II</w:t>
      </w:r>
      <w:r>
        <w:rPr>
          <w:rFonts w:ascii="Arial" w:hAnsi="Arial" w:cs="Arial"/>
          <w:b/>
          <w:bCs/>
          <w:sz w:val="20"/>
        </w:rPr>
        <w:t xml:space="preserve">, </w:t>
      </w:r>
      <w:r>
        <w:rPr>
          <w:rFonts w:ascii="Arial" w:hAnsi="Arial" w:cs="Arial"/>
          <w:bCs/>
          <w:sz w:val="20"/>
        </w:rPr>
        <w:t xml:space="preserve">znak sprawy </w:t>
      </w:r>
      <w:r w:rsidRPr="0004351F">
        <w:rPr>
          <w:rFonts w:ascii="Arial" w:hAnsi="Arial" w:cs="Arial"/>
          <w:bCs/>
          <w:sz w:val="20"/>
        </w:rPr>
        <w:t>ZOZ/DZP/PN/</w:t>
      </w:r>
      <w:r w:rsidR="006F26C5">
        <w:rPr>
          <w:rFonts w:ascii="Arial" w:hAnsi="Arial" w:cs="Arial"/>
          <w:bCs/>
          <w:sz w:val="20"/>
        </w:rPr>
        <w:t>5/20</w:t>
      </w:r>
      <w:r w:rsidRPr="005C45A6">
        <w:rPr>
          <w:rFonts w:ascii="Arial" w:hAnsi="Arial" w:cs="Arial"/>
          <w:b/>
          <w:bCs/>
          <w:sz w:val="20"/>
        </w:rPr>
        <w:t xml:space="preserve">, </w:t>
      </w:r>
      <w:r w:rsidRPr="005C45A6">
        <w:rPr>
          <w:rFonts w:ascii="Arial" w:hAnsi="Arial" w:cs="Arial"/>
          <w:sz w:val="20"/>
        </w:rPr>
        <w:t xml:space="preserve">zleca, </w:t>
      </w:r>
      <w:r w:rsidR="00DA6764">
        <w:rPr>
          <w:rFonts w:ascii="Arial" w:hAnsi="Arial" w:cs="Arial"/>
          <w:sz w:val="20"/>
        </w:rPr>
        <w:t>a Wykonawca zobowiązuje się, zgodnie ze specyfikacją istotnych warunków zamówienia oraz ofertą, do dostarczenia Zamawiającemu przedmiotu zamówienia do ZOZ w Oławie przy ul. K. Baczyńskiego 1, według wykazu zawierającego ceny jednostkowe netto i brutto produktów, stanowiącego Załącznik nr 9 do niniejszej umowy.</w:t>
      </w:r>
    </w:p>
    <w:p w:rsidR="00DA6764" w:rsidRDefault="00DA6764" w:rsidP="00DA6764">
      <w:pPr>
        <w:pStyle w:val="Nagwek"/>
        <w:spacing w:line="200" w:lineRule="atLeast"/>
        <w:jc w:val="both"/>
        <w:rPr>
          <w:rFonts w:ascii="Arial" w:hAnsi="Arial" w:cs="Arial"/>
          <w:sz w:val="20"/>
        </w:rPr>
      </w:pPr>
    </w:p>
    <w:p w:rsidR="007E4B40" w:rsidRPr="004B10F5" w:rsidRDefault="0049770E" w:rsidP="00BE3DD4">
      <w:pPr>
        <w:pStyle w:val="Nagwek"/>
        <w:jc w:val="both"/>
        <w:outlineLv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2. </w:t>
      </w:r>
      <w:r w:rsidR="007E4B40" w:rsidRPr="004B10F5">
        <w:rPr>
          <w:rFonts w:ascii="Arial" w:hAnsi="Arial" w:cs="Arial"/>
          <w:sz w:val="20"/>
        </w:rPr>
        <w:t>Towar zostanie dostarczony i rozładowany w miejscu składowania wskazanym przez pracownika Zamawiającego.</w:t>
      </w:r>
      <w:r w:rsidR="00BE3DD4">
        <w:rPr>
          <w:rFonts w:ascii="Arial" w:hAnsi="Arial" w:cs="Arial"/>
          <w:sz w:val="20"/>
        </w:rPr>
        <w:t xml:space="preserve"> </w:t>
      </w:r>
      <w:r w:rsidR="007E4B40">
        <w:rPr>
          <w:rFonts w:ascii="Arial" w:hAnsi="Arial" w:cs="Arial"/>
          <w:sz w:val="20"/>
        </w:rPr>
        <w:t>Zamawiający wymaga rozładowania, rozpaletowania i wniesienia przedmiotu zamówienia</w:t>
      </w:r>
      <w:r w:rsidR="00BE3DD4">
        <w:rPr>
          <w:rFonts w:ascii="Arial" w:hAnsi="Arial" w:cs="Arial"/>
          <w:sz w:val="20"/>
        </w:rPr>
        <w:t xml:space="preserve"> </w:t>
      </w:r>
      <w:r w:rsidR="007E4B40">
        <w:rPr>
          <w:rFonts w:ascii="Arial" w:hAnsi="Arial" w:cs="Arial"/>
          <w:sz w:val="20"/>
        </w:rPr>
        <w:t>do</w:t>
      </w:r>
      <w:r w:rsidR="00BE3DD4">
        <w:rPr>
          <w:rFonts w:ascii="Arial" w:hAnsi="Arial" w:cs="Arial"/>
          <w:sz w:val="20"/>
        </w:rPr>
        <w:t xml:space="preserve"> </w:t>
      </w:r>
      <w:r w:rsidR="007E4B40">
        <w:rPr>
          <w:rFonts w:ascii="Arial" w:hAnsi="Arial" w:cs="Arial"/>
          <w:sz w:val="20"/>
        </w:rPr>
        <w:t xml:space="preserve">jednego z dwóch magazynów znajdujących się na terenie szpitala.  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5D416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 w:rsidR="007E4B40">
        <w:rPr>
          <w:rFonts w:ascii="Arial" w:hAnsi="Arial" w:cs="Arial"/>
          <w:sz w:val="20"/>
          <w:szCs w:val="20"/>
        </w:rPr>
        <w:t xml:space="preserve">kładanych drogą pisemną, faksem, </w:t>
      </w:r>
      <w:r w:rsidR="007E4B40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7E4B40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 Określona w Załączniku nr 9</w:t>
      </w:r>
      <w:r w:rsidRPr="00A8176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ilość przedmiotu zamówienia</w:t>
      </w:r>
      <w:r w:rsidRPr="00A8176C">
        <w:rPr>
          <w:rFonts w:ascii="Arial" w:hAnsi="Arial" w:cs="Arial"/>
          <w:sz w:val="20"/>
        </w:rPr>
        <w:t xml:space="preserve"> jest </w:t>
      </w:r>
      <w:r>
        <w:rPr>
          <w:rFonts w:ascii="Arial" w:hAnsi="Arial" w:cs="Arial"/>
          <w:sz w:val="20"/>
        </w:rPr>
        <w:t xml:space="preserve">ilością </w:t>
      </w:r>
      <w:r w:rsidRPr="00A8176C">
        <w:rPr>
          <w:rFonts w:ascii="Arial" w:hAnsi="Arial" w:cs="Arial"/>
          <w:sz w:val="20"/>
        </w:rPr>
        <w:t xml:space="preserve">szacunkową i w trakcie realizacji umowy </w:t>
      </w:r>
      <w:r w:rsidRPr="00A8176C">
        <w:rPr>
          <w:rFonts w:ascii="Arial" w:hAnsi="Arial" w:cs="Arial"/>
          <w:b/>
          <w:bCs/>
          <w:sz w:val="20"/>
        </w:rPr>
        <w:t>może ulec zmianie</w:t>
      </w:r>
      <w:r w:rsidRPr="00A8176C">
        <w:rPr>
          <w:rFonts w:ascii="Arial" w:hAnsi="Arial" w:cs="Arial"/>
          <w:sz w:val="20"/>
        </w:rPr>
        <w:t xml:space="preserve"> w zależności od bieżących rzeczywistych potrzeb Zamawiającego wynikających z ilości hospitalizowanych pacjentów.</w:t>
      </w: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 w:rsidRPr="00405C8B">
        <w:rPr>
          <w:rFonts w:ascii="Arial" w:hAnsi="Arial" w:cs="Arial"/>
          <w:sz w:val="20"/>
        </w:rPr>
        <w:t>Zamawiający zastrzega sobi</w:t>
      </w:r>
      <w:r w:rsidR="00783B0C">
        <w:rPr>
          <w:rFonts w:ascii="Arial" w:hAnsi="Arial" w:cs="Arial"/>
          <w:sz w:val="20"/>
        </w:rPr>
        <w:t>e prawo do niewykorzystania do 5</w:t>
      </w:r>
      <w:r w:rsidRPr="00405C8B">
        <w:rPr>
          <w:rFonts w:ascii="Arial" w:hAnsi="Arial" w:cs="Arial"/>
          <w:sz w:val="20"/>
        </w:rPr>
        <w:t>0 % przedmiotu zamówienia opisanego w Załączniku nr 9, bez prawa roszczeń z tego tytułu przez Wykonawcę.</w:t>
      </w:r>
      <w:r>
        <w:rPr>
          <w:rFonts w:ascii="Arial" w:hAnsi="Arial" w:cs="Arial"/>
          <w:sz w:val="20"/>
        </w:rPr>
        <w:t xml:space="preserve"> </w:t>
      </w:r>
    </w:p>
    <w:p w:rsidR="007E4B40" w:rsidRPr="009C2ADD" w:rsidRDefault="0072717F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7E4B40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783B0C" w:rsidRDefault="00783B0C" w:rsidP="00783B0C">
      <w:pPr>
        <w:suppressAutoHyphens/>
        <w:rPr>
          <w:rFonts w:ascii="Arial" w:hAnsi="Arial" w:cs="Arial"/>
          <w:b/>
          <w:sz w:val="20"/>
          <w:szCs w:val="20"/>
          <w:lang w:eastAsia="ar-SA"/>
        </w:rPr>
      </w:pPr>
    </w:p>
    <w:p w:rsidR="00C647AD" w:rsidRDefault="00C647AD" w:rsidP="00C647AD">
      <w:pPr>
        <w:suppressAutoHyphens/>
        <w:ind w:left="708" w:firstLine="568"/>
        <w:rPr>
          <w:rFonts w:ascii="Arial" w:hAnsi="Arial" w:cs="Arial"/>
          <w:sz w:val="20"/>
          <w:szCs w:val="20"/>
          <w:lang w:eastAsia="ar-SA"/>
        </w:rPr>
      </w:pP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– </w:t>
      </w:r>
      <w:r w:rsidRPr="00CB4EE4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Zadanie nr </w:t>
      </w:r>
      <w:r>
        <w:rPr>
          <w:rFonts w:ascii="Arial" w:hAnsi="Arial" w:cs="Arial"/>
          <w:b/>
          <w:sz w:val="20"/>
          <w:szCs w:val="20"/>
          <w:lang w:eastAsia="ar-SA"/>
        </w:rPr>
        <w:t>1-134, 2A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zgodnie z terminem zadeklarowanym w ofercie wykonawcy 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nie dłuższym niż 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>
        <w:rPr>
          <w:rFonts w:ascii="Arial" w:hAnsi="Arial" w:cs="Arial"/>
          <w:b/>
          <w:sz w:val="20"/>
          <w:szCs w:val="20"/>
          <w:lang w:eastAsia="ar-SA"/>
        </w:rPr>
        <w:t>120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godzin od momentu złożenia zamówienia - *</w:t>
      </w:r>
      <w:r w:rsidRPr="007D7F58">
        <w:rPr>
          <w:rFonts w:ascii="Arial" w:hAnsi="Arial" w:cs="Arial"/>
          <w:sz w:val="20"/>
          <w:szCs w:val="20"/>
          <w:lang w:eastAsia="ar-SA"/>
        </w:rPr>
        <w:t xml:space="preserve">; </w:t>
      </w:r>
    </w:p>
    <w:p w:rsidR="00C647AD" w:rsidRDefault="00C647AD" w:rsidP="00C647AD">
      <w:pPr>
        <w:suppressAutoHyphens/>
        <w:ind w:left="708" w:firstLine="568"/>
        <w:jc w:val="both"/>
        <w:rPr>
          <w:rFonts w:ascii="Arial" w:hAnsi="Arial" w:cs="Arial"/>
          <w:i/>
          <w:sz w:val="18"/>
          <w:szCs w:val="18"/>
          <w:lang w:eastAsia="ar-SA"/>
        </w:rPr>
      </w:pPr>
      <w:r w:rsidRPr="00746D6D">
        <w:rPr>
          <w:rFonts w:ascii="Arial" w:hAnsi="Arial" w:cs="Arial"/>
          <w:b/>
          <w:sz w:val="20"/>
          <w:szCs w:val="20"/>
          <w:lang w:eastAsia="ar-SA"/>
        </w:rPr>
        <w:t xml:space="preserve">- </w:t>
      </w:r>
      <w:r w:rsidRPr="00CB4EE4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zadanie nr </w:t>
      </w:r>
      <w:r>
        <w:rPr>
          <w:rFonts w:ascii="Arial" w:hAnsi="Arial" w:cs="Arial"/>
          <w:b/>
          <w:sz w:val="20"/>
          <w:szCs w:val="20"/>
          <w:lang w:eastAsia="ar-SA"/>
        </w:rPr>
        <w:t>1A</w:t>
      </w:r>
      <w:r w:rsidRPr="00746D6D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- 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max. do godziny 9:00 następnego dnia roboczego od momentu złożenia zamówienia, </w:t>
      </w:r>
      <w:r>
        <w:rPr>
          <w:rFonts w:ascii="Arial" w:hAnsi="Arial" w:cs="Arial"/>
          <w:b/>
          <w:sz w:val="20"/>
          <w:szCs w:val="20"/>
          <w:lang w:eastAsia="ar-SA"/>
        </w:rPr>
        <w:t>w przypadku złożenia zamówienia w trybie „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>na cito</w:t>
      </w:r>
      <w:r>
        <w:rPr>
          <w:rFonts w:ascii="Arial" w:hAnsi="Arial" w:cs="Arial"/>
          <w:b/>
          <w:sz w:val="20"/>
          <w:szCs w:val="20"/>
          <w:lang w:eastAsia="ar-SA"/>
        </w:rPr>
        <w:t>”</w:t>
      </w:r>
      <w:r w:rsidR="00B76797">
        <w:rPr>
          <w:rFonts w:ascii="Arial" w:hAnsi="Arial" w:cs="Arial"/>
          <w:b/>
          <w:sz w:val="20"/>
          <w:szCs w:val="20"/>
          <w:lang w:eastAsia="ar-SA"/>
        </w:rPr>
        <w:t xml:space="preserve"> max. 12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godzin od momentu złożenia zamówienia</w:t>
      </w:r>
      <w:r w:rsidR="00F86EDF" w:rsidRPr="007D7F58">
        <w:rPr>
          <w:rFonts w:ascii="Arial" w:hAnsi="Arial" w:cs="Arial"/>
          <w:i/>
          <w:sz w:val="18"/>
          <w:szCs w:val="18"/>
          <w:lang w:eastAsia="ar-SA"/>
        </w:rPr>
        <w:t>*</w:t>
      </w:r>
    </w:p>
    <w:p w:rsidR="00A138F4" w:rsidRDefault="00A138F4" w:rsidP="00A138F4">
      <w:pPr>
        <w:suppressAutoHyphens/>
        <w:ind w:left="708" w:firstLine="568"/>
        <w:rPr>
          <w:rFonts w:ascii="Arial" w:hAnsi="Arial" w:cs="Arial"/>
          <w:sz w:val="20"/>
          <w:szCs w:val="20"/>
          <w:lang w:eastAsia="ar-SA"/>
        </w:rPr>
      </w:pP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– </w:t>
      </w:r>
      <w:r w:rsidRPr="00CB4EE4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Zadanie nr 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135 - 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zgodnie z terminem zadeklarowanym w ofercie wykonawcy 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nie dłuższym niż 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>
        <w:rPr>
          <w:rFonts w:ascii="Arial" w:hAnsi="Arial" w:cs="Arial"/>
          <w:b/>
          <w:sz w:val="20"/>
          <w:szCs w:val="20"/>
          <w:lang w:eastAsia="ar-SA"/>
        </w:rPr>
        <w:t>28 dni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od momentu złożenia zamówienia - *</w:t>
      </w:r>
      <w:r w:rsidRPr="007D7F58">
        <w:rPr>
          <w:rFonts w:ascii="Arial" w:hAnsi="Arial" w:cs="Arial"/>
          <w:sz w:val="20"/>
          <w:szCs w:val="20"/>
          <w:lang w:eastAsia="ar-SA"/>
        </w:rPr>
        <w:t xml:space="preserve">; </w:t>
      </w:r>
    </w:p>
    <w:p w:rsidR="00A138F4" w:rsidRPr="0099046C" w:rsidRDefault="00A138F4" w:rsidP="00C647AD">
      <w:pPr>
        <w:suppressAutoHyphens/>
        <w:ind w:left="708" w:firstLine="568"/>
        <w:jc w:val="both"/>
        <w:rPr>
          <w:rFonts w:ascii="Arial" w:hAnsi="Arial" w:cs="Arial"/>
          <w:b/>
          <w:sz w:val="20"/>
          <w:szCs w:val="20"/>
          <w:lang w:eastAsia="ar-SA"/>
        </w:rPr>
      </w:pPr>
    </w:p>
    <w:p w:rsidR="00C647AD" w:rsidRDefault="00C647AD" w:rsidP="00C647AD">
      <w:pPr>
        <w:suppressAutoHyphens/>
        <w:ind w:left="708"/>
        <w:rPr>
          <w:rFonts w:ascii="Arial" w:hAnsi="Arial" w:cs="Arial"/>
          <w:i/>
          <w:sz w:val="18"/>
          <w:szCs w:val="18"/>
          <w:lang w:eastAsia="ar-SA"/>
        </w:rPr>
      </w:pP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* termin dostawy jest jednym z kryterium oceny ofert. Ilość przyznawanych punktów w kryterium termin dostawy została podana w Rozdz. XVIII SIWZ. </w:t>
      </w:r>
    </w:p>
    <w:p w:rsidR="0059335D" w:rsidRDefault="0059335D" w:rsidP="00E20BB4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E20BB4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7E4B40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 xml:space="preserve">po </w:t>
      </w:r>
      <w:r w:rsidR="00662BB2">
        <w:rPr>
          <w:rFonts w:ascii="Arial" w:hAnsi="Arial" w:cs="Arial"/>
          <w:sz w:val="20"/>
          <w:szCs w:val="20"/>
        </w:rPr>
        <w:t>tym dniu</w:t>
      </w:r>
      <w:r w:rsidR="007E4B40">
        <w:rPr>
          <w:rFonts w:ascii="Arial" w:hAnsi="Arial" w:cs="Arial"/>
          <w:sz w:val="20"/>
          <w:szCs w:val="20"/>
        </w:rPr>
        <w:t>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EF26F7" w:rsidRDefault="0072717F" w:rsidP="00C76E2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7</w:t>
      </w:r>
      <w:r w:rsidR="007E4B40" w:rsidRPr="004B10F5">
        <w:rPr>
          <w:rFonts w:ascii="Arial" w:hAnsi="Arial" w:cs="Arial"/>
          <w:sz w:val="20"/>
          <w:szCs w:val="20"/>
        </w:rPr>
        <w:t xml:space="preserve">. W przypadku niedotrzymania terminu </w:t>
      </w:r>
      <w:r w:rsidR="007E4B40" w:rsidRPr="00EF26F7">
        <w:rPr>
          <w:rFonts w:ascii="Arial" w:hAnsi="Arial" w:cs="Arial"/>
          <w:sz w:val="20"/>
          <w:szCs w:val="20"/>
        </w:rPr>
        <w:t>realizacji zamówienia Zamawiający może dokonać zakupu interwencyjnego u innego dostawcy, a róż</w:t>
      </w:r>
      <w:r w:rsidR="00EF26F7" w:rsidRPr="00EF26F7">
        <w:rPr>
          <w:rFonts w:ascii="Arial" w:hAnsi="Arial" w:cs="Arial"/>
          <w:sz w:val="20"/>
          <w:szCs w:val="20"/>
        </w:rPr>
        <w:t>nicą kosztów obciążyć Wykonawcę</w:t>
      </w:r>
      <w:r w:rsidR="00D36926">
        <w:rPr>
          <w:rFonts w:ascii="Arial" w:hAnsi="Arial" w:cs="Arial"/>
          <w:sz w:val="20"/>
          <w:szCs w:val="20"/>
        </w:rPr>
        <w:t xml:space="preserve">. </w:t>
      </w:r>
      <w:r w:rsidR="007E4B40" w:rsidRPr="00EF26F7">
        <w:rPr>
          <w:rFonts w:ascii="Arial" w:hAnsi="Arial" w:cs="Arial"/>
          <w:sz w:val="20"/>
          <w:szCs w:val="20"/>
        </w:rPr>
        <w:t>Nie zwalnia to jednak Wykonawcy z płacenia kary umownej z tytułu nie dotrzymania terminu dostawy.</w:t>
      </w:r>
    </w:p>
    <w:p w:rsidR="007E4B40" w:rsidRPr="00EF26F7" w:rsidRDefault="007E4B40" w:rsidP="00C76E24">
      <w:pPr>
        <w:jc w:val="both"/>
        <w:rPr>
          <w:rFonts w:ascii="Arial" w:hAnsi="Arial" w:cs="Arial"/>
          <w:sz w:val="20"/>
          <w:szCs w:val="20"/>
        </w:rPr>
      </w:pPr>
    </w:p>
    <w:p w:rsidR="007E4B40" w:rsidRDefault="0072717F" w:rsidP="00C76E2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7E4B40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E63D5F" w:rsidRDefault="00E63D5F" w:rsidP="00E63D5F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zobowiązany jest na swój koszt zabezpieczyć całą dostawę i ponosi z tego tytułu pełną odpowiedzialność do momentu odebrania jej przez Zamawiającego. Chwilą odbioru towaru jest podpisanie dokumentu odbioru przez upoważnionego pracownika Zamawiającego.</w:t>
      </w:r>
    </w:p>
    <w:p w:rsidR="00E63D5F" w:rsidRDefault="00E63D5F" w:rsidP="00E63D5F">
      <w:pPr>
        <w:spacing w:line="200" w:lineRule="atLeast"/>
        <w:rPr>
          <w:rFonts w:ascii="Arial" w:hAnsi="Arial" w:cs="Arial"/>
          <w:sz w:val="20"/>
          <w:szCs w:val="20"/>
        </w:rPr>
      </w:pPr>
    </w:p>
    <w:p w:rsidR="00E63D5F" w:rsidRDefault="00E63D5F" w:rsidP="00EB3D3C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 chwilą odbioru towaru przez wyznaczonego pracownika ryzyko przypadkowej utraty lub niszczenia towaru przechodzi na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EB3D3C" w:rsidRDefault="00EB3D3C" w:rsidP="00EB3D3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8D3175">
        <w:rPr>
          <w:rFonts w:ascii="Arial" w:hAnsi="Arial" w:cs="Arial"/>
          <w:sz w:val="20"/>
          <w:szCs w:val="20"/>
        </w:rPr>
        <w:t xml:space="preserve"> </w:t>
      </w:r>
      <w:r w:rsidR="007E4B40" w:rsidRPr="00EB3D3C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7E4B40" w:rsidRPr="00C77669" w:rsidRDefault="007E4B40" w:rsidP="00C77669">
      <w:pPr>
        <w:pStyle w:val="Akapitzlist"/>
        <w:rPr>
          <w:rFonts w:ascii="Arial" w:hAnsi="Arial" w:cs="Arial"/>
          <w:sz w:val="20"/>
          <w:szCs w:val="20"/>
        </w:rPr>
      </w:pPr>
    </w:p>
    <w:p w:rsidR="007E4B40" w:rsidRPr="00C77669" w:rsidRDefault="007E4B40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7E4B40" w:rsidRPr="004B10F5" w:rsidRDefault="007E4B40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7E4B40" w:rsidRPr="00D328DC" w:rsidRDefault="007E4B40" w:rsidP="002019A7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7E4B40" w:rsidRPr="00000DDD" w:rsidRDefault="007E4B40" w:rsidP="002019A7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Powierzenie wykonania części zamówienia podwykonawcy nie zmienia zobowiązań Wykonawcy wobec Zamawiającego za wykonanie tej części zamówienia. Wykonawca jest odpowiedzialny </w:t>
      </w:r>
      <w:r>
        <w:rPr>
          <w:rFonts w:ascii="Arial" w:hAnsi="Arial" w:cs="Arial"/>
          <w:sz w:val="20"/>
          <w:szCs w:val="20"/>
        </w:rPr>
        <w:br/>
      </w:r>
      <w:r w:rsidRPr="00000DDD">
        <w:rPr>
          <w:rFonts w:ascii="Arial" w:hAnsi="Arial" w:cs="Arial"/>
          <w:sz w:val="20"/>
          <w:szCs w:val="20"/>
        </w:rPr>
        <w:t>za działania, uchybienia i zaniedbania podwykonawcy i jego pracowników w takim samym stopniu jakby to były działania, uchybienia i zaniedbania jego lub jego własnych pracowników.</w:t>
      </w:r>
    </w:p>
    <w:p w:rsidR="007E4B40" w:rsidRPr="00000DDD" w:rsidRDefault="007E4B40" w:rsidP="002019A7">
      <w:pPr>
        <w:pStyle w:val="Default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000DDD">
        <w:rPr>
          <w:bCs/>
          <w:sz w:val="20"/>
          <w:szCs w:val="20"/>
        </w:rPr>
        <w:t xml:space="preserve">Zamawiający żąda wskazania przez wykonawcę części zamówienia, których wykonanie zamierza powierzyć podwykonawcom, i podania przez wykonawcę firm podwykonawców. </w:t>
      </w:r>
    </w:p>
    <w:p w:rsidR="007E4B40" w:rsidRPr="00000DDD" w:rsidRDefault="007E4B40" w:rsidP="002019A7">
      <w:pPr>
        <w:pStyle w:val="Default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26 ust. 2b, w celu wykazania spełniania warunków udziału w postępowaniu, o których mowa w art. 22 ust. 1, wykonawca jest obowiązany wykazać zamawiającemu, iż proponowany inny podwykonawca lub wykonawca samodzielnie spełnia </w:t>
      </w:r>
      <w:r>
        <w:rPr>
          <w:sz w:val="20"/>
          <w:szCs w:val="20"/>
        </w:rPr>
        <w:br/>
      </w:r>
      <w:r w:rsidRPr="00000DDD">
        <w:rPr>
          <w:sz w:val="20"/>
          <w:szCs w:val="20"/>
        </w:rPr>
        <w:t xml:space="preserve">je w stopniu nie mniejszym niż wymagany w trakcie postępowania o udzielenie zamówienia. </w:t>
      </w:r>
    </w:p>
    <w:p w:rsidR="007E4B40" w:rsidRDefault="007E4B40" w:rsidP="00A035AB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* Jeśli dotyczy</w:t>
      </w:r>
    </w:p>
    <w:p w:rsidR="00A5473D" w:rsidRPr="004B10F5" w:rsidRDefault="00A5473D" w:rsidP="00A035AB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535C44" w:rsidRPr="00535C44" w:rsidRDefault="00535C44" w:rsidP="00535C44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1. </w:t>
      </w:r>
      <w:r w:rsidRPr="00535C44">
        <w:rPr>
          <w:rFonts w:ascii="Arial" w:hAnsi="Arial" w:cs="Arial"/>
          <w:bCs/>
          <w:sz w:val="20"/>
          <w:szCs w:val="20"/>
        </w:rPr>
        <w:t>Za wykonanie Przedmiotu umowy Zamawiający zapłaci Wykonawcy wynagrodzenie w wysokości:</w:t>
      </w:r>
    </w:p>
    <w:p w:rsidR="00535C44" w:rsidRPr="00535C44" w:rsidRDefault="00535C44" w:rsidP="00535C44">
      <w:pPr>
        <w:pStyle w:val="Akapitzlist"/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netto ……… PLN (słownie: …………….),</w:t>
      </w:r>
    </w:p>
    <w:p w:rsidR="00535C44" w:rsidRPr="00535C44" w:rsidRDefault="00535C44" w:rsidP="00535C44">
      <w:pPr>
        <w:pStyle w:val="Akapitzlist"/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 xml:space="preserve">podatek od towarów i usług (VAT) w kwocie ……… PLN (słownie: ……………………..), </w:t>
      </w:r>
    </w:p>
    <w:p w:rsidR="00535C44" w:rsidRPr="00535C44" w:rsidRDefault="00535C44" w:rsidP="00535C44">
      <w:pPr>
        <w:pStyle w:val="Akapitzlist"/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brutto …………..PLN (słownie: ……………….).</w:t>
      </w:r>
    </w:p>
    <w:p w:rsidR="007E4B40" w:rsidRPr="00535C44" w:rsidRDefault="00535C44" w:rsidP="00535C4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="007E4B40" w:rsidRPr="00535C44">
        <w:rPr>
          <w:rFonts w:ascii="Arial" w:hAnsi="Arial" w:cs="Arial"/>
          <w:sz w:val="20"/>
          <w:szCs w:val="20"/>
        </w:rPr>
        <w:t xml:space="preserve">Należność za dostarczony towar Zamawiający będzie regulował przelewem na konto Wykonawcy, podane na fakturze w terminie </w:t>
      </w:r>
      <w:r w:rsidR="005C0A55" w:rsidRPr="00535C44">
        <w:rPr>
          <w:rFonts w:ascii="Arial" w:hAnsi="Arial" w:cs="Arial"/>
          <w:sz w:val="20"/>
          <w:szCs w:val="20"/>
        </w:rPr>
        <w:t>6</w:t>
      </w:r>
      <w:r w:rsidR="007E4B40" w:rsidRPr="00535C44">
        <w:rPr>
          <w:rFonts w:ascii="Arial" w:hAnsi="Arial" w:cs="Arial"/>
          <w:sz w:val="20"/>
          <w:szCs w:val="20"/>
        </w:rPr>
        <w:t>0 dni, licząc od daty doręczenia prawidłowo wystawionej faktury VAT. Wykonawca wystawiając fakturę VAT winien umieścić na fakturze numer umowy, w oparciu o którą została wystawiona. Na fakturze winny znaleźć się wyłącznie pozycje, których dotyczy niniejsza umowa.</w:t>
      </w:r>
      <w:r w:rsidR="00424693">
        <w:rPr>
          <w:rFonts w:ascii="Arial" w:hAnsi="Arial" w:cs="Arial"/>
          <w:sz w:val="20"/>
          <w:szCs w:val="20"/>
        </w:rPr>
        <w:t xml:space="preserve"> </w:t>
      </w:r>
      <w:r w:rsidR="00424693" w:rsidRPr="00424693">
        <w:rPr>
          <w:rFonts w:ascii="Arial" w:hAnsi="Arial" w:cs="Arial"/>
          <w:sz w:val="20"/>
          <w:szCs w:val="20"/>
          <w:highlight w:val="yellow"/>
        </w:rPr>
        <w:t xml:space="preserve">Faktura VAT zostanie wystawiona dopiero  po potwierdzeniu odbioru, o którym mowa w </w:t>
      </w:r>
      <w:r w:rsidR="00424693" w:rsidRPr="00424693">
        <w:rPr>
          <w:rFonts w:ascii="Arial" w:hAnsi="Arial" w:cs="Arial"/>
          <w:sz w:val="20"/>
          <w:highlight w:val="yellow"/>
        </w:rPr>
        <w:t>§1 ust. 8 bez zastrzeżeń.</w:t>
      </w:r>
      <w:r w:rsidR="00424693">
        <w:rPr>
          <w:rFonts w:ascii="Arial" w:hAnsi="Arial" w:cs="Arial"/>
          <w:b/>
          <w:sz w:val="20"/>
        </w:rPr>
        <w:t xml:space="preserve"> </w:t>
      </w:r>
    </w:p>
    <w:p w:rsidR="007E4B40" w:rsidRDefault="00535C44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7E4B40" w:rsidRPr="004B10F5">
        <w:rPr>
          <w:rFonts w:ascii="Arial" w:hAnsi="Arial" w:cs="Arial"/>
          <w:sz w:val="20"/>
          <w:szCs w:val="20"/>
        </w:rPr>
        <w:t xml:space="preserve"> </w:t>
      </w:r>
      <w:r w:rsidR="007E4B40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określo</w:t>
      </w:r>
      <w:r w:rsidR="00FA6763">
        <w:rPr>
          <w:rFonts w:ascii="Arial" w:hAnsi="Arial" w:cs="Arial"/>
          <w:sz w:val="20"/>
          <w:szCs w:val="20"/>
        </w:rPr>
        <w:t xml:space="preserve">nej </w:t>
      </w:r>
      <w:r w:rsidR="00FA6763">
        <w:rPr>
          <w:rFonts w:ascii="Arial" w:hAnsi="Arial" w:cs="Arial"/>
          <w:sz w:val="20"/>
          <w:szCs w:val="20"/>
        </w:rPr>
        <w:br/>
        <w:t>w Załączniku Nr 9 do umowy;</w:t>
      </w:r>
    </w:p>
    <w:p w:rsidR="003D1D11" w:rsidRPr="00162780" w:rsidRDefault="003D1D11" w:rsidP="003D1D11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>-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przepisów,</w:t>
      </w:r>
    </w:p>
    <w:p w:rsidR="003D1D11" w:rsidRPr="0075426D" w:rsidRDefault="003D1D11" w:rsidP="003D1D11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 - w związku ze zmianą wysokości stawek ubezpieczenia społecznego lub zdrowotnego albo zasad im podlegania o ile zmiany te wpływają na koszty wykonania zamówienia przez wykonawcę. Wykazanie </w:t>
      </w:r>
      <w:r w:rsidRPr="00162780">
        <w:rPr>
          <w:rFonts w:ascii="Arial" w:hAnsi="Arial" w:cs="Arial"/>
          <w:sz w:val="20"/>
          <w:szCs w:val="20"/>
        </w:rPr>
        <w:lastRenderedPageBreak/>
        <w:t xml:space="preserve">wpływu tej zmiany na koszt wykonania zamówienia leży po stronie Wykonawcy i jest możliwe w ciągu 30 dni od wejścia w życie właściwych przepisów.  </w:t>
      </w:r>
    </w:p>
    <w:p w:rsidR="00D313AF" w:rsidRDefault="00D313AF" w:rsidP="00D313AF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:rsidR="003D1D11" w:rsidRDefault="003D1D11" w:rsidP="002019A7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A5473D" w:rsidRDefault="00A5473D" w:rsidP="00A5473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A5473D" w:rsidRPr="004B682C" w:rsidRDefault="00A5473D" w:rsidP="00A5473D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5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 xml:space="preserve">Za termin zapłaty uważa się datę obciążenia rachunku bankowego Zamawiającego.  </w:t>
      </w:r>
    </w:p>
    <w:p w:rsidR="00A5473D" w:rsidRPr="004B682C" w:rsidRDefault="00A5473D" w:rsidP="00A5473D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6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>Wykonawca wyraża zgodę na potrącenie z kwoty wynagrodzenia za wykonanie przedmiotu umowy wymagalnych zobowiązań wobec Zamawiającego, w tym z tytułu kar umownych.</w:t>
      </w:r>
    </w:p>
    <w:p w:rsidR="00A5473D" w:rsidRDefault="00A5473D" w:rsidP="00FA6763">
      <w:pPr>
        <w:jc w:val="both"/>
        <w:rPr>
          <w:rFonts w:ascii="Arial" w:hAnsi="Arial" w:cs="Arial"/>
          <w:sz w:val="20"/>
          <w:szCs w:val="20"/>
        </w:rPr>
      </w:pPr>
    </w:p>
    <w:p w:rsidR="0033614B" w:rsidRPr="00586E66" w:rsidRDefault="00A5473D" w:rsidP="0033614B">
      <w:pPr>
        <w:jc w:val="both"/>
        <w:rPr>
          <w:rFonts w:ascii="Arial" w:hAnsi="Arial" w:cs="Arial"/>
          <w:sz w:val="20"/>
          <w:szCs w:val="20"/>
        </w:rPr>
      </w:pPr>
      <w:r w:rsidRPr="00586E66">
        <w:rPr>
          <w:rFonts w:ascii="Arial" w:hAnsi="Arial" w:cs="Arial"/>
          <w:sz w:val="20"/>
          <w:szCs w:val="20"/>
        </w:rPr>
        <w:t>7</w:t>
      </w:r>
      <w:r w:rsidR="0033614B" w:rsidRPr="00586E66">
        <w:rPr>
          <w:rFonts w:ascii="Arial" w:hAnsi="Arial" w:cs="Arial"/>
          <w:sz w:val="20"/>
          <w:szCs w:val="20"/>
        </w:rPr>
        <w:t>. Zamawiający wymaga przesyłania f</w:t>
      </w:r>
      <w:r w:rsidR="000C327B" w:rsidRPr="00586E66">
        <w:rPr>
          <w:rFonts w:ascii="Arial" w:hAnsi="Arial" w:cs="Arial"/>
          <w:sz w:val="20"/>
          <w:szCs w:val="20"/>
        </w:rPr>
        <w:t>aktury w wersji papierowej oraz</w:t>
      </w:r>
      <w:r w:rsidR="0033614B" w:rsidRPr="00586E66">
        <w:rPr>
          <w:rFonts w:ascii="Arial" w:hAnsi="Arial" w:cs="Arial"/>
          <w:sz w:val="20"/>
          <w:szCs w:val="20"/>
        </w:rPr>
        <w:t xml:space="preserve"> e-mailem na adres: </w:t>
      </w:r>
      <w:hyperlink r:id="rId5" w:history="1">
        <w:r w:rsidR="0033614B" w:rsidRPr="00586E66">
          <w:rPr>
            <w:rStyle w:val="Hipercze"/>
            <w:rFonts w:ascii="Arial" w:hAnsi="Arial" w:cs="Arial"/>
            <w:sz w:val="20"/>
            <w:szCs w:val="20"/>
          </w:rPr>
          <w:t>apteka@zozolawa.wroc.pl</w:t>
        </w:r>
      </w:hyperlink>
      <w:r w:rsidR="0033614B" w:rsidRPr="00586E66">
        <w:rPr>
          <w:rFonts w:ascii="Arial" w:hAnsi="Arial" w:cs="Arial"/>
          <w:sz w:val="20"/>
          <w:szCs w:val="20"/>
        </w:rPr>
        <w:t xml:space="preserve"> </w:t>
      </w:r>
    </w:p>
    <w:p w:rsidR="006E5332" w:rsidRPr="00586E66" w:rsidRDefault="0033614B" w:rsidP="0033614B">
      <w:pPr>
        <w:jc w:val="both"/>
        <w:rPr>
          <w:rFonts w:ascii="Arial" w:hAnsi="Arial" w:cs="Arial"/>
          <w:sz w:val="20"/>
          <w:szCs w:val="20"/>
        </w:rPr>
      </w:pPr>
      <w:r w:rsidRPr="00586E66">
        <w:rPr>
          <w:rFonts w:ascii="Arial" w:hAnsi="Arial" w:cs="Arial"/>
          <w:sz w:val="20"/>
          <w:szCs w:val="20"/>
        </w:rPr>
        <w:t>w pliku typu kt1, kt0 lub innym kompatybilnym</w:t>
      </w:r>
      <w:r w:rsidR="006E5332" w:rsidRPr="00586E66">
        <w:rPr>
          <w:rFonts w:ascii="Arial" w:hAnsi="Arial" w:cs="Arial"/>
          <w:sz w:val="20"/>
          <w:szCs w:val="20"/>
        </w:rPr>
        <w:t xml:space="preserve"> do odczytu w programie Eskulap.</w:t>
      </w:r>
      <w:r w:rsidRPr="00586E66">
        <w:rPr>
          <w:rFonts w:ascii="Arial" w:hAnsi="Arial" w:cs="Arial"/>
          <w:sz w:val="20"/>
          <w:szCs w:val="20"/>
        </w:rPr>
        <w:t xml:space="preserve"> </w:t>
      </w:r>
    </w:p>
    <w:p w:rsidR="0033614B" w:rsidRPr="0033614B" w:rsidRDefault="006E5332" w:rsidP="0033614B">
      <w:pPr>
        <w:jc w:val="both"/>
        <w:rPr>
          <w:rFonts w:ascii="Arial" w:hAnsi="Arial" w:cs="Arial"/>
          <w:sz w:val="20"/>
          <w:szCs w:val="20"/>
        </w:rPr>
      </w:pPr>
      <w:r w:rsidRPr="00586E66">
        <w:rPr>
          <w:rFonts w:ascii="Arial" w:hAnsi="Arial" w:cs="Arial"/>
          <w:sz w:val="20"/>
          <w:szCs w:val="20"/>
        </w:rPr>
        <w:t>Zamawiający d</w:t>
      </w:r>
      <w:r w:rsidR="0033614B" w:rsidRPr="00586E66">
        <w:rPr>
          <w:rFonts w:ascii="Arial" w:hAnsi="Arial" w:cs="Arial"/>
          <w:sz w:val="20"/>
          <w:szCs w:val="20"/>
        </w:rPr>
        <w:t xml:space="preserve">opuszcza </w:t>
      </w:r>
      <w:r w:rsidRPr="00586E66">
        <w:rPr>
          <w:rFonts w:ascii="Arial" w:hAnsi="Arial" w:cs="Arial"/>
          <w:sz w:val="20"/>
          <w:szCs w:val="20"/>
        </w:rPr>
        <w:t xml:space="preserve">również formaty pliku: </w:t>
      </w:r>
      <w:proofErr w:type="spellStart"/>
      <w:r w:rsidRPr="00586E66">
        <w:rPr>
          <w:rFonts w:ascii="Arial" w:hAnsi="Arial" w:cs="Arial"/>
          <w:sz w:val="20"/>
          <w:szCs w:val="20"/>
        </w:rPr>
        <w:t>doc</w:t>
      </w:r>
      <w:proofErr w:type="spellEnd"/>
      <w:r w:rsidRPr="00586E66">
        <w:rPr>
          <w:rFonts w:ascii="Arial" w:hAnsi="Arial" w:cs="Arial"/>
          <w:sz w:val="20"/>
          <w:szCs w:val="20"/>
        </w:rPr>
        <w:t>, xls lub pdf.</w:t>
      </w:r>
    </w:p>
    <w:p w:rsidR="00492B80" w:rsidRDefault="00492B80" w:rsidP="00A030B2">
      <w:pPr>
        <w:pStyle w:val="Tekstpodstawowy"/>
        <w:spacing w:line="360" w:lineRule="auto"/>
        <w:rPr>
          <w:rFonts w:ascii="Arial" w:hAnsi="Arial" w:cs="Arial"/>
          <w:b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r w:rsidR="00783B0C">
        <w:rPr>
          <w:rFonts w:ascii="Arial" w:hAnsi="Arial" w:cs="Arial"/>
          <w:sz w:val="20"/>
          <w:szCs w:val="20"/>
        </w:rPr>
        <w:t>towaru o jakości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560558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F9056C">
        <w:rPr>
          <w:rFonts w:ascii="Arial" w:hAnsi="Arial" w:cs="Arial"/>
          <w:sz w:val="20"/>
          <w:szCs w:val="20"/>
        </w:rPr>
        <w:t>2</w:t>
      </w:r>
      <w:r w:rsidRPr="00560558">
        <w:rPr>
          <w:rFonts w:ascii="Arial" w:hAnsi="Arial" w:cs="Arial"/>
          <w:sz w:val="20"/>
          <w:szCs w:val="20"/>
        </w:rPr>
        <w:t>. Termin przydatności do użycia</w:t>
      </w:r>
      <w:r>
        <w:rPr>
          <w:rFonts w:ascii="Arial" w:hAnsi="Arial" w:cs="Arial"/>
          <w:sz w:val="20"/>
          <w:szCs w:val="20"/>
        </w:rPr>
        <w:t>/ gwarancji</w:t>
      </w:r>
      <w:r w:rsidR="00783B0C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2064E3" w:rsidRDefault="002064E3" w:rsidP="002064E3">
      <w:pPr>
        <w:jc w:val="both"/>
        <w:rPr>
          <w:rFonts w:ascii="Arial" w:hAnsi="Arial" w:cs="Arial"/>
          <w:sz w:val="20"/>
          <w:szCs w:val="20"/>
        </w:rPr>
      </w:pPr>
      <w:r w:rsidRPr="007D7F58">
        <w:rPr>
          <w:rFonts w:ascii="Arial" w:hAnsi="Arial" w:cs="Arial"/>
          <w:sz w:val="20"/>
          <w:szCs w:val="20"/>
        </w:rPr>
        <w:t xml:space="preserve">  - </w:t>
      </w:r>
      <w:r w:rsidRPr="008960DC">
        <w:rPr>
          <w:rFonts w:ascii="Arial" w:hAnsi="Arial" w:cs="Arial"/>
          <w:sz w:val="20"/>
          <w:szCs w:val="20"/>
          <w:highlight w:val="yellow"/>
        </w:rPr>
        <w:t xml:space="preserve">Zadania nr </w:t>
      </w:r>
      <w:r w:rsidR="00B86F84">
        <w:rPr>
          <w:rFonts w:ascii="Arial" w:hAnsi="Arial" w:cs="Arial"/>
          <w:sz w:val="20"/>
          <w:szCs w:val="20"/>
        </w:rPr>
        <w:t>1-99,</w:t>
      </w:r>
      <w:r w:rsidR="00D87ED6">
        <w:rPr>
          <w:rFonts w:ascii="Arial" w:hAnsi="Arial" w:cs="Arial"/>
          <w:sz w:val="20"/>
          <w:szCs w:val="20"/>
        </w:rPr>
        <w:t>101-13</w:t>
      </w:r>
      <w:r w:rsidR="009D2CB3">
        <w:rPr>
          <w:rFonts w:ascii="Arial" w:hAnsi="Arial" w:cs="Arial"/>
          <w:sz w:val="20"/>
          <w:szCs w:val="20"/>
        </w:rPr>
        <w:t>5</w:t>
      </w:r>
      <w:r w:rsidR="00D87ED6">
        <w:rPr>
          <w:rFonts w:ascii="Arial" w:hAnsi="Arial" w:cs="Arial"/>
          <w:sz w:val="20"/>
          <w:szCs w:val="20"/>
        </w:rPr>
        <w:t>, 1A, 2A</w:t>
      </w:r>
      <w:r w:rsidRPr="007D7F58">
        <w:rPr>
          <w:rFonts w:ascii="Arial" w:hAnsi="Arial" w:cs="Arial"/>
          <w:sz w:val="20"/>
          <w:szCs w:val="20"/>
        </w:rPr>
        <w:t>– min. 12 m-</w:t>
      </w:r>
      <w:proofErr w:type="spellStart"/>
      <w:r w:rsidRPr="007D7F58">
        <w:rPr>
          <w:rFonts w:ascii="Arial" w:hAnsi="Arial" w:cs="Arial"/>
          <w:sz w:val="20"/>
          <w:szCs w:val="20"/>
        </w:rPr>
        <w:t>cy</w:t>
      </w:r>
      <w:proofErr w:type="spellEnd"/>
      <w:r w:rsidRPr="007D7F58">
        <w:rPr>
          <w:rFonts w:ascii="Arial" w:hAnsi="Arial" w:cs="Arial"/>
          <w:sz w:val="20"/>
          <w:szCs w:val="20"/>
        </w:rPr>
        <w:t xml:space="preserve"> od daty dostawy</w:t>
      </w:r>
      <w:r>
        <w:rPr>
          <w:rFonts w:ascii="Arial" w:hAnsi="Arial" w:cs="Arial"/>
          <w:sz w:val="20"/>
          <w:szCs w:val="20"/>
        </w:rPr>
        <w:t>;</w:t>
      </w:r>
    </w:p>
    <w:p w:rsidR="002064E3" w:rsidRDefault="002064E3" w:rsidP="002064E3">
      <w:pPr>
        <w:suppressAutoHyphens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</w:rPr>
        <w:t xml:space="preserve">    - </w:t>
      </w:r>
      <w:r w:rsidRPr="008960DC">
        <w:rPr>
          <w:rFonts w:ascii="Arial" w:hAnsi="Arial" w:cs="Arial"/>
          <w:sz w:val="20"/>
          <w:szCs w:val="20"/>
          <w:highlight w:val="yellow"/>
        </w:rPr>
        <w:t xml:space="preserve">Zadania nr </w:t>
      </w:r>
      <w:r w:rsidR="00B86F84">
        <w:rPr>
          <w:rFonts w:ascii="Arial" w:hAnsi="Arial" w:cs="Arial"/>
          <w:sz w:val="20"/>
          <w:szCs w:val="20"/>
        </w:rPr>
        <w:t>100</w:t>
      </w:r>
      <w:r w:rsidRPr="007D7F58">
        <w:rPr>
          <w:rFonts w:ascii="Arial" w:hAnsi="Arial" w:cs="Arial"/>
          <w:sz w:val="20"/>
          <w:szCs w:val="20"/>
        </w:rPr>
        <w:t xml:space="preserve"> – min. </w:t>
      </w:r>
      <w:r>
        <w:rPr>
          <w:rFonts w:ascii="Arial" w:hAnsi="Arial" w:cs="Arial"/>
          <w:sz w:val="20"/>
          <w:szCs w:val="20"/>
        </w:rPr>
        <w:t>7</w:t>
      </w:r>
      <w:r w:rsidRPr="007D7F58">
        <w:rPr>
          <w:rFonts w:ascii="Arial" w:hAnsi="Arial" w:cs="Arial"/>
          <w:sz w:val="20"/>
          <w:szCs w:val="20"/>
        </w:rPr>
        <w:t xml:space="preserve"> m-</w:t>
      </w:r>
      <w:proofErr w:type="spellStart"/>
      <w:r w:rsidRPr="007D7F58"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y</w:t>
      </w:r>
      <w:proofErr w:type="spellEnd"/>
      <w:r>
        <w:rPr>
          <w:rFonts w:ascii="Arial" w:hAnsi="Arial" w:cs="Arial"/>
          <w:sz w:val="20"/>
          <w:szCs w:val="20"/>
        </w:rPr>
        <w:t xml:space="preserve"> od daty dostawy (dopuszcza się minimum 4 miesiące w przypadku koagulologii) </w:t>
      </w:r>
      <w:r w:rsidRPr="004D0A39">
        <w:rPr>
          <w:rFonts w:ascii="Arial" w:hAnsi="Arial" w:cs="Arial"/>
          <w:sz w:val="20"/>
          <w:szCs w:val="20"/>
          <w:lang w:eastAsia="ar-SA"/>
        </w:rPr>
        <w:t>;</w:t>
      </w:r>
    </w:p>
    <w:p w:rsidR="007E4B40" w:rsidRPr="00323059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W przypadku stwierdzenia wad jakościowych </w:t>
      </w:r>
      <w:r w:rsidR="004713C8">
        <w:rPr>
          <w:rFonts w:ascii="Arial" w:hAnsi="Arial" w:cs="Arial"/>
          <w:color w:val="000000"/>
          <w:sz w:val="20"/>
          <w:szCs w:val="20"/>
        </w:rPr>
        <w:t xml:space="preserve">lub ilościowych </w:t>
      </w:r>
      <w:r w:rsidRPr="00323059">
        <w:rPr>
          <w:rFonts w:ascii="Arial" w:hAnsi="Arial" w:cs="Arial"/>
          <w:color w:val="000000"/>
          <w:sz w:val="20"/>
          <w:szCs w:val="20"/>
        </w:rPr>
        <w:t>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Pr="00783B0C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783B0C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783B0C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terminie do 24 godzin </w:t>
      </w:r>
      <w:r w:rsidR="00783B0C" w:rsidRPr="00783B0C">
        <w:rPr>
          <w:rFonts w:ascii="Arial" w:hAnsi="Arial" w:cs="Arial"/>
          <w:color w:val="000000"/>
          <w:sz w:val="20"/>
          <w:szCs w:val="20"/>
        </w:rPr>
        <w:t xml:space="preserve">w dni robocze </w:t>
      </w:r>
      <w:r w:rsidR="00E2562D">
        <w:rPr>
          <w:rFonts w:ascii="Arial" w:hAnsi="Arial" w:cs="Arial"/>
          <w:color w:val="000000"/>
          <w:sz w:val="20"/>
          <w:szCs w:val="20"/>
        </w:rPr>
        <w:t xml:space="preserve">– dot. Zadań </w:t>
      </w:r>
      <w:r w:rsidR="00E2562D" w:rsidRPr="00F86EDF">
        <w:rPr>
          <w:rFonts w:ascii="Arial" w:hAnsi="Arial" w:cs="Arial"/>
          <w:sz w:val="20"/>
          <w:szCs w:val="20"/>
          <w:lang w:eastAsia="ar-SA"/>
        </w:rPr>
        <w:t>1-134, 2A  oraz</w:t>
      </w:r>
      <w:r w:rsidR="00E2562D" w:rsidRPr="00E2562D">
        <w:rPr>
          <w:rFonts w:ascii="Arial" w:hAnsi="Arial" w:cs="Arial"/>
          <w:color w:val="000000"/>
          <w:sz w:val="20"/>
          <w:szCs w:val="20"/>
        </w:rPr>
        <w:t xml:space="preserve"> </w:t>
      </w:r>
      <w:r w:rsidR="00E2562D" w:rsidRPr="00783B0C">
        <w:rPr>
          <w:rFonts w:ascii="Arial" w:hAnsi="Arial" w:cs="Arial"/>
          <w:color w:val="000000"/>
          <w:sz w:val="20"/>
          <w:szCs w:val="20"/>
        </w:rPr>
        <w:t xml:space="preserve">do </w:t>
      </w:r>
      <w:r w:rsidR="00E2562D">
        <w:rPr>
          <w:rFonts w:ascii="Arial" w:hAnsi="Arial" w:cs="Arial"/>
          <w:color w:val="000000"/>
          <w:sz w:val="20"/>
          <w:szCs w:val="20"/>
        </w:rPr>
        <w:t>12</w:t>
      </w:r>
      <w:r w:rsidR="00E2562D" w:rsidRPr="00783B0C">
        <w:rPr>
          <w:rFonts w:ascii="Arial" w:hAnsi="Arial" w:cs="Arial"/>
          <w:color w:val="000000"/>
          <w:sz w:val="20"/>
          <w:szCs w:val="20"/>
        </w:rPr>
        <w:t xml:space="preserve"> godzin w dni robocze </w:t>
      </w:r>
      <w:r w:rsidR="00E2562D">
        <w:rPr>
          <w:rFonts w:ascii="Arial" w:hAnsi="Arial" w:cs="Arial"/>
          <w:color w:val="000000"/>
          <w:sz w:val="20"/>
          <w:szCs w:val="20"/>
        </w:rPr>
        <w:t>– dot. Zadania 1A.</w:t>
      </w:r>
      <w:r w:rsidR="00E2562D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 w:rsidRPr="00783B0C">
        <w:rPr>
          <w:rFonts w:ascii="Arial" w:hAnsi="Arial" w:cs="Arial"/>
          <w:color w:val="000000"/>
          <w:sz w:val="20"/>
          <w:szCs w:val="20"/>
        </w:rPr>
        <w:t>od momentu po</w:t>
      </w:r>
      <w:r w:rsidR="00783B0C" w:rsidRPr="00783B0C">
        <w:rPr>
          <w:rFonts w:ascii="Arial" w:hAnsi="Arial" w:cs="Arial"/>
          <w:color w:val="000000"/>
          <w:sz w:val="20"/>
          <w:szCs w:val="20"/>
        </w:rPr>
        <w:t>wiadomienia przez Zamawiającego</w:t>
      </w:r>
      <w:r w:rsidRPr="00783B0C">
        <w:rPr>
          <w:rFonts w:ascii="Arial" w:hAnsi="Arial" w:cs="Arial"/>
          <w:color w:val="000000"/>
          <w:sz w:val="20"/>
          <w:szCs w:val="20"/>
        </w:rPr>
        <w:t>. W przypadku uznania reklamacji za bezzasadną, towar zamienny zostanie zaliczony na poczet najbliższej dostawy tego asortymentu do siedziby Zamawiającego.</w:t>
      </w:r>
    </w:p>
    <w:p w:rsidR="007E4B40" w:rsidRPr="00783B0C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Pr="004A2116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783B0C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783B0C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terminie </w:t>
      </w:r>
      <w:r w:rsidR="00E2562D" w:rsidRPr="00783B0C">
        <w:rPr>
          <w:rFonts w:ascii="Arial" w:hAnsi="Arial" w:cs="Arial"/>
          <w:color w:val="000000"/>
          <w:sz w:val="20"/>
          <w:szCs w:val="20"/>
        </w:rPr>
        <w:t xml:space="preserve">do 24 godzin w dni robocze </w:t>
      </w:r>
      <w:r w:rsidR="00E2562D">
        <w:rPr>
          <w:rFonts w:ascii="Arial" w:hAnsi="Arial" w:cs="Arial"/>
          <w:color w:val="000000"/>
          <w:sz w:val="20"/>
          <w:szCs w:val="20"/>
        </w:rPr>
        <w:t xml:space="preserve">– dot. Zadań </w:t>
      </w:r>
      <w:r w:rsidR="00E2562D">
        <w:rPr>
          <w:rFonts w:ascii="Arial" w:hAnsi="Arial" w:cs="Arial"/>
          <w:b/>
          <w:sz w:val="20"/>
          <w:szCs w:val="20"/>
          <w:lang w:eastAsia="ar-SA"/>
        </w:rPr>
        <w:t>1-</w:t>
      </w:r>
      <w:r w:rsidR="00E2562D" w:rsidRPr="00F86EDF">
        <w:rPr>
          <w:rFonts w:ascii="Arial" w:hAnsi="Arial" w:cs="Arial"/>
          <w:sz w:val="20"/>
          <w:szCs w:val="20"/>
          <w:lang w:eastAsia="ar-SA"/>
        </w:rPr>
        <w:t>134, 2A  oraz</w:t>
      </w:r>
      <w:r w:rsidR="00E2562D" w:rsidRPr="00E2562D">
        <w:rPr>
          <w:rFonts w:ascii="Arial" w:hAnsi="Arial" w:cs="Arial"/>
          <w:color w:val="000000"/>
          <w:sz w:val="20"/>
          <w:szCs w:val="20"/>
        </w:rPr>
        <w:t xml:space="preserve"> </w:t>
      </w:r>
      <w:r w:rsidR="00E2562D" w:rsidRPr="00783B0C">
        <w:rPr>
          <w:rFonts w:ascii="Arial" w:hAnsi="Arial" w:cs="Arial"/>
          <w:color w:val="000000"/>
          <w:sz w:val="20"/>
          <w:szCs w:val="20"/>
        </w:rPr>
        <w:t xml:space="preserve">do </w:t>
      </w:r>
      <w:r w:rsidR="00E2562D">
        <w:rPr>
          <w:rFonts w:ascii="Arial" w:hAnsi="Arial" w:cs="Arial"/>
          <w:color w:val="000000"/>
          <w:sz w:val="20"/>
          <w:szCs w:val="20"/>
        </w:rPr>
        <w:t>12</w:t>
      </w:r>
      <w:r w:rsidR="00E2562D" w:rsidRPr="00783B0C">
        <w:rPr>
          <w:rFonts w:ascii="Arial" w:hAnsi="Arial" w:cs="Arial"/>
          <w:color w:val="000000"/>
          <w:sz w:val="20"/>
          <w:szCs w:val="20"/>
        </w:rPr>
        <w:t xml:space="preserve"> godzin w dni robocze </w:t>
      </w:r>
      <w:r w:rsidR="00E2562D">
        <w:rPr>
          <w:rFonts w:ascii="Arial" w:hAnsi="Arial" w:cs="Arial"/>
          <w:color w:val="000000"/>
          <w:sz w:val="20"/>
          <w:szCs w:val="20"/>
        </w:rPr>
        <w:t>– dot. Zadania 1A.</w:t>
      </w:r>
      <w:r w:rsidR="00E2562D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 w:rsidRPr="00783B0C">
        <w:rPr>
          <w:rFonts w:ascii="Arial" w:hAnsi="Arial" w:cs="Arial"/>
          <w:color w:val="000000"/>
          <w:sz w:val="20"/>
          <w:szCs w:val="20"/>
        </w:rPr>
        <w:t>od chwili powiadomienia o brakach.</w:t>
      </w:r>
    </w:p>
    <w:p w:rsidR="007E4B40" w:rsidRDefault="007E4B40" w:rsidP="00384697">
      <w:pPr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7E4B40" w:rsidRPr="004B10F5" w:rsidRDefault="007E4B40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w przyp</w:t>
      </w:r>
      <w:r w:rsidR="00783B0C">
        <w:rPr>
          <w:rFonts w:ascii="Arial" w:hAnsi="Arial" w:cs="Arial"/>
          <w:sz w:val="20"/>
          <w:szCs w:val="20"/>
        </w:rPr>
        <w:t>adku, gdy wystąpi</w:t>
      </w:r>
      <w:r w:rsidRPr="004B10F5">
        <w:rPr>
          <w:rFonts w:ascii="Arial" w:hAnsi="Arial" w:cs="Arial"/>
          <w:sz w:val="20"/>
          <w:szCs w:val="20"/>
        </w:rPr>
        <w:t xml:space="preserve">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7E4B40" w:rsidRPr="004B10F5" w:rsidRDefault="007E4B40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 w:rsidR="00783B0C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prawa zakupu przedmiotu zamówienia objętego umową po cenach odpowiednio obniżonych,</w:t>
      </w:r>
    </w:p>
    <w:p w:rsidR="007E4B40" w:rsidRDefault="00783B0C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f) zmiany danych</w:t>
      </w:r>
      <w:r w:rsidR="007E4B40" w:rsidRPr="004B10F5">
        <w:rPr>
          <w:rFonts w:ascii="Arial" w:hAnsi="Arial" w:cs="Arial"/>
          <w:sz w:val="20"/>
          <w:szCs w:val="20"/>
        </w:rPr>
        <w:t xml:space="preserve"> Wykonawcy ( np. zmiana adresu, nazwy) lub zmiana wynikająca z przekształcenia po</w:t>
      </w:r>
      <w:r w:rsidR="00E27B54">
        <w:rPr>
          <w:rFonts w:ascii="Arial" w:hAnsi="Arial" w:cs="Arial"/>
          <w:sz w:val="20"/>
          <w:szCs w:val="20"/>
        </w:rPr>
        <w:t>dmiotowego po stronie Wykonawcy,</w:t>
      </w:r>
    </w:p>
    <w:p w:rsidR="00E27B54" w:rsidRPr="00382DD3" w:rsidRDefault="00E27B54" w:rsidP="00E27B54">
      <w:pPr>
        <w:pStyle w:val="Tekstpodstawowy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g) </w:t>
      </w:r>
      <w:r w:rsidRPr="00382DD3">
        <w:rPr>
          <w:rFonts w:ascii="Arial" w:hAnsi="Arial" w:cs="Arial"/>
          <w:sz w:val="20"/>
        </w:rPr>
        <w:t xml:space="preserve">nie zrealizowania przedmiotu zamówienia w terminie określonym w § 7ust.1, Zamawiający może </w:t>
      </w:r>
      <w:r w:rsidRPr="00382DD3">
        <w:rPr>
          <w:rFonts w:ascii="Arial" w:hAnsi="Arial" w:cs="Arial"/>
          <w:sz w:val="20"/>
        </w:rPr>
        <w:lastRenderedPageBreak/>
        <w:t>przedłużyć okres realizacji przedmiotu zamówienia do 6 miesięcy.</w:t>
      </w:r>
      <w:r>
        <w:rPr>
          <w:rFonts w:ascii="Arial" w:hAnsi="Arial" w:cs="Arial"/>
          <w:sz w:val="20"/>
        </w:rPr>
        <w:t xml:space="preserve"> </w:t>
      </w:r>
      <w:r w:rsidRPr="0075426D">
        <w:rPr>
          <w:rFonts w:ascii="Arial" w:hAnsi="Arial" w:cs="Arial"/>
          <w:sz w:val="20"/>
        </w:rPr>
        <w:t xml:space="preserve">Każda ze stron może wystąpić z pisemnym wnioskiem przed upływem terminu obowiązywania umowy. </w:t>
      </w:r>
    </w:p>
    <w:p w:rsidR="00E27B54" w:rsidRPr="004B10F5" w:rsidRDefault="00E27B54" w:rsidP="00A035AB">
      <w:pPr>
        <w:jc w:val="both"/>
        <w:rPr>
          <w:rFonts w:ascii="Arial" w:hAnsi="Arial" w:cs="Arial"/>
          <w:sz w:val="20"/>
          <w:szCs w:val="20"/>
        </w:rPr>
      </w:pPr>
    </w:p>
    <w:p w:rsidR="00004232" w:rsidRPr="00004232" w:rsidRDefault="007E4B40" w:rsidP="00004232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  <w:r w:rsidR="00004232" w:rsidRPr="00004232">
        <w:rPr>
          <w:rFonts w:ascii="Arial" w:hAnsi="Arial" w:cs="Arial"/>
          <w:sz w:val="20"/>
          <w:szCs w:val="20"/>
        </w:rPr>
        <w:t xml:space="preserve"> </w:t>
      </w:r>
    </w:p>
    <w:p w:rsidR="00004232" w:rsidRPr="00004232" w:rsidRDefault="00004232" w:rsidP="00004232">
      <w:pPr>
        <w:tabs>
          <w:tab w:val="left" w:pos="284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004232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004232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004232">
        <w:rPr>
          <w:rFonts w:ascii="Arial" w:hAnsi="Arial" w:cs="Arial"/>
          <w:bCs/>
          <w:sz w:val="20"/>
          <w:szCs w:val="20"/>
        </w:rPr>
        <w:t xml:space="preserve">§ 4 pkt. </w:t>
      </w:r>
      <w:r w:rsidR="00535C44">
        <w:rPr>
          <w:rFonts w:ascii="Arial" w:hAnsi="Arial" w:cs="Arial"/>
          <w:bCs/>
          <w:sz w:val="20"/>
          <w:szCs w:val="20"/>
        </w:rPr>
        <w:t>3</w:t>
      </w:r>
      <w:r w:rsidRPr="00004232">
        <w:rPr>
          <w:rFonts w:ascii="Arial" w:hAnsi="Arial" w:cs="Arial"/>
          <w:bCs/>
          <w:sz w:val="20"/>
          <w:szCs w:val="20"/>
        </w:rPr>
        <w:t xml:space="preserve"> poz. 1 oraz § 6 pkt. 1e, gdzie wymaga się tylko pisemnego powiadomienia.</w:t>
      </w:r>
    </w:p>
    <w:p w:rsidR="007E4B40" w:rsidRPr="00F74247" w:rsidRDefault="007E4B40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1424F4" w:rsidRPr="009D195F" w:rsidRDefault="001424F4" w:rsidP="001424F4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zawarta</w:t>
      </w:r>
      <w:r w:rsidR="00662BB2">
        <w:rPr>
          <w:rFonts w:ascii="Arial" w:hAnsi="Arial" w:cs="Arial"/>
          <w:sz w:val="20"/>
          <w:szCs w:val="20"/>
        </w:rPr>
        <w:t xml:space="preserve"> jest na okres</w:t>
      </w:r>
      <w:r w:rsidRPr="0071464F">
        <w:rPr>
          <w:rFonts w:ascii="Arial" w:hAnsi="Arial" w:cs="Arial"/>
          <w:sz w:val="20"/>
          <w:szCs w:val="20"/>
        </w:rPr>
        <w:t>:</w:t>
      </w:r>
    </w:p>
    <w:p w:rsidR="002064E3" w:rsidRDefault="003866E3" w:rsidP="002064E3">
      <w:pPr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- 22</w:t>
      </w:r>
      <w:r w:rsidR="002064E3" w:rsidRPr="002064E3">
        <w:rPr>
          <w:rFonts w:ascii="Arial" w:hAnsi="Arial" w:cs="Arial"/>
          <w:sz w:val="20"/>
          <w:szCs w:val="20"/>
        </w:rPr>
        <w:t xml:space="preserve"> miesięcy od dnia podpisania umowy,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D54F79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7E4B40" w:rsidRPr="004B10F5" w:rsidRDefault="00982B5B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7E4B40"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 w:rsidR="004713C8">
        <w:rPr>
          <w:rFonts w:ascii="Arial" w:hAnsi="Arial" w:cs="Arial"/>
          <w:sz w:val="20"/>
          <w:szCs w:val="20"/>
        </w:rPr>
        <w:t>W</w:t>
      </w:r>
      <w:r w:rsidR="004713C8" w:rsidRPr="004B10F5">
        <w:rPr>
          <w:rFonts w:ascii="Arial" w:hAnsi="Arial" w:cs="Arial"/>
          <w:sz w:val="20"/>
          <w:szCs w:val="20"/>
        </w:rPr>
        <w:t xml:space="preserve">ykonawca </w:t>
      </w:r>
      <w:r w:rsidRPr="004B10F5">
        <w:rPr>
          <w:rFonts w:ascii="Arial" w:hAnsi="Arial" w:cs="Arial"/>
          <w:sz w:val="20"/>
          <w:szCs w:val="20"/>
        </w:rPr>
        <w:t xml:space="preserve">nie wykonuje </w:t>
      </w:r>
      <w:r w:rsidR="00D54F79">
        <w:rPr>
          <w:rFonts w:ascii="Arial" w:hAnsi="Arial" w:cs="Arial"/>
          <w:sz w:val="20"/>
          <w:szCs w:val="20"/>
        </w:rPr>
        <w:t>w ustalonym terminie zobowiązań</w:t>
      </w:r>
      <w:r w:rsidRPr="004B10F5">
        <w:rPr>
          <w:rFonts w:ascii="Arial" w:hAnsi="Arial" w:cs="Arial"/>
          <w:sz w:val="20"/>
          <w:szCs w:val="20"/>
        </w:rPr>
        <w:t xml:space="preserve"> wynikających z reklamacji</w:t>
      </w:r>
    </w:p>
    <w:p w:rsidR="007E4B40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jakościowych, z gwarancji lub rękojmi</w:t>
      </w:r>
    </w:p>
    <w:p w:rsidR="007E4B40" w:rsidRPr="004B10F5" w:rsidRDefault="00982B5B" w:rsidP="000B4937">
      <w:p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4713C8">
        <w:rPr>
          <w:rFonts w:ascii="Arial" w:hAnsi="Arial" w:cs="Arial"/>
          <w:sz w:val="20"/>
          <w:szCs w:val="20"/>
        </w:rPr>
        <w:t>d) W</w:t>
      </w:r>
      <w:r w:rsidR="007E4B40">
        <w:rPr>
          <w:rFonts w:ascii="Arial" w:hAnsi="Arial" w:cs="Arial"/>
          <w:sz w:val="20"/>
          <w:szCs w:val="20"/>
        </w:rPr>
        <w:t xml:space="preserve">ykonawca w chwili zawarcia umowy podlegał wykluczeniu z postępowania na podstawie art. 24 </w:t>
      </w:r>
      <w:r w:rsidR="00E60DFA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="007E4B40">
        <w:rPr>
          <w:rFonts w:ascii="Arial" w:hAnsi="Arial" w:cs="Arial"/>
          <w:sz w:val="20"/>
          <w:szCs w:val="20"/>
        </w:rPr>
        <w:t xml:space="preserve">ust 1 ustawy </w:t>
      </w:r>
      <w:proofErr w:type="spellStart"/>
      <w:r w:rsidR="007E4B40">
        <w:rPr>
          <w:rFonts w:ascii="Arial" w:hAnsi="Arial" w:cs="Arial"/>
          <w:sz w:val="20"/>
          <w:szCs w:val="20"/>
        </w:rPr>
        <w:t>Pzp</w:t>
      </w:r>
      <w:proofErr w:type="spellEnd"/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W razie</w:t>
      </w:r>
      <w:r w:rsidRPr="006608E5">
        <w:rPr>
          <w:rFonts w:ascii="Arial" w:hAnsi="Arial" w:cs="Arial"/>
          <w:color w:val="FF0000"/>
          <w:sz w:val="20"/>
          <w:szCs w:val="20"/>
        </w:rPr>
        <w:t xml:space="preserve"> </w:t>
      </w:r>
      <w:r w:rsidRPr="00E739D4">
        <w:rPr>
          <w:rFonts w:ascii="Arial" w:hAnsi="Arial" w:cs="Arial"/>
          <w:color w:val="000000"/>
          <w:sz w:val="20"/>
          <w:szCs w:val="20"/>
        </w:rPr>
        <w:t xml:space="preserve">zaistnienia istotnej zmiany okoliczności powodującej, że wykonanie umowy nie leży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E739D4">
        <w:rPr>
          <w:rFonts w:ascii="Arial" w:hAnsi="Arial" w:cs="Arial"/>
          <w:color w:val="000000"/>
          <w:sz w:val="20"/>
          <w:szCs w:val="20"/>
        </w:rPr>
        <w:t>w interesie publicznym, czego nie można było przewidzieć w chwili zawarcia umowy,  lub dalsze wykonywanie umowy może zagrozić istotnemu interesowi bezpieczeństwa państwa lub bezpieczeństwu publicznemu, Zamawiający może odstąpić od umowy w terminie 30 dni od powzięcia wiadomości o tych okolicznościach.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8D5A0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W</w:t>
      </w:r>
      <w:r w:rsidR="007E4B40" w:rsidRPr="004B10F5">
        <w:rPr>
          <w:rFonts w:ascii="Arial" w:hAnsi="Arial" w:cs="Arial"/>
          <w:sz w:val="20"/>
          <w:szCs w:val="20"/>
        </w:rPr>
        <w:t xml:space="preserve"> przypadku opisanym w ust. 3 Wykonawca może żądać od Zamawiającego wyłącznie wynagrodzenia należnego z tytułu wykonania części umowy.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zapłaci Zamawiającemu karę umowną w wysokości 0,5%  wartości netto zamówionego i niedostarczonego w terminie towaru za każdy dzień opóźnienia</w:t>
      </w:r>
      <w:r w:rsidR="007C1B27">
        <w:rPr>
          <w:rFonts w:ascii="Arial" w:hAnsi="Arial" w:cs="Arial"/>
          <w:sz w:val="20"/>
          <w:szCs w:val="20"/>
        </w:rPr>
        <w:t>, w tym opóźnienia w realizacji roszczeń z tytułu rękojmi lub gwarancji.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Zamawiający w razie wystąpienia </w:t>
      </w:r>
      <w:r>
        <w:rPr>
          <w:rFonts w:ascii="Arial" w:hAnsi="Arial" w:cs="Arial"/>
          <w:i/>
          <w:sz w:val="20"/>
          <w:szCs w:val="20"/>
        </w:rPr>
        <w:t>opóźnienia</w:t>
      </w:r>
      <w:r>
        <w:rPr>
          <w:rFonts w:ascii="Arial" w:hAnsi="Arial" w:cs="Arial"/>
          <w:sz w:val="20"/>
          <w:szCs w:val="20"/>
        </w:rPr>
        <w:t xml:space="preserve"> w dostarczeniu towaru może wyznaczyć Wykonawcy    dodatkowy termin nie rezygnując z kar umownych.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Wykonawca zapłaci Zamawiającemu karę umowną w wysokości 10% wartości netto niezrealizowanej części umowy za odstąpienie od niniejszej umowy z przyczyn leżących po stronie Wykonawcy.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E14226" w:rsidRDefault="00E14226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Zamawiający może dochodzić na zasadach ogólnych odszkodowania przewyższającego kary umowne w przypadku, gdy kary nie pokrywają rzeczywistej powstałej szkody.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7E4B40" w:rsidRPr="00867524" w:rsidRDefault="007E4B40" w:rsidP="00415E21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867524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0B032D" w:rsidRDefault="007E4B40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7E4B40" w:rsidRDefault="007E4B40" w:rsidP="00415E21">
      <w:pPr>
        <w:pStyle w:val="Tekstpodstawowy"/>
        <w:tabs>
          <w:tab w:val="left" w:pos="142"/>
          <w:tab w:val="left" w:pos="284"/>
        </w:tabs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7E4B40" w:rsidRPr="004B10F5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7E4B40" w:rsidRPr="00CD1AFD" w:rsidRDefault="007E4B40" w:rsidP="00415E21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415E21">
        <w:rPr>
          <w:rFonts w:ascii="Arial" w:hAnsi="Arial" w:cs="Arial"/>
          <w:sz w:val="20"/>
          <w:szCs w:val="20"/>
        </w:rPr>
        <w:lastRenderedPageBreak/>
        <w:t>Spory mogące wynikać w związku z realizacją umowy, str</w:t>
      </w:r>
      <w:r w:rsidR="00E14226" w:rsidRPr="00415E21">
        <w:rPr>
          <w:rFonts w:ascii="Arial" w:hAnsi="Arial" w:cs="Arial"/>
          <w:sz w:val="20"/>
          <w:szCs w:val="20"/>
        </w:rPr>
        <w:t xml:space="preserve">ony zobowiązują się rozwiązywać </w:t>
      </w:r>
      <w:r w:rsidRPr="00415E21">
        <w:rPr>
          <w:rFonts w:ascii="Arial" w:hAnsi="Arial" w:cs="Arial"/>
          <w:sz w:val="20"/>
          <w:szCs w:val="20"/>
        </w:rPr>
        <w:t>polubownie na drodze negocjacji. W razie braku porozumienia stron, spory rozstrzygał będzie Sąd właściwy dla miejsca siedziby Zamawiającego.</w:t>
      </w:r>
    </w:p>
    <w:p w:rsidR="007E4B40" w:rsidRPr="00CD1AFD" w:rsidRDefault="007E4B40" w:rsidP="00A035AB">
      <w:pPr>
        <w:jc w:val="both"/>
        <w:rPr>
          <w:rFonts w:ascii="Arial" w:hAnsi="Arial" w:cs="Arial"/>
          <w:sz w:val="16"/>
          <w:szCs w:val="16"/>
        </w:rPr>
      </w:pPr>
    </w:p>
    <w:p w:rsidR="007E4B40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DF4D8C" w:rsidRPr="00F74247" w:rsidRDefault="00DF4D8C" w:rsidP="00DF4D8C">
      <w:pPr>
        <w:pStyle w:val="Akapitzlist"/>
        <w:ind w:left="284"/>
        <w:jc w:val="both"/>
        <w:rPr>
          <w:rFonts w:ascii="Arial" w:hAnsi="Arial" w:cs="Arial"/>
          <w:bCs/>
          <w:sz w:val="20"/>
          <w:szCs w:val="20"/>
        </w:rPr>
      </w:pPr>
    </w:p>
    <w:p w:rsidR="007E4B40" w:rsidRPr="00290DDC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90DDC">
        <w:rPr>
          <w:rFonts w:ascii="Arial" w:hAnsi="Arial" w:cs="Arial"/>
          <w:sz w:val="20"/>
          <w:szCs w:val="20"/>
        </w:rPr>
        <w:t xml:space="preserve">Integralną częścią umowy jest specyfikacja istotnych warunków zamówienia, załącznik </w:t>
      </w:r>
      <w:r w:rsidRPr="00290DDC">
        <w:rPr>
          <w:rFonts w:ascii="Arial" w:hAnsi="Arial" w:cs="Arial"/>
          <w:sz w:val="20"/>
          <w:szCs w:val="20"/>
        </w:rPr>
        <w:br/>
        <w:t xml:space="preserve">nr 9 – specyfikacja asortymentowo cenowa, załącznik nr 1 - oferta przetargowa </w:t>
      </w:r>
      <w:r w:rsidRPr="00290DDC">
        <w:rPr>
          <w:rFonts w:ascii="Arial" w:hAnsi="Arial" w:cs="Arial"/>
          <w:bCs/>
          <w:sz w:val="20"/>
          <w:szCs w:val="20"/>
        </w:rPr>
        <w:t>Wykonawcy</w:t>
      </w:r>
      <w:r w:rsidR="003B0408">
        <w:rPr>
          <w:rFonts w:ascii="Arial" w:hAnsi="Arial" w:cs="Arial"/>
          <w:bCs/>
          <w:sz w:val="20"/>
          <w:szCs w:val="20"/>
        </w:rPr>
        <w:t>.</w:t>
      </w:r>
    </w:p>
    <w:p w:rsidR="00704AA8" w:rsidRDefault="00704AA8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7E4B40" w:rsidRPr="004B10F5" w:rsidRDefault="007E4B40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290DDC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§14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451F2D" w:rsidRPr="00CD1AFD" w:rsidRDefault="00451F2D" w:rsidP="00A035AB">
      <w:pPr>
        <w:pStyle w:val="Tekstpodstawowy"/>
        <w:spacing w:line="360" w:lineRule="auto"/>
        <w:jc w:val="both"/>
        <w:rPr>
          <w:sz w:val="16"/>
          <w:szCs w:val="16"/>
        </w:rPr>
      </w:pPr>
    </w:p>
    <w:p w:rsidR="007E4B40" w:rsidRPr="00C8037D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sectPr w:rsidR="007E4B40" w:rsidRPr="00C8037D" w:rsidSect="00F03735">
      <w:footnotePr>
        <w:pos w:val="beneathText"/>
      </w:footnotePr>
      <w:pgSz w:w="11905" w:h="16837"/>
      <w:pgMar w:top="125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4B5770"/>
    <w:multiLevelType w:val="hybridMultilevel"/>
    <w:tmpl w:val="274C0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73694C"/>
    <w:multiLevelType w:val="hybridMultilevel"/>
    <w:tmpl w:val="C6D42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29C10F7A"/>
    <w:multiLevelType w:val="hybridMultilevel"/>
    <w:tmpl w:val="F5C67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7BD06E9"/>
    <w:multiLevelType w:val="hybridMultilevel"/>
    <w:tmpl w:val="0D3E8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F2140"/>
    <w:multiLevelType w:val="hybridMultilevel"/>
    <w:tmpl w:val="72EC3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32D49E8"/>
    <w:multiLevelType w:val="hybridMultilevel"/>
    <w:tmpl w:val="BC0A6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EB66ADB"/>
    <w:multiLevelType w:val="hybridMultilevel"/>
    <w:tmpl w:val="30964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9"/>
  </w:num>
  <w:num w:numId="6">
    <w:abstractNumId w:val="12"/>
  </w:num>
  <w:num w:numId="7">
    <w:abstractNumId w:val="1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18"/>
  </w:num>
  <w:num w:numId="10">
    <w:abstractNumId w:val="3"/>
  </w:num>
  <w:num w:numId="11">
    <w:abstractNumId w:val="4"/>
  </w:num>
  <w:num w:numId="12">
    <w:abstractNumId w:val="13"/>
  </w:num>
  <w:num w:numId="13">
    <w:abstractNumId w:val="9"/>
  </w:num>
  <w:num w:numId="14">
    <w:abstractNumId w:val="17"/>
  </w:num>
  <w:num w:numId="15">
    <w:abstractNumId w:val="6"/>
  </w:num>
  <w:num w:numId="16">
    <w:abstractNumId w:val="20"/>
  </w:num>
  <w:num w:numId="17">
    <w:abstractNumId w:val="5"/>
  </w:num>
  <w:num w:numId="18">
    <w:abstractNumId w:val="16"/>
  </w:num>
  <w:num w:numId="19">
    <w:abstractNumId w:val="11"/>
  </w:num>
  <w:num w:numId="20">
    <w:abstractNumId w:val="8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8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46B"/>
    <w:rsid w:val="00001DDF"/>
    <w:rsid w:val="00004232"/>
    <w:rsid w:val="00004636"/>
    <w:rsid w:val="0001019D"/>
    <w:rsid w:val="000163D9"/>
    <w:rsid w:val="0002376A"/>
    <w:rsid w:val="00024833"/>
    <w:rsid w:val="000322FD"/>
    <w:rsid w:val="00036B5D"/>
    <w:rsid w:val="0004351F"/>
    <w:rsid w:val="00067CBE"/>
    <w:rsid w:val="00070DBB"/>
    <w:rsid w:val="00073081"/>
    <w:rsid w:val="00074B1B"/>
    <w:rsid w:val="000772B9"/>
    <w:rsid w:val="00080FCE"/>
    <w:rsid w:val="000811D1"/>
    <w:rsid w:val="00081E2F"/>
    <w:rsid w:val="000844BE"/>
    <w:rsid w:val="0009027A"/>
    <w:rsid w:val="0009060F"/>
    <w:rsid w:val="0009207E"/>
    <w:rsid w:val="00093742"/>
    <w:rsid w:val="000A1682"/>
    <w:rsid w:val="000A17CC"/>
    <w:rsid w:val="000A4171"/>
    <w:rsid w:val="000A58E3"/>
    <w:rsid w:val="000B032D"/>
    <w:rsid w:val="000B1FA2"/>
    <w:rsid w:val="000B4937"/>
    <w:rsid w:val="000C327B"/>
    <w:rsid w:val="000C343A"/>
    <w:rsid w:val="000C4C47"/>
    <w:rsid w:val="000D023E"/>
    <w:rsid w:val="000D02B5"/>
    <w:rsid w:val="000D607E"/>
    <w:rsid w:val="000E5CBC"/>
    <w:rsid w:val="000E5E88"/>
    <w:rsid w:val="000E6124"/>
    <w:rsid w:val="000E798C"/>
    <w:rsid w:val="000F06B7"/>
    <w:rsid w:val="000F12CA"/>
    <w:rsid w:val="000F3382"/>
    <w:rsid w:val="00103DF4"/>
    <w:rsid w:val="00104B03"/>
    <w:rsid w:val="00117F50"/>
    <w:rsid w:val="00120487"/>
    <w:rsid w:val="0013081B"/>
    <w:rsid w:val="00131858"/>
    <w:rsid w:val="0013254D"/>
    <w:rsid w:val="001421A2"/>
    <w:rsid w:val="001424F4"/>
    <w:rsid w:val="00147F41"/>
    <w:rsid w:val="001503EB"/>
    <w:rsid w:val="00152878"/>
    <w:rsid w:val="00152D06"/>
    <w:rsid w:val="00153A78"/>
    <w:rsid w:val="00154E4D"/>
    <w:rsid w:val="00155F8A"/>
    <w:rsid w:val="0015677A"/>
    <w:rsid w:val="00167A06"/>
    <w:rsid w:val="001705D5"/>
    <w:rsid w:val="00171493"/>
    <w:rsid w:val="00173160"/>
    <w:rsid w:val="00176388"/>
    <w:rsid w:val="00180467"/>
    <w:rsid w:val="0018077D"/>
    <w:rsid w:val="00183128"/>
    <w:rsid w:val="0018590E"/>
    <w:rsid w:val="00187D22"/>
    <w:rsid w:val="0019332E"/>
    <w:rsid w:val="001A3B7D"/>
    <w:rsid w:val="001A4CA3"/>
    <w:rsid w:val="001B0DD4"/>
    <w:rsid w:val="001B1971"/>
    <w:rsid w:val="001B36CD"/>
    <w:rsid w:val="001B495C"/>
    <w:rsid w:val="001B4DC9"/>
    <w:rsid w:val="001B7797"/>
    <w:rsid w:val="001B785E"/>
    <w:rsid w:val="001B7F15"/>
    <w:rsid w:val="001C0D6E"/>
    <w:rsid w:val="001C32AD"/>
    <w:rsid w:val="001C3AC5"/>
    <w:rsid w:val="001C455E"/>
    <w:rsid w:val="001D31D4"/>
    <w:rsid w:val="001D484B"/>
    <w:rsid w:val="001D4AB1"/>
    <w:rsid w:val="001D6B06"/>
    <w:rsid w:val="001E081B"/>
    <w:rsid w:val="001E18EC"/>
    <w:rsid w:val="001E6128"/>
    <w:rsid w:val="001F20A0"/>
    <w:rsid w:val="001F3668"/>
    <w:rsid w:val="00200737"/>
    <w:rsid w:val="002010D6"/>
    <w:rsid w:val="00201693"/>
    <w:rsid w:val="002019A7"/>
    <w:rsid w:val="00203FC2"/>
    <w:rsid w:val="002064E3"/>
    <w:rsid w:val="0020787B"/>
    <w:rsid w:val="002154A3"/>
    <w:rsid w:val="0023236E"/>
    <w:rsid w:val="002359DD"/>
    <w:rsid w:val="002360A8"/>
    <w:rsid w:val="00250D48"/>
    <w:rsid w:val="00251303"/>
    <w:rsid w:val="00252A31"/>
    <w:rsid w:val="0025320C"/>
    <w:rsid w:val="00253796"/>
    <w:rsid w:val="00254EE7"/>
    <w:rsid w:val="0027273D"/>
    <w:rsid w:val="00275AAE"/>
    <w:rsid w:val="00275AEE"/>
    <w:rsid w:val="00281BCE"/>
    <w:rsid w:val="002874E3"/>
    <w:rsid w:val="00287797"/>
    <w:rsid w:val="00290DDC"/>
    <w:rsid w:val="002920D9"/>
    <w:rsid w:val="0029589B"/>
    <w:rsid w:val="00296F31"/>
    <w:rsid w:val="002972F3"/>
    <w:rsid w:val="002A0CFB"/>
    <w:rsid w:val="002A54D0"/>
    <w:rsid w:val="002B4460"/>
    <w:rsid w:val="002B77C6"/>
    <w:rsid w:val="002C1F18"/>
    <w:rsid w:val="002C4F06"/>
    <w:rsid w:val="002C5178"/>
    <w:rsid w:val="002C517B"/>
    <w:rsid w:val="002D26E2"/>
    <w:rsid w:val="002D67B8"/>
    <w:rsid w:val="002E2525"/>
    <w:rsid w:val="002E4041"/>
    <w:rsid w:val="002E4CE4"/>
    <w:rsid w:val="002F53D2"/>
    <w:rsid w:val="002F5F8B"/>
    <w:rsid w:val="002F751D"/>
    <w:rsid w:val="00302513"/>
    <w:rsid w:val="0031067F"/>
    <w:rsid w:val="00320418"/>
    <w:rsid w:val="00320888"/>
    <w:rsid w:val="00323059"/>
    <w:rsid w:val="00323CB8"/>
    <w:rsid w:val="00327C9D"/>
    <w:rsid w:val="003312AB"/>
    <w:rsid w:val="0033614B"/>
    <w:rsid w:val="0034143A"/>
    <w:rsid w:val="00343726"/>
    <w:rsid w:val="00346B45"/>
    <w:rsid w:val="00361256"/>
    <w:rsid w:val="00365D17"/>
    <w:rsid w:val="00366632"/>
    <w:rsid w:val="0037018E"/>
    <w:rsid w:val="00372BC8"/>
    <w:rsid w:val="003738D3"/>
    <w:rsid w:val="00373B10"/>
    <w:rsid w:val="003765FE"/>
    <w:rsid w:val="00384697"/>
    <w:rsid w:val="003847B3"/>
    <w:rsid w:val="003866E3"/>
    <w:rsid w:val="003948AD"/>
    <w:rsid w:val="003965D8"/>
    <w:rsid w:val="003B0408"/>
    <w:rsid w:val="003B1802"/>
    <w:rsid w:val="003B3D62"/>
    <w:rsid w:val="003D0BCA"/>
    <w:rsid w:val="003D1D11"/>
    <w:rsid w:val="003D3518"/>
    <w:rsid w:val="003D7730"/>
    <w:rsid w:val="003F1B1A"/>
    <w:rsid w:val="003F46B7"/>
    <w:rsid w:val="003F49F5"/>
    <w:rsid w:val="003F5E01"/>
    <w:rsid w:val="00400BF4"/>
    <w:rsid w:val="00410863"/>
    <w:rsid w:val="00412B9C"/>
    <w:rsid w:val="00413A23"/>
    <w:rsid w:val="00415E21"/>
    <w:rsid w:val="00415F6A"/>
    <w:rsid w:val="00420466"/>
    <w:rsid w:val="00421A6B"/>
    <w:rsid w:val="00422AF9"/>
    <w:rsid w:val="0042332D"/>
    <w:rsid w:val="00424693"/>
    <w:rsid w:val="00424765"/>
    <w:rsid w:val="0042495A"/>
    <w:rsid w:val="00430D73"/>
    <w:rsid w:val="0043248A"/>
    <w:rsid w:val="00441316"/>
    <w:rsid w:val="00446C29"/>
    <w:rsid w:val="004517B7"/>
    <w:rsid w:val="00451F2D"/>
    <w:rsid w:val="00456284"/>
    <w:rsid w:val="004575CB"/>
    <w:rsid w:val="00457791"/>
    <w:rsid w:val="00461404"/>
    <w:rsid w:val="004713C8"/>
    <w:rsid w:val="00472B31"/>
    <w:rsid w:val="004750E5"/>
    <w:rsid w:val="00477112"/>
    <w:rsid w:val="004802EA"/>
    <w:rsid w:val="00481376"/>
    <w:rsid w:val="00482D57"/>
    <w:rsid w:val="004901BD"/>
    <w:rsid w:val="004903F2"/>
    <w:rsid w:val="00492B80"/>
    <w:rsid w:val="00494DB9"/>
    <w:rsid w:val="0049770E"/>
    <w:rsid w:val="004A2116"/>
    <w:rsid w:val="004A435E"/>
    <w:rsid w:val="004A52F0"/>
    <w:rsid w:val="004B02AF"/>
    <w:rsid w:val="004B10F5"/>
    <w:rsid w:val="004B1F8E"/>
    <w:rsid w:val="004B28F4"/>
    <w:rsid w:val="004B2A36"/>
    <w:rsid w:val="004B2A95"/>
    <w:rsid w:val="004B5B8E"/>
    <w:rsid w:val="004C3071"/>
    <w:rsid w:val="004C7AD5"/>
    <w:rsid w:val="004D1C92"/>
    <w:rsid w:val="004D4B0F"/>
    <w:rsid w:val="004D5B2C"/>
    <w:rsid w:val="004E0819"/>
    <w:rsid w:val="004E564A"/>
    <w:rsid w:val="004F5ADD"/>
    <w:rsid w:val="004F6036"/>
    <w:rsid w:val="0050289A"/>
    <w:rsid w:val="005059BA"/>
    <w:rsid w:val="00512181"/>
    <w:rsid w:val="005123B5"/>
    <w:rsid w:val="0051282E"/>
    <w:rsid w:val="00520E24"/>
    <w:rsid w:val="005252E5"/>
    <w:rsid w:val="00526B10"/>
    <w:rsid w:val="0053454B"/>
    <w:rsid w:val="00535C44"/>
    <w:rsid w:val="00546071"/>
    <w:rsid w:val="00547F8D"/>
    <w:rsid w:val="00551250"/>
    <w:rsid w:val="00556E1A"/>
    <w:rsid w:val="00560558"/>
    <w:rsid w:val="005631D7"/>
    <w:rsid w:val="00563406"/>
    <w:rsid w:val="005660AA"/>
    <w:rsid w:val="00566E38"/>
    <w:rsid w:val="00583064"/>
    <w:rsid w:val="00584AC4"/>
    <w:rsid w:val="00585954"/>
    <w:rsid w:val="00585B70"/>
    <w:rsid w:val="00586E66"/>
    <w:rsid w:val="005908C4"/>
    <w:rsid w:val="0059335D"/>
    <w:rsid w:val="0059472E"/>
    <w:rsid w:val="005965A2"/>
    <w:rsid w:val="005A2607"/>
    <w:rsid w:val="005A65E0"/>
    <w:rsid w:val="005B0886"/>
    <w:rsid w:val="005B276D"/>
    <w:rsid w:val="005B4A44"/>
    <w:rsid w:val="005B4FC2"/>
    <w:rsid w:val="005B7C9C"/>
    <w:rsid w:val="005C0A55"/>
    <w:rsid w:val="005C0E18"/>
    <w:rsid w:val="005C273F"/>
    <w:rsid w:val="005C45A6"/>
    <w:rsid w:val="005C6960"/>
    <w:rsid w:val="005C7450"/>
    <w:rsid w:val="005D4161"/>
    <w:rsid w:val="005D421E"/>
    <w:rsid w:val="005E0513"/>
    <w:rsid w:val="005E241E"/>
    <w:rsid w:val="005E357E"/>
    <w:rsid w:val="005E514B"/>
    <w:rsid w:val="005F500A"/>
    <w:rsid w:val="005F5BA1"/>
    <w:rsid w:val="005F62C5"/>
    <w:rsid w:val="005F6657"/>
    <w:rsid w:val="006006A6"/>
    <w:rsid w:val="00603BBD"/>
    <w:rsid w:val="00606050"/>
    <w:rsid w:val="00616BC3"/>
    <w:rsid w:val="00624F25"/>
    <w:rsid w:val="00630267"/>
    <w:rsid w:val="00634630"/>
    <w:rsid w:val="006418CB"/>
    <w:rsid w:val="00657A6B"/>
    <w:rsid w:val="006608E5"/>
    <w:rsid w:val="00662BB2"/>
    <w:rsid w:val="006666A9"/>
    <w:rsid w:val="00667F12"/>
    <w:rsid w:val="00676B1C"/>
    <w:rsid w:val="00677CE1"/>
    <w:rsid w:val="006814D7"/>
    <w:rsid w:val="006829E0"/>
    <w:rsid w:val="00685D16"/>
    <w:rsid w:val="00690A68"/>
    <w:rsid w:val="00692538"/>
    <w:rsid w:val="006A27C5"/>
    <w:rsid w:val="006A5A51"/>
    <w:rsid w:val="006A6892"/>
    <w:rsid w:val="006A7E4C"/>
    <w:rsid w:val="006B1E8A"/>
    <w:rsid w:val="006C1AA2"/>
    <w:rsid w:val="006C204A"/>
    <w:rsid w:val="006C3269"/>
    <w:rsid w:val="006D14E4"/>
    <w:rsid w:val="006D6C59"/>
    <w:rsid w:val="006D7681"/>
    <w:rsid w:val="006E18F5"/>
    <w:rsid w:val="006E5332"/>
    <w:rsid w:val="006F26C5"/>
    <w:rsid w:val="006F34CC"/>
    <w:rsid w:val="006F5407"/>
    <w:rsid w:val="006F742E"/>
    <w:rsid w:val="0070237B"/>
    <w:rsid w:val="00704AA8"/>
    <w:rsid w:val="007075EC"/>
    <w:rsid w:val="007114EC"/>
    <w:rsid w:val="00714546"/>
    <w:rsid w:val="00714D92"/>
    <w:rsid w:val="00716D5D"/>
    <w:rsid w:val="00721AD7"/>
    <w:rsid w:val="00723F24"/>
    <w:rsid w:val="00724C53"/>
    <w:rsid w:val="0072717F"/>
    <w:rsid w:val="0073345F"/>
    <w:rsid w:val="00740ED6"/>
    <w:rsid w:val="007417DF"/>
    <w:rsid w:val="00747841"/>
    <w:rsid w:val="00750C6D"/>
    <w:rsid w:val="00751A3D"/>
    <w:rsid w:val="007521B9"/>
    <w:rsid w:val="00762D5F"/>
    <w:rsid w:val="00765936"/>
    <w:rsid w:val="00782FFF"/>
    <w:rsid w:val="00783B0C"/>
    <w:rsid w:val="00787181"/>
    <w:rsid w:val="00795505"/>
    <w:rsid w:val="007A26D5"/>
    <w:rsid w:val="007A2771"/>
    <w:rsid w:val="007A4AC5"/>
    <w:rsid w:val="007A66B5"/>
    <w:rsid w:val="007B2AF9"/>
    <w:rsid w:val="007B3BC8"/>
    <w:rsid w:val="007B7439"/>
    <w:rsid w:val="007C1B27"/>
    <w:rsid w:val="007C672E"/>
    <w:rsid w:val="007D230B"/>
    <w:rsid w:val="007D2CAA"/>
    <w:rsid w:val="007E4B40"/>
    <w:rsid w:val="007E5194"/>
    <w:rsid w:val="007F19E5"/>
    <w:rsid w:val="007F3FD4"/>
    <w:rsid w:val="008013B2"/>
    <w:rsid w:val="00803EDF"/>
    <w:rsid w:val="00810B6D"/>
    <w:rsid w:val="008111E4"/>
    <w:rsid w:val="00811AB2"/>
    <w:rsid w:val="008128E4"/>
    <w:rsid w:val="008139A6"/>
    <w:rsid w:val="0081543F"/>
    <w:rsid w:val="00815571"/>
    <w:rsid w:val="0081719E"/>
    <w:rsid w:val="00822794"/>
    <w:rsid w:val="00826945"/>
    <w:rsid w:val="00831EBF"/>
    <w:rsid w:val="00832498"/>
    <w:rsid w:val="00832E8F"/>
    <w:rsid w:val="00833657"/>
    <w:rsid w:val="00836C2F"/>
    <w:rsid w:val="00842E90"/>
    <w:rsid w:val="00843260"/>
    <w:rsid w:val="00844F28"/>
    <w:rsid w:val="00847FD6"/>
    <w:rsid w:val="00850E86"/>
    <w:rsid w:val="00867524"/>
    <w:rsid w:val="00871713"/>
    <w:rsid w:val="0087505C"/>
    <w:rsid w:val="00876228"/>
    <w:rsid w:val="008765DC"/>
    <w:rsid w:val="00882434"/>
    <w:rsid w:val="00882636"/>
    <w:rsid w:val="00883F04"/>
    <w:rsid w:val="00884940"/>
    <w:rsid w:val="00885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54BD"/>
    <w:rsid w:val="008B0937"/>
    <w:rsid w:val="008B24B7"/>
    <w:rsid w:val="008C51F8"/>
    <w:rsid w:val="008D00FE"/>
    <w:rsid w:val="008D08A8"/>
    <w:rsid w:val="008D0A60"/>
    <w:rsid w:val="008D1628"/>
    <w:rsid w:val="008D3175"/>
    <w:rsid w:val="008D503D"/>
    <w:rsid w:val="008D5A07"/>
    <w:rsid w:val="008E015F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118A9"/>
    <w:rsid w:val="009148DB"/>
    <w:rsid w:val="00917A1D"/>
    <w:rsid w:val="00924A55"/>
    <w:rsid w:val="00925DFE"/>
    <w:rsid w:val="00931032"/>
    <w:rsid w:val="00933623"/>
    <w:rsid w:val="00937D15"/>
    <w:rsid w:val="00944F3F"/>
    <w:rsid w:val="009547F3"/>
    <w:rsid w:val="00955D9E"/>
    <w:rsid w:val="00962A3F"/>
    <w:rsid w:val="00963A24"/>
    <w:rsid w:val="0096729B"/>
    <w:rsid w:val="00982B5B"/>
    <w:rsid w:val="009850B3"/>
    <w:rsid w:val="00985F43"/>
    <w:rsid w:val="00987D28"/>
    <w:rsid w:val="00992045"/>
    <w:rsid w:val="0099646D"/>
    <w:rsid w:val="00996A0B"/>
    <w:rsid w:val="0099749A"/>
    <w:rsid w:val="009B21E3"/>
    <w:rsid w:val="009B6B49"/>
    <w:rsid w:val="009C140A"/>
    <w:rsid w:val="009C2ADD"/>
    <w:rsid w:val="009D195F"/>
    <w:rsid w:val="009D2CB3"/>
    <w:rsid w:val="009D51A5"/>
    <w:rsid w:val="009D740D"/>
    <w:rsid w:val="009E48A9"/>
    <w:rsid w:val="009E7A1B"/>
    <w:rsid w:val="009F1D98"/>
    <w:rsid w:val="009F3405"/>
    <w:rsid w:val="009F37B5"/>
    <w:rsid w:val="009F42F6"/>
    <w:rsid w:val="009F6E03"/>
    <w:rsid w:val="00A01356"/>
    <w:rsid w:val="00A030B2"/>
    <w:rsid w:val="00A035AB"/>
    <w:rsid w:val="00A052A6"/>
    <w:rsid w:val="00A1099F"/>
    <w:rsid w:val="00A138F4"/>
    <w:rsid w:val="00A168D4"/>
    <w:rsid w:val="00A174B9"/>
    <w:rsid w:val="00A2047F"/>
    <w:rsid w:val="00A221C1"/>
    <w:rsid w:val="00A32372"/>
    <w:rsid w:val="00A359FE"/>
    <w:rsid w:val="00A36E88"/>
    <w:rsid w:val="00A401EE"/>
    <w:rsid w:val="00A436EE"/>
    <w:rsid w:val="00A51982"/>
    <w:rsid w:val="00A52B88"/>
    <w:rsid w:val="00A5473D"/>
    <w:rsid w:val="00A54B0D"/>
    <w:rsid w:val="00A56095"/>
    <w:rsid w:val="00A57528"/>
    <w:rsid w:val="00A61C8F"/>
    <w:rsid w:val="00A623DB"/>
    <w:rsid w:val="00A62EB5"/>
    <w:rsid w:val="00A67601"/>
    <w:rsid w:val="00A71BF9"/>
    <w:rsid w:val="00A82775"/>
    <w:rsid w:val="00A91AE2"/>
    <w:rsid w:val="00A965A0"/>
    <w:rsid w:val="00A97134"/>
    <w:rsid w:val="00AA0D67"/>
    <w:rsid w:val="00AB201F"/>
    <w:rsid w:val="00AB45EF"/>
    <w:rsid w:val="00AB5261"/>
    <w:rsid w:val="00AB7E16"/>
    <w:rsid w:val="00AC2E35"/>
    <w:rsid w:val="00AC345D"/>
    <w:rsid w:val="00AC59A1"/>
    <w:rsid w:val="00AD4C36"/>
    <w:rsid w:val="00AE005F"/>
    <w:rsid w:val="00AE320F"/>
    <w:rsid w:val="00AE3CA1"/>
    <w:rsid w:val="00AE67BD"/>
    <w:rsid w:val="00AE69D1"/>
    <w:rsid w:val="00B10257"/>
    <w:rsid w:val="00B1787E"/>
    <w:rsid w:val="00B311D2"/>
    <w:rsid w:val="00B35D14"/>
    <w:rsid w:val="00B37549"/>
    <w:rsid w:val="00B42CBB"/>
    <w:rsid w:val="00B4507C"/>
    <w:rsid w:val="00B525DD"/>
    <w:rsid w:val="00B56E77"/>
    <w:rsid w:val="00B56F0C"/>
    <w:rsid w:val="00B607FF"/>
    <w:rsid w:val="00B619D8"/>
    <w:rsid w:val="00B63924"/>
    <w:rsid w:val="00B67303"/>
    <w:rsid w:val="00B7053D"/>
    <w:rsid w:val="00B7221D"/>
    <w:rsid w:val="00B76797"/>
    <w:rsid w:val="00B840BA"/>
    <w:rsid w:val="00B86F35"/>
    <w:rsid w:val="00B86F84"/>
    <w:rsid w:val="00B936F8"/>
    <w:rsid w:val="00B97887"/>
    <w:rsid w:val="00B97CD5"/>
    <w:rsid w:val="00BA0BF6"/>
    <w:rsid w:val="00BA6314"/>
    <w:rsid w:val="00BA7633"/>
    <w:rsid w:val="00BB1838"/>
    <w:rsid w:val="00BB76CB"/>
    <w:rsid w:val="00BC4CE4"/>
    <w:rsid w:val="00BC4F40"/>
    <w:rsid w:val="00BE35E7"/>
    <w:rsid w:val="00BE3DD4"/>
    <w:rsid w:val="00BE6BFF"/>
    <w:rsid w:val="00BF04C1"/>
    <w:rsid w:val="00BF3BA3"/>
    <w:rsid w:val="00BF79BA"/>
    <w:rsid w:val="00C01EA5"/>
    <w:rsid w:val="00C01F3F"/>
    <w:rsid w:val="00C05FD6"/>
    <w:rsid w:val="00C072E8"/>
    <w:rsid w:val="00C11761"/>
    <w:rsid w:val="00C1269F"/>
    <w:rsid w:val="00C17830"/>
    <w:rsid w:val="00C231E1"/>
    <w:rsid w:val="00C26AB0"/>
    <w:rsid w:val="00C27307"/>
    <w:rsid w:val="00C30068"/>
    <w:rsid w:val="00C30BC1"/>
    <w:rsid w:val="00C33E79"/>
    <w:rsid w:val="00C352E8"/>
    <w:rsid w:val="00C41E16"/>
    <w:rsid w:val="00C44AF4"/>
    <w:rsid w:val="00C50494"/>
    <w:rsid w:val="00C5082C"/>
    <w:rsid w:val="00C53B87"/>
    <w:rsid w:val="00C5457E"/>
    <w:rsid w:val="00C548C9"/>
    <w:rsid w:val="00C55E3B"/>
    <w:rsid w:val="00C6233B"/>
    <w:rsid w:val="00C647AD"/>
    <w:rsid w:val="00C72CF9"/>
    <w:rsid w:val="00C733AF"/>
    <w:rsid w:val="00C746A3"/>
    <w:rsid w:val="00C75361"/>
    <w:rsid w:val="00C76E24"/>
    <w:rsid w:val="00C77669"/>
    <w:rsid w:val="00C8037D"/>
    <w:rsid w:val="00C83655"/>
    <w:rsid w:val="00C839FD"/>
    <w:rsid w:val="00C900A1"/>
    <w:rsid w:val="00C90A2B"/>
    <w:rsid w:val="00C93C97"/>
    <w:rsid w:val="00C95BB7"/>
    <w:rsid w:val="00C96883"/>
    <w:rsid w:val="00CA18E9"/>
    <w:rsid w:val="00CA29BC"/>
    <w:rsid w:val="00CA63C5"/>
    <w:rsid w:val="00CA63E9"/>
    <w:rsid w:val="00CC190D"/>
    <w:rsid w:val="00CC1CB4"/>
    <w:rsid w:val="00CC35BF"/>
    <w:rsid w:val="00CC6FF9"/>
    <w:rsid w:val="00CD1AFD"/>
    <w:rsid w:val="00CD2B5C"/>
    <w:rsid w:val="00CD6AB9"/>
    <w:rsid w:val="00CE0DF8"/>
    <w:rsid w:val="00CE0E73"/>
    <w:rsid w:val="00CE1471"/>
    <w:rsid w:val="00CE3940"/>
    <w:rsid w:val="00CE4531"/>
    <w:rsid w:val="00CF13A3"/>
    <w:rsid w:val="00D02C57"/>
    <w:rsid w:val="00D03F00"/>
    <w:rsid w:val="00D05DE9"/>
    <w:rsid w:val="00D11C00"/>
    <w:rsid w:val="00D15433"/>
    <w:rsid w:val="00D22016"/>
    <w:rsid w:val="00D2301D"/>
    <w:rsid w:val="00D24E54"/>
    <w:rsid w:val="00D26203"/>
    <w:rsid w:val="00D26AC1"/>
    <w:rsid w:val="00D2731F"/>
    <w:rsid w:val="00D311AF"/>
    <w:rsid w:val="00D311F5"/>
    <w:rsid w:val="00D313AF"/>
    <w:rsid w:val="00D31857"/>
    <w:rsid w:val="00D32640"/>
    <w:rsid w:val="00D328DC"/>
    <w:rsid w:val="00D35BD5"/>
    <w:rsid w:val="00D365FD"/>
    <w:rsid w:val="00D36926"/>
    <w:rsid w:val="00D43CFF"/>
    <w:rsid w:val="00D456A8"/>
    <w:rsid w:val="00D45B9D"/>
    <w:rsid w:val="00D46FC5"/>
    <w:rsid w:val="00D54F79"/>
    <w:rsid w:val="00D5639D"/>
    <w:rsid w:val="00D61A04"/>
    <w:rsid w:val="00D66474"/>
    <w:rsid w:val="00D72C37"/>
    <w:rsid w:val="00D751FC"/>
    <w:rsid w:val="00D770A6"/>
    <w:rsid w:val="00D82277"/>
    <w:rsid w:val="00D84ACA"/>
    <w:rsid w:val="00D85380"/>
    <w:rsid w:val="00D8757D"/>
    <w:rsid w:val="00D87ED6"/>
    <w:rsid w:val="00DA6764"/>
    <w:rsid w:val="00DA7DDE"/>
    <w:rsid w:val="00DC1B3D"/>
    <w:rsid w:val="00DC2BBB"/>
    <w:rsid w:val="00DC4B7A"/>
    <w:rsid w:val="00DC71AA"/>
    <w:rsid w:val="00DD01D5"/>
    <w:rsid w:val="00DD35DB"/>
    <w:rsid w:val="00DD4547"/>
    <w:rsid w:val="00DD6D69"/>
    <w:rsid w:val="00DE31C6"/>
    <w:rsid w:val="00DF4D8C"/>
    <w:rsid w:val="00DF649E"/>
    <w:rsid w:val="00DF64FB"/>
    <w:rsid w:val="00E02329"/>
    <w:rsid w:val="00E05D12"/>
    <w:rsid w:val="00E113CD"/>
    <w:rsid w:val="00E11737"/>
    <w:rsid w:val="00E14226"/>
    <w:rsid w:val="00E20BB4"/>
    <w:rsid w:val="00E2562D"/>
    <w:rsid w:val="00E26A0A"/>
    <w:rsid w:val="00E27B54"/>
    <w:rsid w:val="00E3291C"/>
    <w:rsid w:val="00E32ED6"/>
    <w:rsid w:val="00E36F27"/>
    <w:rsid w:val="00E41064"/>
    <w:rsid w:val="00E41756"/>
    <w:rsid w:val="00E41F54"/>
    <w:rsid w:val="00E45E29"/>
    <w:rsid w:val="00E60DFA"/>
    <w:rsid w:val="00E628EF"/>
    <w:rsid w:val="00E62A8F"/>
    <w:rsid w:val="00E63D5F"/>
    <w:rsid w:val="00E64827"/>
    <w:rsid w:val="00E729AD"/>
    <w:rsid w:val="00E736EE"/>
    <w:rsid w:val="00E739D4"/>
    <w:rsid w:val="00E77C3D"/>
    <w:rsid w:val="00E84E55"/>
    <w:rsid w:val="00E855F8"/>
    <w:rsid w:val="00E90317"/>
    <w:rsid w:val="00E91A1D"/>
    <w:rsid w:val="00EA23A4"/>
    <w:rsid w:val="00EA4C55"/>
    <w:rsid w:val="00EA6076"/>
    <w:rsid w:val="00EB3D3C"/>
    <w:rsid w:val="00EB62DF"/>
    <w:rsid w:val="00EC450C"/>
    <w:rsid w:val="00EC47E5"/>
    <w:rsid w:val="00ED022B"/>
    <w:rsid w:val="00ED2B08"/>
    <w:rsid w:val="00ED3173"/>
    <w:rsid w:val="00ED4673"/>
    <w:rsid w:val="00ED4A74"/>
    <w:rsid w:val="00ED6EBC"/>
    <w:rsid w:val="00EE2DE2"/>
    <w:rsid w:val="00EF26F7"/>
    <w:rsid w:val="00EF532C"/>
    <w:rsid w:val="00F03688"/>
    <w:rsid w:val="00F03735"/>
    <w:rsid w:val="00F12143"/>
    <w:rsid w:val="00F13A61"/>
    <w:rsid w:val="00F13C42"/>
    <w:rsid w:val="00F17049"/>
    <w:rsid w:val="00F23C99"/>
    <w:rsid w:val="00F30E52"/>
    <w:rsid w:val="00F376D7"/>
    <w:rsid w:val="00F4214C"/>
    <w:rsid w:val="00F4451D"/>
    <w:rsid w:val="00F515AB"/>
    <w:rsid w:val="00F559D8"/>
    <w:rsid w:val="00F55DDD"/>
    <w:rsid w:val="00F603CA"/>
    <w:rsid w:val="00F6306F"/>
    <w:rsid w:val="00F66499"/>
    <w:rsid w:val="00F67A55"/>
    <w:rsid w:val="00F74247"/>
    <w:rsid w:val="00F7546B"/>
    <w:rsid w:val="00F80247"/>
    <w:rsid w:val="00F81E4E"/>
    <w:rsid w:val="00F85834"/>
    <w:rsid w:val="00F86EDF"/>
    <w:rsid w:val="00F87355"/>
    <w:rsid w:val="00F87AD1"/>
    <w:rsid w:val="00F9056C"/>
    <w:rsid w:val="00FA153F"/>
    <w:rsid w:val="00FA66BA"/>
    <w:rsid w:val="00FA6763"/>
    <w:rsid w:val="00FA691C"/>
    <w:rsid w:val="00FA74C7"/>
    <w:rsid w:val="00FB072A"/>
    <w:rsid w:val="00FB13B4"/>
    <w:rsid w:val="00FB5E08"/>
    <w:rsid w:val="00FB70F9"/>
    <w:rsid w:val="00FB74BF"/>
    <w:rsid w:val="00FC009A"/>
    <w:rsid w:val="00FC344D"/>
    <w:rsid w:val="00FC7117"/>
    <w:rsid w:val="00FD102D"/>
    <w:rsid w:val="00FD64D6"/>
    <w:rsid w:val="00FE0263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42621EA-2BD8-4308-B187-A01584DCA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683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teka@zozolawa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5</Pages>
  <Words>1993</Words>
  <Characters>11963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13929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Aleksandra ASB. Błauciak</cp:lastModifiedBy>
  <cp:revision>109</cp:revision>
  <cp:lastPrinted>2018-05-30T12:14:00Z</cp:lastPrinted>
  <dcterms:created xsi:type="dcterms:W3CDTF">2019-02-21T13:58:00Z</dcterms:created>
  <dcterms:modified xsi:type="dcterms:W3CDTF">2020-02-19T11:13:00Z</dcterms:modified>
</cp:coreProperties>
</file>