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FE4" w:rsidRPr="00F67A55" w:rsidRDefault="005B2FE4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7A025B">
        <w:rPr>
          <w:rFonts w:ascii="Arial" w:hAnsi="Arial" w:cs="Arial"/>
          <w:b/>
        </w:rPr>
        <w:t>20</w:t>
      </w:r>
      <w:r>
        <w:rPr>
          <w:rFonts w:ascii="Arial" w:hAnsi="Arial" w:cs="Arial"/>
          <w:b/>
        </w:rPr>
        <w:t xml:space="preserve"> (załącznik nr 5) 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F67A5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5B2FE4" w:rsidRDefault="005B2FE4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</w:t>
      </w:r>
      <w:r w:rsidR="007A025B">
        <w:rPr>
          <w:rFonts w:ascii="Arial" w:hAnsi="Arial" w:cs="Arial"/>
          <w:bCs/>
          <w:sz w:val="20"/>
          <w:szCs w:val="20"/>
        </w:rPr>
        <w:t>9</w:t>
      </w:r>
      <w:r>
        <w:rPr>
          <w:rFonts w:ascii="Arial" w:hAnsi="Arial" w:cs="Arial"/>
          <w:bCs/>
          <w:sz w:val="20"/>
          <w:szCs w:val="20"/>
        </w:rPr>
        <w:t xml:space="preserve"> r. poz. </w:t>
      </w:r>
      <w:r w:rsidR="007A025B" w:rsidRPr="007A025B">
        <w:rPr>
          <w:rFonts w:ascii="Arial" w:hAnsi="Arial" w:cs="Arial"/>
          <w:bCs/>
          <w:sz w:val="20"/>
          <w:szCs w:val="20"/>
        </w:rPr>
        <w:t xml:space="preserve">1843 </w:t>
      </w:r>
      <w:r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poniżej </w:t>
      </w:r>
      <w:r w:rsidRPr="00201693">
        <w:rPr>
          <w:rFonts w:ascii="Arial" w:hAnsi="Arial" w:cs="Arial"/>
          <w:sz w:val="20"/>
          <w:szCs w:val="20"/>
        </w:rPr>
        <w:t>2</w:t>
      </w:r>
      <w:r w:rsidR="007A025B">
        <w:rPr>
          <w:rFonts w:ascii="Arial" w:hAnsi="Arial" w:cs="Arial"/>
          <w:sz w:val="20"/>
          <w:szCs w:val="20"/>
        </w:rPr>
        <w:t>14</w:t>
      </w:r>
      <w:r w:rsidRPr="00201693">
        <w:rPr>
          <w:rFonts w:ascii="Arial" w:hAnsi="Arial" w:cs="Arial"/>
          <w:sz w:val="20"/>
          <w:szCs w:val="20"/>
        </w:rPr>
        <w:t> 000,00 euro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. . </w:t>
      </w:r>
    </w:p>
    <w:p w:rsidR="005B2FE4" w:rsidRPr="004B10F5" w:rsidRDefault="005B2FE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5B2FE4" w:rsidRPr="004B10F5" w:rsidRDefault="005B2FE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5B2FE4" w:rsidRPr="004B10F5" w:rsidRDefault="005B2FE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5B2FE4" w:rsidRPr="004B10F5" w:rsidRDefault="005B2FE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5B2FE4" w:rsidRPr="004B10F5" w:rsidRDefault="005B2FE4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5B2FE4" w:rsidRPr="004B10F5" w:rsidRDefault="005B2FE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5B2FE4" w:rsidRPr="004B10F5" w:rsidRDefault="005B2FE4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5B2FE4" w:rsidRPr="005C45A6" w:rsidRDefault="005B2FE4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>
        <w:rPr>
          <w:rFonts w:ascii="Arial" w:hAnsi="Arial" w:cs="Arial"/>
          <w:b/>
          <w:sz w:val="20"/>
        </w:rPr>
        <w:t xml:space="preserve">Dostawa </w:t>
      </w:r>
      <w:r w:rsidR="00FE195C">
        <w:rPr>
          <w:rFonts w:ascii="Arial" w:hAnsi="Arial" w:cs="Arial"/>
          <w:b/>
          <w:sz w:val="20"/>
        </w:rPr>
        <w:t>nici chirurgicznych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4538BC">
        <w:rPr>
          <w:rFonts w:ascii="Arial" w:hAnsi="Arial" w:cs="Arial"/>
          <w:b/>
          <w:bCs/>
          <w:sz w:val="20"/>
        </w:rPr>
        <w:t>8</w:t>
      </w:r>
      <w:r w:rsidR="007A025B">
        <w:rPr>
          <w:rFonts w:ascii="Arial" w:hAnsi="Arial" w:cs="Arial"/>
          <w:b/>
          <w:bCs/>
          <w:sz w:val="20"/>
        </w:rPr>
        <w:t>/20</w:t>
      </w:r>
      <w:r w:rsidRPr="0039133C">
        <w:rPr>
          <w:rFonts w:ascii="Arial" w:hAnsi="Arial" w:cs="Arial"/>
          <w:b/>
          <w:bCs/>
          <w:sz w:val="20"/>
        </w:rPr>
        <w:t>,</w:t>
      </w:r>
      <w:r w:rsidR="008F36FB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A56422">
        <w:rPr>
          <w:rFonts w:ascii="Arial" w:hAnsi="Arial" w:cs="Arial"/>
          <w:sz w:val="20"/>
          <w:szCs w:val="20"/>
        </w:rPr>
        <w:t>. Przedmiot zamówienia</w:t>
      </w:r>
      <w:r w:rsidRPr="004B10F5">
        <w:rPr>
          <w:rFonts w:ascii="Arial" w:hAnsi="Arial" w:cs="Arial"/>
          <w:sz w:val="20"/>
          <w:szCs w:val="20"/>
        </w:rPr>
        <w:t>, o którym mowa w ust. 1</w:t>
      </w:r>
      <w:r w:rsidR="00A56422">
        <w:rPr>
          <w:rFonts w:ascii="Arial" w:hAnsi="Arial" w:cs="Arial"/>
          <w:sz w:val="20"/>
          <w:szCs w:val="20"/>
        </w:rPr>
        <w:t>,</w:t>
      </w:r>
      <w:r w:rsidRPr="004B10F5">
        <w:rPr>
          <w:rFonts w:ascii="Arial" w:hAnsi="Arial" w:cs="Arial"/>
          <w:sz w:val="20"/>
          <w:szCs w:val="20"/>
        </w:rPr>
        <w:t xml:space="preserve">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F55DDD" w:rsidRDefault="005B2FE4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A56422">
        <w:rPr>
          <w:rFonts w:ascii="Arial" w:hAnsi="Arial" w:cs="Arial"/>
          <w:sz w:val="20"/>
          <w:szCs w:val="20"/>
        </w:rPr>
        <w:t>nici chirurgicznych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9C2ADD" w:rsidRDefault="005B2FE4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 xml:space="preserve">. Wykonawca zobowiązuje się dostarczyć </w:t>
      </w:r>
      <w:r w:rsidR="00A56422">
        <w:rPr>
          <w:rFonts w:ascii="Arial" w:hAnsi="Arial" w:cs="Arial"/>
          <w:sz w:val="20"/>
          <w:szCs w:val="20"/>
        </w:rPr>
        <w:t>przedmiot zamówienia</w:t>
      </w:r>
      <w:r w:rsidRPr="009C2ADD">
        <w:rPr>
          <w:rFonts w:ascii="Arial" w:hAnsi="Arial" w:cs="Arial"/>
          <w:sz w:val="20"/>
          <w:szCs w:val="20"/>
        </w:rPr>
        <w:t xml:space="preserve"> do miejsca wskazanego przez Zamawiającego na koszt własny - bez względu na wartość dostawy</w:t>
      </w:r>
      <w:r w:rsidR="00A56422">
        <w:rPr>
          <w:rFonts w:ascii="Arial" w:hAnsi="Arial" w:cs="Arial"/>
          <w:sz w:val="20"/>
          <w:szCs w:val="20"/>
        </w:rPr>
        <w:t xml:space="preserve"> i ilość zamówionego towaru</w:t>
      </w:r>
      <w:r w:rsidRPr="009C2ADD">
        <w:rPr>
          <w:rFonts w:ascii="Arial" w:hAnsi="Arial" w:cs="Arial"/>
          <w:sz w:val="20"/>
          <w:szCs w:val="20"/>
        </w:rPr>
        <w:t xml:space="preserve"> - w terminie:</w:t>
      </w:r>
    </w:p>
    <w:p w:rsidR="005B2FE4" w:rsidRDefault="005B2FE4" w:rsidP="002874E3">
      <w:pPr>
        <w:jc w:val="both"/>
        <w:rPr>
          <w:rFonts w:ascii="Arial" w:hAnsi="Arial" w:cs="Arial"/>
          <w:sz w:val="20"/>
          <w:szCs w:val="20"/>
        </w:rPr>
      </w:pPr>
    </w:p>
    <w:p w:rsidR="005B2FE4" w:rsidRPr="005F1CA6" w:rsidRDefault="005B2FE4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5B2FE4" w:rsidRPr="005F1CA6" w:rsidRDefault="005B2FE4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godz. od chwili złożenia zamówienia,</w:t>
      </w:r>
    </w:p>
    <w:p w:rsidR="005B2FE4" w:rsidRDefault="005B2FE4" w:rsidP="00482DF0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:rsidR="005B2FE4" w:rsidRDefault="005B2FE4" w:rsidP="001778BE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</w:t>
      </w:r>
      <w:r w:rsidRPr="004B10F5">
        <w:rPr>
          <w:rFonts w:ascii="Arial" w:hAnsi="Arial" w:cs="Arial"/>
          <w:sz w:val="20"/>
          <w:szCs w:val="20"/>
        </w:rPr>
        <w:lastRenderedPageBreak/>
        <w:t>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5B2FE4" w:rsidRPr="00E64827" w:rsidRDefault="005B2FE4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5B2FE4" w:rsidRPr="00C77669" w:rsidRDefault="005B2FE4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5B2FE4" w:rsidRPr="004B10F5" w:rsidRDefault="005B2FE4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5B2FE4" w:rsidRPr="00D328DC" w:rsidRDefault="005B2FE4" w:rsidP="00F92989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5B2FE4" w:rsidRPr="00000DDD" w:rsidRDefault="005B2FE4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5B2FE4" w:rsidRPr="004B10F5" w:rsidRDefault="005B2FE4" w:rsidP="00F92989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5B2FE4" w:rsidRPr="004B10F5" w:rsidRDefault="005B2FE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5B2FE4" w:rsidRPr="00B311D2" w:rsidRDefault="005B2FE4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7A025B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5B2FE4" w:rsidRPr="00B311D2" w:rsidRDefault="005B2FE4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7A025B" w:rsidRDefault="007A025B" w:rsidP="007A02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7A025B" w:rsidRDefault="007A025B" w:rsidP="007A02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7A025B" w:rsidRDefault="007A025B" w:rsidP="007A025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 xml:space="preserve">zasad gromadzenia i wysokości wpłat do pracowniczych planów kapitałowych, o których mowa w ustawie z dnia 4 października 2018 r. o pracowniczych planach </w:t>
      </w:r>
      <w:proofErr w:type="spellStart"/>
      <w:r w:rsidRPr="00552B9E">
        <w:rPr>
          <w:rFonts w:ascii="Arial" w:hAnsi="Arial" w:cs="Arial"/>
          <w:sz w:val="20"/>
          <w:szCs w:val="20"/>
        </w:rPr>
        <w:t>kapitałowych</w:t>
      </w:r>
      <w:r w:rsidRPr="00500238">
        <w:rPr>
          <w:rFonts w:ascii="Arial" w:hAnsi="Arial" w:cs="Arial"/>
          <w:sz w:val="20"/>
          <w:szCs w:val="20"/>
        </w:rPr>
        <w:t>o</w:t>
      </w:r>
      <w:proofErr w:type="spellEnd"/>
      <w:r w:rsidRPr="00500238">
        <w:rPr>
          <w:rFonts w:ascii="Arial" w:hAnsi="Arial" w:cs="Arial"/>
          <w:sz w:val="20"/>
          <w:szCs w:val="20"/>
        </w:rPr>
        <w:t xml:space="preserve">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.</w:t>
      </w:r>
    </w:p>
    <w:p w:rsidR="005B2FE4" w:rsidRPr="00104B03" w:rsidRDefault="005B2FE4" w:rsidP="00F92989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5B2FE4" w:rsidRPr="00F9056C" w:rsidRDefault="005B2FE4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5B2FE4" w:rsidRPr="00F9056C" w:rsidRDefault="005B2FE4" w:rsidP="00F92989">
      <w:pPr>
        <w:jc w:val="both"/>
        <w:rPr>
          <w:rFonts w:ascii="Arial" w:hAnsi="Arial" w:cs="Arial"/>
          <w:sz w:val="20"/>
          <w:szCs w:val="20"/>
        </w:rPr>
      </w:pPr>
    </w:p>
    <w:p w:rsidR="005B2FE4" w:rsidRPr="00560558" w:rsidRDefault="005B2FE4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5B2FE4" w:rsidRPr="00AA466A" w:rsidRDefault="005B2FE4" w:rsidP="00791C34">
      <w:pPr>
        <w:ind w:left="142" w:firstLine="566"/>
        <w:jc w:val="both"/>
        <w:rPr>
          <w:rFonts w:ascii="Arial" w:hAnsi="Arial" w:cs="Arial"/>
          <w:sz w:val="20"/>
          <w:szCs w:val="20"/>
          <w:highlight w:val="yellow"/>
        </w:rPr>
      </w:pPr>
      <w:r w:rsidRPr="00AA466A">
        <w:rPr>
          <w:rFonts w:ascii="Arial" w:hAnsi="Arial" w:cs="Arial"/>
          <w:sz w:val="20"/>
          <w:szCs w:val="20"/>
          <w:highlight w:val="yellow"/>
        </w:rPr>
        <w:t xml:space="preserve">- min. </w:t>
      </w:r>
      <w:r w:rsidR="00FE195C">
        <w:rPr>
          <w:rFonts w:ascii="Arial" w:hAnsi="Arial" w:cs="Arial"/>
          <w:sz w:val="20"/>
          <w:szCs w:val="20"/>
          <w:highlight w:val="yellow"/>
        </w:rPr>
        <w:t>……….</w:t>
      </w:r>
      <w:r w:rsidRPr="00AA466A">
        <w:rPr>
          <w:rFonts w:ascii="Arial" w:hAnsi="Arial" w:cs="Arial"/>
          <w:sz w:val="20"/>
          <w:szCs w:val="20"/>
          <w:highlight w:val="yellow"/>
        </w:rPr>
        <w:t xml:space="preserve"> </w:t>
      </w:r>
      <w:proofErr w:type="spellStart"/>
      <w:r w:rsidRPr="00AA466A">
        <w:rPr>
          <w:rFonts w:ascii="Arial" w:hAnsi="Arial" w:cs="Arial"/>
          <w:sz w:val="20"/>
          <w:szCs w:val="20"/>
          <w:highlight w:val="yellow"/>
        </w:rPr>
        <w:t>m-cy</w:t>
      </w:r>
      <w:proofErr w:type="spellEnd"/>
    </w:p>
    <w:p w:rsidR="005B2FE4" w:rsidRPr="00323059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323059" w:rsidRDefault="005B2FE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857272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dostarczonego asortymentu Zamawiający niezwłocznie powiadamia o tym Wykonawcę telefonicznie, faksem lub za pośrednictwem </w:t>
      </w:r>
      <w:r w:rsidRPr="00323059">
        <w:rPr>
          <w:rFonts w:ascii="Arial" w:hAnsi="Arial" w:cs="Arial"/>
          <w:color w:val="000000"/>
          <w:sz w:val="20"/>
          <w:szCs w:val="20"/>
        </w:rPr>
        <w:lastRenderedPageBreak/>
        <w:t>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5B2FE4" w:rsidRPr="00323059" w:rsidRDefault="005B2FE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2FE4" w:rsidRPr="00323059" w:rsidRDefault="005B2FE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od momentu powiadomienia przez Zamawiającego, w dni robocze. W przypadku uznania reklamacji za bezzasadną, towar zamienny zostanie zaliczony na poczet najbliższej dostawy tego asortymentu do siedziby Zamawiającego.</w:t>
      </w:r>
    </w:p>
    <w:p w:rsidR="005B2FE4" w:rsidRPr="00323059" w:rsidRDefault="005B2FE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2FE4" w:rsidRPr="004A2116" w:rsidRDefault="005B2FE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5B2FE4" w:rsidRDefault="005B2FE4" w:rsidP="00384697">
      <w:pPr>
        <w:rPr>
          <w:rFonts w:ascii="Arial" w:hAnsi="Arial" w:cs="Arial"/>
          <w:sz w:val="20"/>
          <w:szCs w:val="20"/>
        </w:rPr>
      </w:pPr>
    </w:p>
    <w:p w:rsidR="005B2FE4" w:rsidRPr="004B10F5" w:rsidRDefault="005B2FE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5B2FE4" w:rsidRPr="004B10F5" w:rsidRDefault="005B2FE4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5B2FE4" w:rsidRPr="004B10F5" w:rsidRDefault="005B2FE4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</w:t>
      </w:r>
      <w:r>
        <w:rPr>
          <w:rFonts w:ascii="Arial" w:hAnsi="Arial" w:cs="Arial"/>
          <w:sz w:val="20"/>
          <w:szCs w:val="20"/>
        </w:rPr>
        <w:t>dmiotowego po stronie Wykonawcy,</w:t>
      </w:r>
    </w:p>
    <w:p w:rsidR="005B2FE4" w:rsidRDefault="005B2FE4" w:rsidP="006E5BB8">
      <w:pPr>
        <w:pStyle w:val="Tekstpodstawowy"/>
        <w:jc w:val="both"/>
        <w:rPr>
          <w:rFonts w:ascii="Arial" w:hAnsi="Arial" w:cs="Arial"/>
          <w:sz w:val="20"/>
        </w:rPr>
      </w:pPr>
      <w:r w:rsidRPr="006E5BB8">
        <w:rPr>
          <w:rFonts w:ascii="Arial" w:hAnsi="Arial" w:cs="Arial"/>
          <w:sz w:val="20"/>
        </w:rPr>
        <w:t>g) nie zrealizowania przedmiotu zamówienia w terminie określonym w § 7ust.1, Zamawiający może przedłużyć okres realizacji przedmiotu zamówienia do 6 miesięcy</w:t>
      </w:r>
      <w:r>
        <w:rPr>
          <w:rFonts w:ascii="Arial" w:hAnsi="Arial" w:cs="Arial"/>
          <w:sz w:val="20"/>
        </w:rPr>
        <w:t>,</w:t>
      </w:r>
    </w:p>
    <w:p w:rsidR="005B2FE4" w:rsidRPr="006E5BB8" w:rsidRDefault="005B2FE4" w:rsidP="006E5BB8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h) zmiany stawki podatku VAT, wówczas zmianie ulega kwota podatku VAT oraz cena brutto, a cena netto pozostaje bez zmian</w:t>
      </w:r>
      <w:r w:rsidRPr="006E5BB8">
        <w:rPr>
          <w:rFonts w:ascii="Arial" w:hAnsi="Arial" w:cs="Arial"/>
          <w:sz w:val="20"/>
        </w:rPr>
        <w:t>.</w:t>
      </w:r>
    </w:p>
    <w:p w:rsidR="005B2FE4" w:rsidRDefault="005B2FE4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5B2FE4" w:rsidRPr="004B10F5" w:rsidRDefault="005B2FE4" w:rsidP="006E5BB8">
      <w:pPr>
        <w:pStyle w:val="Bezodstpw1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1.e</w:t>
      </w:r>
      <w:r>
        <w:rPr>
          <w:rFonts w:ascii="Arial" w:hAnsi="Arial" w:cs="Arial"/>
          <w:sz w:val="20"/>
          <w:szCs w:val="20"/>
        </w:rPr>
        <w:t xml:space="preserve"> i h</w:t>
      </w:r>
      <w:r w:rsidRPr="004B10F5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5B2FE4" w:rsidRPr="00F74247" w:rsidRDefault="005B2FE4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5B2FE4" w:rsidRPr="004B10F5" w:rsidRDefault="005B2FE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5B2FE4" w:rsidRPr="009D195F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5B2FE4" w:rsidRDefault="005B2FE4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>
        <w:rPr>
          <w:rFonts w:ascii="Arial" w:hAnsi="Arial" w:cs="Arial"/>
          <w:b/>
          <w:sz w:val="20"/>
          <w:szCs w:val="20"/>
        </w:rPr>
        <w:t>24</w:t>
      </w:r>
      <w:r w:rsidRPr="00A81621">
        <w:rPr>
          <w:rFonts w:ascii="Arial" w:hAnsi="Arial" w:cs="Arial"/>
          <w:b/>
          <w:sz w:val="20"/>
          <w:szCs w:val="20"/>
        </w:rPr>
        <w:t xml:space="preserve"> miesięcy</w:t>
      </w:r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:rsidR="005B2FE4" w:rsidRPr="004B10F5" w:rsidRDefault="005B2FE4" w:rsidP="008D0A60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5B2FE4" w:rsidRPr="004B10F5" w:rsidRDefault="005B2FE4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lastRenderedPageBreak/>
        <w:t>§ 8</w:t>
      </w:r>
    </w:p>
    <w:p w:rsidR="005B2FE4" w:rsidRPr="002E4CE4" w:rsidRDefault="005B2FE4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5B2FE4" w:rsidRPr="002E4CE4" w:rsidRDefault="005B2FE4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2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terminieza </w:t>
      </w:r>
      <w:r>
        <w:rPr>
          <w:rFonts w:ascii="Arial" w:hAnsi="Arial" w:cs="Arial"/>
          <w:sz w:val="20"/>
          <w:szCs w:val="20"/>
        </w:rPr>
        <w:t>każdą godzinę opóźnienia</w:t>
      </w:r>
      <w:r w:rsidR="007A025B">
        <w:rPr>
          <w:rFonts w:ascii="Arial" w:hAnsi="Arial" w:cs="Arial"/>
          <w:sz w:val="20"/>
          <w:szCs w:val="20"/>
        </w:rPr>
        <w:t xml:space="preserve">,również z tytułu reklamacji </w:t>
      </w:r>
      <w:r w:rsidR="007A025B" w:rsidRPr="002E4CE4">
        <w:rPr>
          <w:rFonts w:ascii="Arial" w:hAnsi="Arial" w:cs="Arial"/>
          <w:sz w:val="20"/>
          <w:szCs w:val="20"/>
        </w:rPr>
        <w:t xml:space="preserve">za </w:t>
      </w:r>
      <w:r w:rsidR="007A025B">
        <w:rPr>
          <w:rFonts w:ascii="Arial" w:hAnsi="Arial" w:cs="Arial"/>
          <w:sz w:val="20"/>
          <w:szCs w:val="20"/>
        </w:rPr>
        <w:t>każdą godzinę opóźnienia;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147F41" w:rsidRDefault="005B2FE4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 gdy Wykonawca odstąpi od niniejszej umowy z wyłącznej winy Zamawiającego</w:t>
      </w:r>
      <w:r w:rsidR="007A025B">
        <w:rPr>
          <w:rFonts w:ascii="Arial" w:hAnsi="Arial" w:cs="Arial"/>
          <w:color w:val="000000"/>
          <w:sz w:val="20"/>
          <w:szCs w:val="20"/>
        </w:rPr>
        <w:t>, za wyjątkiem sytuacji wskazanej w § 7 ust. 3</w:t>
      </w:r>
      <w:r w:rsidRPr="00147F41">
        <w:rPr>
          <w:rFonts w:ascii="Arial" w:hAnsi="Arial" w:cs="Arial"/>
          <w:color w:val="000000"/>
          <w:sz w:val="20"/>
          <w:szCs w:val="20"/>
        </w:rPr>
        <w:t>.</w:t>
      </w:r>
    </w:p>
    <w:p w:rsidR="005B2FE4" w:rsidRPr="00147F41" w:rsidRDefault="005B2FE4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2FE4" w:rsidRPr="00000EE9" w:rsidRDefault="005B2FE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  <w:bookmarkStart w:id="0" w:name="_GoBack"/>
      <w:bookmarkEnd w:id="0"/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:rsidR="005B2FE4" w:rsidRPr="004B10F5" w:rsidRDefault="005B2FE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0B032D" w:rsidRDefault="005B2FE4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5B2FE4" w:rsidRDefault="005B2FE4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Prawozamówień publicznych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5B2FE4" w:rsidRPr="004B10F5" w:rsidRDefault="005B2FE4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5B2FE4" w:rsidRPr="004B10F5" w:rsidRDefault="005B2FE4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5B2FE4" w:rsidRPr="00F74247" w:rsidRDefault="005B2FE4" w:rsidP="00F90CDC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5B2FE4" w:rsidRPr="00F74247" w:rsidRDefault="005B2FE4" w:rsidP="006E5BB8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>.</w:t>
      </w:r>
    </w:p>
    <w:p w:rsidR="005B2FE4" w:rsidRDefault="005B2FE4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5B2FE4" w:rsidRPr="004B10F5" w:rsidRDefault="005B2FE4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5B2FE4" w:rsidRDefault="005B2FE4" w:rsidP="00A035AB">
      <w:pPr>
        <w:pStyle w:val="Tekstpodstawowy"/>
        <w:spacing w:line="360" w:lineRule="auto"/>
        <w:jc w:val="both"/>
      </w:pPr>
    </w:p>
    <w:p w:rsidR="005B2FE4" w:rsidRDefault="005B2FE4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5B2FE4" w:rsidRDefault="005B2FE4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B2FE4" w:rsidRDefault="005B2FE4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B2FE4" w:rsidRPr="00C8037D" w:rsidRDefault="005B2FE4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5B2FE4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rystian-PC">
    <w15:presenceInfo w15:providerId="None" w15:userId="Krystian-PC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hyphenationZone w:val="425"/>
  <w:characterSpacingControl w:val="doNotCompress"/>
  <w:footnotePr>
    <w:pos w:val="beneathText"/>
  </w:footnotePr>
  <w:compat/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06AAA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1067F"/>
    <w:rsid w:val="00317EB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5A7E"/>
    <w:rsid w:val="003765FE"/>
    <w:rsid w:val="00384697"/>
    <w:rsid w:val="003847B3"/>
    <w:rsid w:val="0039133C"/>
    <w:rsid w:val="00397971"/>
    <w:rsid w:val="003B1C0B"/>
    <w:rsid w:val="003B3D62"/>
    <w:rsid w:val="003D3518"/>
    <w:rsid w:val="003D7730"/>
    <w:rsid w:val="003E7051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1816"/>
    <w:rsid w:val="004538BC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07E21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76209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2FE4"/>
    <w:rsid w:val="005B4FC2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51B9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C691A"/>
    <w:rsid w:val="006D6C59"/>
    <w:rsid w:val="006D7681"/>
    <w:rsid w:val="006E0B4F"/>
    <w:rsid w:val="006E18F5"/>
    <w:rsid w:val="006E5BB8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259D6"/>
    <w:rsid w:val="00726045"/>
    <w:rsid w:val="0073345F"/>
    <w:rsid w:val="00740ED6"/>
    <w:rsid w:val="007417DF"/>
    <w:rsid w:val="00744E77"/>
    <w:rsid w:val="00750C6D"/>
    <w:rsid w:val="00751A3D"/>
    <w:rsid w:val="00765936"/>
    <w:rsid w:val="00791C34"/>
    <w:rsid w:val="007A025B"/>
    <w:rsid w:val="007A26D5"/>
    <w:rsid w:val="007A4AC5"/>
    <w:rsid w:val="007A66B5"/>
    <w:rsid w:val="007B2AF9"/>
    <w:rsid w:val="007B3BC8"/>
    <w:rsid w:val="007B7439"/>
    <w:rsid w:val="007C30EA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41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57272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36F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0929"/>
    <w:rsid w:val="00924A55"/>
    <w:rsid w:val="00925DFE"/>
    <w:rsid w:val="00931032"/>
    <w:rsid w:val="009329AC"/>
    <w:rsid w:val="00933623"/>
    <w:rsid w:val="00937D15"/>
    <w:rsid w:val="00942892"/>
    <w:rsid w:val="00944F3F"/>
    <w:rsid w:val="00955D9E"/>
    <w:rsid w:val="00962A3F"/>
    <w:rsid w:val="009635B6"/>
    <w:rsid w:val="00963B92"/>
    <w:rsid w:val="0096729B"/>
    <w:rsid w:val="00971657"/>
    <w:rsid w:val="0098180E"/>
    <w:rsid w:val="00985F43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6422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3748"/>
    <w:rsid w:val="00A97134"/>
    <w:rsid w:val="00AA2EC5"/>
    <w:rsid w:val="00AA466A"/>
    <w:rsid w:val="00AA6F95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AF0F64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6ADB"/>
    <w:rsid w:val="00B97CD5"/>
    <w:rsid w:val="00BA13B2"/>
    <w:rsid w:val="00BA7633"/>
    <w:rsid w:val="00BB1838"/>
    <w:rsid w:val="00BB45DA"/>
    <w:rsid w:val="00BB57EC"/>
    <w:rsid w:val="00BC4CE4"/>
    <w:rsid w:val="00BC4F40"/>
    <w:rsid w:val="00BD39C0"/>
    <w:rsid w:val="00BE164C"/>
    <w:rsid w:val="00BE35E7"/>
    <w:rsid w:val="00BE6BFF"/>
    <w:rsid w:val="00BF04C1"/>
    <w:rsid w:val="00BF1BAF"/>
    <w:rsid w:val="00BF52A4"/>
    <w:rsid w:val="00C00840"/>
    <w:rsid w:val="00C01EA5"/>
    <w:rsid w:val="00C01F3F"/>
    <w:rsid w:val="00C11761"/>
    <w:rsid w:val="00C17830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3CDA"/>
    <w:rsid w:val="00C70B2C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3DA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4064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D102D"/>
    <w:rsid w:val="00FE195C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szCs w:val="22"/>
      <w:lang w:val="pl-PL" w:eastAsia="en-US" w:bidi="ar-SA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0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1653</Words>
  <Characters>9918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user-M</cp:lastModifiedBy>
  <cp:revision>5</cp:revision>
  <cp:lastPrinted>2018-02-28T14:41:00Z</cp:lastPrinted>
  <dcterms:created xsi:type="dcterms:W3CDTF">2020-03-20T07:38:00Z</dcterms:created>
  <dcterms:modified xsi:type="dcterms:W3CDTF">2020-04-28T09:44:00Z</dcterms:modified>
</cp:coreProperties>
</file>