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="00CC31B3">
        <w:rPr>
          <w:rFonts w:ascii="Arial" w:hAnsi="Arial" w:cs="Arial"/>
          <w:b/>
        </w:rPr>
        <w:t>/ 20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1843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885EED">
        <w:rPr>
          <w:rFonts w:ascii="Arial" w:hAnsi="Arial" w:cs="Arial"/>
          <w:sz w:val="20"/>
          <w:szCs w:val="20"/>
        </w:rPr>
        <w:t>214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…….2020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Dostawę leków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184F43">
        <w:rPr>
          <w:rFonts w:ascii="Arial" w:hAnsi="Arial" w:cs="Arial"/>
          <w:b/>
          <w:bCs/>
          <w:sz w:val="20"/>
        </w:rPr>
        <w:t>oraz sprzętu medycznego</w:t>
      </w:r>
      <w:bookmarkStart w:id="0" w:name="_GoBack"/>
      <w:bookmarkEnd w:id="0"/>
      <w:r w:rsidR="0004351F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ZOZ/DZP/PN/1</w:t>
      </w:r>
      <w:r w:rsidR="00C90E6E">
        <w:rPr>
          <w:rFonts w:ascii="Arial" w:hAnsi="Arial" w:cs="Arial"/>
          <w:bCs/>
          <w:sz w:val="20"/>
        </w:rPr>
        <w:t>0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20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istotnych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>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4B40" w:rsidRDefault="007E4B40" w:rsidP="002874E3">
      <w:pPr>
        <w:jc w:val="both"/>
        <w:rPr>
          <w:rFonts w:ascii="Arial" w:hAnsi="Arial" w:cs="Arial"/>
          <w:sz w:val="20"/>
          <w:szCs w:val="20"/>
        </w:rPr>
      </w:pPr>
    </w:p>
    <w:p w:rsidR="008D00FE" w:rsidRPr="00D311F5" w:rsidRDefault="008D00FE" w:rsidP="008D00FE">
      <w:pPr>
        <w:jc w:val="both"/>
        <w:rPr>
          <w:rFonts w:ascii="Arial" w:hAnsi="Arial" w:cs="Arial"/>
          <w:sz w:val="20"/>
          <w:szCs w:val="20"/>
        </w:rPr>
      </w:pPr>
      <w:r w:rsidRPr="00D311F5">
        <w:rPr>
          <w:rFonts w:ascii="Arial" w:hAnsi="Arial" w:cs="Arial"/>
          <w:sz w:val="20"/>
          <w:szCs w:val="20"/>
        </w:rPr>
        <w:t xml:space="preserve">W zakresie Zadania nr </w:t>
      </w:r>
      <w:r w:rsidR="00462F91" w:rsidRPr="00632ECE">
        <w:rPr>
          <w:rFonts w:ascii="Arial" w:hAnsi="Arial" w:cs="Arial"/>
          <w:b/>
          <w:color w:val="000000"/>
          <w:sz w:val="20"/>
          <w:szCs w:val="20"/>
        </w:rPr>
        <w:t>1,</w:t>
      </w:r>
      <w:r w:rsidR="00BE4425">
        <w:rPr>
          <w:rFonts w:ascii="Arial" w:hAnsi="Arial" w:cs="Arial"/>
          <w:b/>
          <w:color w:val="000000"/>
          <w:sz w:val="20"/>
          <w:szCs w:val="20"/>
        </w:rPr>
        <w:t>2,3,6-10,12,14,16-30,32-35,37-49</w:t>
      </w:r>
      <w:r w:rsidR="00462F91" w:rsidRPr="00632ECE">
        <w:rPr>
          <w:rFonts w:ascii="Arial" w:hAnsi="Arial" w:cs="Arial"/>
          <w:b/>
          <w:color w:val="000000"/>
          <w:sz w:val="20"/>
          <w:szCs w:val="20"/>
        </w:rPr>
        <w:t>,54</w:t>
      </w:r>
      <w:r w:rsidRPr="00D311F5">
        <w:rPr>
          <w:rFonts w:ascii="Arial" w:hAnsi="Arial" w:cs="Arial"/>
          <w:sz w:val="20"/>
          <w:szCs w:val="20"/>
        </w:rPr>
        <w:t>:</w:t>
      </w:r>
    </w:p>
    <w:p w:rsidR="00167A06" w:rsidRPr="008B0937" w:rsidRDefault="00167A06" w:rsidP="00167A0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godz. 9:00 następnego dnia roboczego od chwili złożenia zamówienia,</w:t>
      </w:r>
    </w:p>
    <w:p w:rsidR="008D00FE" w:rsidRPr="00302513" w:rsidRDefault="008D00FE" w:rsidP="008D00FE">
      <w:pPr>
        <w:ind w:firstLine="360"/>
        <w:rPr>
          <w:rFonts w:ascii="Arial" w:hAnsi="Arial" w:cs="Arial"/>
          <w:sz w:val="20"/>
          <w:szCs w:val="20"/>
        </w:rPr>
      </w:pPr>
      <w:r w:rsidRPr="00167A06">
        <w:rPr>
          <w:rFonts w:ascii="Arial" w:hAnsi="Arial" w:cs="Arial"/>
          <w:sz w:val="20"/>
          <w:szCs w:val="20"/>
        </w:rPr>
        <w:t>- na cito - zgodnie z terminem zadeklarowanym w ofercie wykonawcy</w:t>
      </w:r>
      <w:r w:rsidR="00462F91" w:rsidRPr="00462F9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max. 12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Pr="00167A06">
        <w:rPr>
          <w:rFonts w:ascii="Arial" w:hAnsi="Arial" w:cs="Arial"/>
          <w:sz w:val="20"/>
          <w:szCs w:val="20"/>
        </w:rPr>
        <w:t xml:space="preserve"> </w:t>
      </w: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Zadania nr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4,5,11,13,15,31,36</w:t>
      </w:r>
      <w:r w:rsidRPr="00D86838">
        <w:rPr>
          <w:rFonts w:ascii="Arial" w:hAnsi="Arial" w:cs="Arial"/>
          <w:sz w:val="20"/>
          <w:szCs w:val="20"/>
        </w:rPr>
        <w:t>:</w:t>
      </w:r>
    </w:p>
    <w:p w:rsidR="000811D1" w:rsidRDefault="000811D1" w:rsidP="000811D1">
      <w:pPr>
        <w:ind w:left="360"/>
        <w:jc w:val="both"/>
        <w:rPr>
          <w:rFonts w:ascii="Arial" w:hAnsi="Arial" w:cs="Arial"/>
          <w:sz w:val="20"/>
          <w:szCs w:val="20"/>
        </w:rPr>
      </w:pPr>
      <w:r w:rsidRPr="008B093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do 24 godzin w dni robocze od chwili złożenia zamówienia,</w:t>
      </w:r>
    </w:p>
    <w:p w:rsidR="00302513" w:rsidRPr="00302513" w:rsidRDefault="000811D1" w:rsidP="00302513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cito - zgodnie z terminem zadeklarowanym w ofercie wykonawcy</w:t>
      </w:r>
      <w:r w:rsidR="00462F91" w:rsidRPr="00462F9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max. 12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="00302513" w:rsidRPr="00302513">
        <w:rPr>
          <w:rFonts w:ascii="Arial" w:hAnsi="Arial" w:cs="Arial"/>
          <w:sz w:val="20"/>
          <w:szCs w:val="20"/>
        </w:rPr>
        <w:t xml:space="preserve"> </w:t>
      </w:r>
    </w:p>
    <w:p w:rsidR="000811D1" w:rsidRDefault="000811D1" w:rsidP="00302513">
      <w:pPr>
        <w:ind w:firstLine="360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Zadania nr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51,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52,53, 55-77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–</w:t>
      </w:r>
      <w:r>
        <w:rPr>
          <w:rFonts w:ascii="Arial" w:hAnsi="Arial" w:cs="Arial"/>
          <w:sz w:val="20"/>
          <w:szCs w:val="20"/>
        </w:rPr>
        <w:t>:</w:t>
      </w:r>
    </w:p>
    <w:p w:rsidR="000811D1" w:rsidRDefault="000811D1" w:rsidP="008D00FE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462F91">
        <w:rPr>
          <w:rFonts w:ascii="Arial" w:hAnsi="Arial" w:cs="Arial"/>
          <w:sz w:val="20"/>
          <w:szCs w:val="20"/>
        </w:rPr>
        <w:t xml:space="preserve"> 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max. do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120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</w:t>
      </w:r>
      <w:r>
        <w:rPr>
          <w:rFonts w:ascii="Arial" w:hAnsi="Arial" w:cs="Arial"/>
          <w:sz w:val="20"/>
          <w:szCs w:val="20"/>
        </w:rPr>
        <w:t xml:space="preserve"> zgodnie z terminem zadeklarowanym w ofercie wykonawcy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="0059335D" w:rsidRPr="0059335D">
        <w:rPr>
          <w:rFonts w:ascii="Arial" w:hAnsi="Arial" w:cs="Arial"/>
          <w:sz w:val="20"/>
          <w:szCs w:val="20"/>
        </w:rPr>
        <w:t xml:space="preserve"> </w:t>
      </w:r>
    </w:p>
    <w:p w:rsidR="00BE4425" w:rsidRDefault="00BE4425" w:rsidP="00BE4425">
      <w:pPr>
        <w:rPr>
          <w:rFonts w:ascii="Arial" w:hAnsi="Arial" w:cs="Arial"/>
          <w:sz w:val="20"/>
          <w:szCs w:val="20"/>
        </w:rPr>
      </w:pPr>
    </w:p>
    <w:p w:rsidR="00BE4425" w:rsidRDefault="00BE4425" w:rsidP="00BE4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zadania nr 50 – </w:t>
      </w:r>
    </w:p>
    <w:p w:rsidR="00BE4425" w:rsidRDefault="00BE4425" w:rsidP="00BE44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do </w:t>
      </w:r>
      <w:r>
        <w:rPr>
          <w:rFonts w:ascii="Arial" w:hAnsi="Arial" w:cs="Arial"/>
          <w:b/>
          <w:sz w:val="20"/>
          <w:szCs w:val="20"/>
          <w:lang w:eastAsia="ar-SA"/>
        </w:rPr>
        <w:t>24 godzin w dni robocze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</w:t>
      </w:r>
    </w:p>
    <w:p w:rsidR="0059335D" w:rsidRDefault="0059335D" w:rsidP="008D00FE">
      <w:pPr>
        <w:ind w:firstLine="360"/>
        <w:rPr>
          <w:rFonts w:ascii="Arial" w:hAnsi="Arial" w:cs="Arial"/>
          <w:sz w:val="20"/>
          <w:szCs w:val="20"/>
        </w:rPr>
      </w:pP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Pr="004B10F5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941D20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895FDA" w:rsidRPr="00162780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895FDA" w:rsidRPr="0075426D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895FDA" w:rsidRDefault="00895FDA" w:rsidP="00895FD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33614B" w:rsidRPr="00492B80" w:rsidRDefault="00941D20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3614B" w:rsidRPr="00492B80">
        <w:rPr>
          <w:rFonts w:ascii="Arial" w:hAnsi="Arial" w:cs="Arial"/>
          <w:sz w:val="20"/>
          <w:szCs w:val="20"/>
        </w:rPr>
        <w:t xml:space="preserve">. 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33614B" w:rsidRPr="00492B80">
        <w:rPr>
          <w:rFonts w:ascii="Arial" w:hAnsi="Arial" w:cs="Arial"/>
          <w:sz w:val="20"/>
          <w:szCs w:val="20"/>
        </w:rPr>
        <w:t xml:space="preserve"> </w:t>
      </w:r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  <w:r w:rsidRPr="00492B80">
        <w:rPr>
          <w:rFonts w:ascii="Arial" w:hAnsi="Arial" w:cs="Arial"/>
          <w:sz w:val="20"/>
          <w:szCs w:val="20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3F5E01" w:rsidRPr="006A1682" w:rsidRDefault="003F5E01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b/>
          <w:sz w:val="20"/>
          <w:szCs w:val="20"/>
          <w:highlight w:val="yellow"/>
        </w:rPr>
        <w:t>- min.</w:t>
      </w:r>
      <w:r w:rsidR="00787181" w:rsidRPr="006A1682">
        <w:rPr>
          <w:rFonts w:ascii="Arial" w:hAnsi="Arial" w:cs="Arial"/>
          <w:b/>
          <w:sz w:val="20"/>
          <w:szCs w:val="20"/>
          <w:highlight w:val="yellow"/>
        </w:rPr>
        <w:t xml:space="preserve"> 6 </w:t>
      </w:r>
      <w:r w:rsidRPr="006A1682">
        <w:rPr>
          <w:rFonts w:ascii="Arial" w:hAnsi="Arial" w:cs="Arial"/>
          <w:sz w:val="20"/>
          <w:szCs w:val="20"/>
          <w:highlight w:val="yellow"/>
        </w:rPr>
        <w:t xml:space="preserve">miesięcy od daty </w:t>
      </w:r>
      <w:r w:rsidR="00491DDA">
        <w:rPr>
          <w:rFonts w:ascii="Arial" w:hAnsi="Arial" w:cs="Arial"/>
          <w:sz w:val="20"/>
          <w:szCs w:val="20"/>
          <w:highlight w:val="yellow"/>
        </w:rPr>
        <w:t>dostawy w zakresie zadania nr 50</w:t>
      </w:r>
      <w:r w:rsidRPr="006A1682">
        <w:rPr>
          <w:rFonts w:ascii="Arial" w:hAnsi="Arial" w:cs="Arial"/>
          <w:sz w:val="20"/>
          <w:szCs w:val="20"/>
          <w:highlight w:val="yellow"/>
        </w:rPr>
        <w:t>,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  <w:r w:rsidRPr="006A1682">
        <w:rPr>
          <w:rFonts w:ascii="Arial" w:hAnsi="Arial" w:cs="Arial"/>
          <w:sz w:val="20"/>
          <w:szCs w:val="20"/>
          <w:highlight w:val="yellow"/>
        </w:rPr>
        <w:t xml:space="preserve">w zakresie </w:t>
      </w:r>
      <w:r w:rsidR="003F5E01" w:rsidRPr="006A1682">
        <w:rPr>
          <w:rFonts w:ascii="Arial" w:hAnsi="Arial" w:cs="Arial"/>
          <w:sz w:val="20"/>
          <w:szCs w:val="20"/>
          <w:highlight w:val="yellow"/>
        </w:rPr>
        <w:t>z</w:t>
      </w:r>
      <w:r w:rsidRPr="006A1682">
        <w:rPr>
          <w:rFonts w:ascii="Arial" w:hAnsi="Arial" w:cs="Arial"/>
          <w:sz w:val="20"/>
          <w:szCs w:val="20"/>
          <w:highlight w:val="yellow"/>
        </w:rPr>
        <w:t xml:space="preserve">adań nr </w:t>
      </w:r>
      <w:r w:rsidR="00491DDA">
        <w:rPr>
          <w:rFonts w:ascii="Arial" w:hAnsi="Arial" w:cs="Arial"/>
          <w:sz w:val="20"/>
          <w:szCs w:val="20"/>
        </w:rPr>
        <w:t>1-49,51-77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F97E3E" w:rsidRPr="00A45974">
        <w:rPr>
          <w:rFonts w:ascii="Arial" w:hAnsi="Arial" w:cs="Arial"/>
          <w:sz w:val="20"/>
          <w:szCs w:val="20"/>
        </w:rPr>
        <w:t>1-</w:t>
      </w:r>
      <w:r w:rsidR="00F97E3E">
        <w:rPr>
          <w:rFonts w:ascii="Arial" w:hAnsi="Arial" w:cs="Arial"/>
          <w:sz w:val="20"/>
          <w:szCs w:val="20"/>
        </w:rPr>
        <w:t>51,54</w:t>
      </w:r>
      <w:r w:rsidR="00F97E3E" w:rsidRPr="00A45974">
        <w:rPr>
          <w:rFonts w:ascii="Arial" w:hAnsi="Arial" w:cs="Arial"/>
          <w:sz w:val="20"/>
          <w:szCs w:val="20"/>
        </w:rPr>
        <w:t xml:space="preserve">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zadań nr </w:t>
      </w:r>
      <w:r w:rsidR="00F97E3E">
        <w:rPr>
          <w:rFonts w:ascii="Arial" w:hAnsi="Arial" w:cs="Arial"/>
          <w:color w:val="000000"/>
          <w:sz w:val="20"/>
          <w:szCs w:val="20"/>
        </w:rPr>
        <w:t>52,53,55-77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Zamawiającego</w:t>
      </w:r>
      <w:r w:rsidRPr="00F559D8">
        <w:rPr>
          <w:rFonts w:ascii="Arial" w:hAnsi="Arial" w:cs="Arial"/>
          <w:color w:val="000000"/>
          <w:sz w:val="20"/>
          <w:szCs w:val="20"/>
        </w:rPr>
        <w:t xml:space="preserve"> 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Zamawiającego, w dni robocze.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F97E3E">
        <w:rPr>
          <w:rFonts w:ascii="Arial" w:hAnsi="Arial" w:cs="Arial"/>
          <w:sz w:val="20"/>
          <w:szCs w:val="20"/>
        </w:rPr>
        <w:t xml:space="preserve">1,-51,54 oraz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24 godzin w dni robocze w zakresie zadań nr </w:t>
      </w:r>
      <w:r w:rsidR="00F97E3E">
        <w:rPr>
          <w:rFonts w:ascii="Arial" w:hAnsi="Arial" w:cs="Arial"/>
          <w:color w:val="000000"/>
          <w:sz w:val="20"/>
          <w:szCs w:val="20"/>
        </w:rPr>
        <w:t>52,53,55-77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-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97E3E" w:rsidRPr="005E33F3" w:rsidRDefault="00F97E3E" w:rsidP="00F97E3E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na okres 12 miesięcy od dnia podpisania umowy - dla zadania nr: </w:t>
      </w:r>
      <w:r>
        <w:rPr>
          <w:rFonts w:ascii="Arial" w:hAnsi="Arial" w:cs="Arial"/>
          <w:sz w:val="20"/>
          <w:szCs w:val="20"/>
          <w:highlight w:val="yellow"/>
        </w:rPr>
        <w:t>1-49,51,52,53, 54;</w:t>
      </w:r>
    </w:p>
    <w:p w:rsidR="00F97E3E" w:rsidRDefault="00F97E3E" w:rsidP="00F97E3E">
      <w:pPr>
        <w:ind w:firstLine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- od 01.10.2020 r. na okres 24 miesięcy. - dla zadania nr 50</w:t>
      </w:r>
      <w:r w:rsidRPr="005E33F3">
        <w:rPr>
          <w:rFonts w:ascii="Arial" w:hAnsi="Arial" w:cs="Arial"/>
          <w:sz w:val="20"/>
          <w:szCs w:val="20"/>
          <w:highlight w:val="yellow"/>
        </w:rPr>
        <w:t>;</w:t>
      </w:r>
    </w:p>
    <w:p w:rsidR="00F97E3E" w:rsidRPr="00CD6AB9" w:rsidRDefault="00F97E3E" w:rsidP="00F97E3E">
      <w:pPr>
        <w:ind w:firstLine="426"/>
        <w:rPr>
          <w:rFonts w:ascii="Arial" w:hAnsi="Arial" w:cs="Arial"/>
          <w:sz w:val="20"/>
          <w:szCs w:val="20"/>
        </w:rPr>
      </w:pPr>
      <w:r w:rsidRPr="006411F6">
        <w:rPr>
          <w:rFonts w:ascii="Arial" w:hAnsi="Arial" w:cs="Arial"/>
          <w:sz w:val="20"/>
          <w:szCs w:val="20"/>
          <w:highlight w:val="yellow"/>
        </w:rPr>
        <w:t>- na okres 19 miesięcy – dla zadań 55-77</w:t>
      </w:r>
      <w:r>
        <w:rPr>
          <w:rFonts w:ascii="Arial" w:hAnsi="Arial" w:cs="Arial"/>
          <w:sz w:val="20"/>
          <w:szCs w:val="20"/>
        </w:rPr>
        <w:t>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 oraz Załącznik nr 2</w:t>
      </w:r>
      <w:r w:rsidR="00275AEE" w:rsidRPr="00290DDC">
        <w:rPr>
          <w:rFonts w:ascii="Arial" w:hAnsi="Arial" w:cs="Arial"/>
          <w:bCs/>
          <w:sz w:val="20"/>
          <w:szCs w:val="20"/>
        </w:rPr>
        <w:t xml:space="preserve"> -</w:t>
      </w:r>
      <w:r w:rsidR="002D6034">
        <w:rPr>
          <w:rFonts w:ascii="Arial" w:hAnsi="Arial" w:cs="Arial"/>
          <w:bCs/>
          <w:sz w:val="20"/>
          <w:szCs w:val="20"/>
        </w:rPr>
        <w:t>50</w:t>
      </w:r>
      <w:r w:rsidR="00330358">
        <w:rPr>
          <w:rFonts w:ascii="Arial" w:hAnsi="Arial" w:cs="Arial"/>
          <w:bCs/>
          <w:sz w:val="20"/>
          <w:szCs w:val="20"/>
        </w:rPr>
        <w:t xml:space="preserve">.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66BA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73319C-BC79-4451-96C2-99192C30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2060</Words>
  <Characters>12363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25</cp:revision>
  <cp:lastPrinted>2018-05-30T12:14:00Z</cp:lastPrinted>
  <dcterms:created xsi:type="dcterms:W3CDTF">2020-06-17T11:30:00Z</dcterms:created>
  <dcterms:modified xsi:type="dcterms:W3CDTF">2020-06-22T06:45:00Z</dcterms:modified>
</cp:coreProperties>
</file>