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8C4" w:rsidRPr="00F67A55" w:rsidRDefault="005908C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7 (załącznik nr 5) </w:t>
      </w: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F67A5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908C4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2016 r. poz. 1020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209 000,00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908C4" w:rsidRPr="004B10F5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908C4" w:rsidRPr="004B10F5" w:rsidRDefault="005908C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908C4" w:rsidRPr="005C45A6" w:rsidRDefault="005908C4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8D089B">
        <w:rPr>
          <w:rFonts w:ascii="Arial" w:hAnsi="Arial" w:cs="Arial"/>
          <w:b/>
          <w:sz w:val="20"/>
        </w:rPr>
        <w:t>Dostawa sprzętu medycznego jednorazowego i wielorazowego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39133C" w:rsidRPr="008D089B">
        <w:rPr>
          <w:rFonts w:ascii="Arial" w:hAnsi="Arial" w:cs="Arial"/>
          <w:b/>
          <w:bCs/>
          <w:sz w:val="20"/>
        </w:rPr>
        <w:t>20</w:t>
      </w:r>
      <w:r w:rsidRPr="008D089B">
        <w:rPr>
          <w:rFonts w:ascii="Arial" w:hAnsi="Arial" w:cs="Arial"/>
          <w:b/>
          <w:bCs/>
          <w:sz w:val="20"/>
        </w:rPr>
        <w:t>/17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jednego </w:t>
      </w:r>
      <w:r>
        <w:rPr>
          <w:rFonts w:ascii="Arial" w:hAnsi="Arial" w:cs="Arial"/>
          <w:sz w:val="20"/>
          <w:szCs w:val="20"/>
        </w:rPr>
        <w:br/>
        <w:t xml:space="preserve">z dwóch magazynów znajdujących się na terenie szpitala. 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F55DDD" w:rsidRDefault="005908C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</w:t>
      </w:r>
      <w:r w:rsidR="00D14BD2">
        <w:rPr>
          <w:rFonts w:ascii="Arial" w:hAnsi="Arial" w:cs="Arial"/>
          <w:sz w:val="20"/>
          <w:szCs w:val="20"/>
        </w:rPr>
        <w:t xml:space="preserve">przedmiotem </w:t>
      </w:r>
      <w:r>
        <w:rPr>
          <w:rFonts w:ascii="Arial" w:hAnsi="Arial" w:cs="Arial"/>
          <w:sz w:val="20"/>
          <w:szCs w:val="20"/>
        </w:rPr>
        <w:t xml:space="preserve">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 w:rsidR="00D14BD2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9C2ADD" w:rsidRDefault="005908C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908C4" w:rsidRDefault="005908C4" w:rsidP="002874E3">
      <w:pPr>
        <w:jc w:val="both"/>
        <w:rPr>
          <w:rFonts w:ascii="Arial" w:hAnsi="Arial" w:cs="Arial"/>
          <w:sz w:val="20"/>
          <w:szCs w:val="20"/>
        </w:rPr>
      </w:pPr>
    </w:p>
    <w:p w:rsidR="005908C4" w:rsidRPr="00094CE9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W zakresie Zadania nr 1</w:t>
      </w:r>
      <w:r w:rsidR="00093B04" w:rsidRPr="0071464F">
        <w:rPr>
          <w:rFonts w:ascii="Arial" w:hAnsi="Arial" w:cs="Arial"/>
          <w:sz w:val="20"/>
          <w:szCs w:val="20"/>
        </w:rPr>
        <w:t>-</w:t>
      </w:r>
      <w:r w:rsidR="00365BFA" w:rsidRPr="0071464F">
        <w:rPr>
          <w:rFonts w:ascii="Arial" w:hAnsi="Arial" w:cs="Arial"/>
          <w:sz w:val="20"/>
          <w:szCs w:val="20"/>
        </w:rPr>
        <w:t>23</w:t>
      </w:r>
      <w:r w:rsidR="00093B04" w:rsidRPr="0071464F">
        <w:rPr>
          <w:rFonts w:ascii="Arial" w:hAnsi="Arial" w:cs="Arial"/>
          <w:sz w:val="20"/>
          <w:szCs w:val="20"/>
        </w:rPr>
        <w:t xml:space="preserve">, </w:t>
      </w:r>
      <w:r w:rsidR="00365BFA" w:rsidRPr="0071464F">
        <w:rPr>
          <w:rFonts w:ascii="Arial" w:hAnsi="Arial" w:cs="Arial"/>
          <w:sz w:val="20"/>
          <w:szCs w:val="20"/>
        </w:rPr>
        <w:t>25-48, 50-51, 53-56, 59-82, 84-10</w:t>
      </w:r>
      <w:r w:rsidR="0068093F" w:rsidRPr="0071464F">
        <w:rPr>
          <w:rFonts w:ascii="Arial" w:hAnsi="Arial" w:cs="Arial"/>
          <w:sz w:val="20"/>
          <w:szCs w:val="20"/>
        </w:rPr>
        <w:t>5</w:t>
      </w:r>
      <w:r w:rsidR="00365BFA" w:rsidRPr="0071464F">
        <w:rPr>
          <w:rFonts w:ascii="Arial" w:hAnsi="Arial" w:cs="Arial"/>
          <w:sz w:val="20"/>
          <w:szCs w:val="20"/>
        </w:rPr>
        <w:t>:</w:t>
      </w:r>
      <w:bookmarkStart w:id="0" w:name="_GoBack"/>
      <w:bookmarkEnd w:id="0"/>
    </w:p>
    <w:p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A26150" w:rsidRPr="00587998">
        <w:rPr>
          <w:rFonts w:ascii="Arial" w:hAnsi="Arial" w:cs="Arial"/>
          <w:sz w:val="20"/>
          <w:szCs w:val="20"/>
        </w:rPr>
        <w:t xml:space="preserve"> </w:t>
      </w:r>
      <w:r w:rsidRPr="00587998">
        <w:rPr>
          <w:rFonts w:ascii="Arial" w:hAnsi="Arial" w:cs="Arial"/>
          <w:sz w:val="20"/>
          <w:szCs w:val="20"/>
        </w:rPr>
        <w:t>godz</w:t>
      </w:r>
      <w:r w:rsidR="00A26150" w:rsidRPr="00587998">
        <w:rPr>
          <w:rFonts w:ascii="Arial" w:hAnsi="Arial" w:cs="Arial"/>
          <w:sz w:val="20"/>
          <w:szCs w:val="20"/>
        </w:rPr>
        <w:t xml:space="preserve">.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:rsidR="005908C4" w:rsidRPr="00CE69C5" w:rsidRDefault="005908C4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5908C4" w:rsidRPr="00587998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W zakresie Zadania nr </w:t>
      </w:r>
      <w:r w:rsidR="00520052">
        <w:rPr>
          <w:rFonts w:ascii="Arial" w:hAnsi="Arial" w:cs="Arial"/>
          <w:sz w:val="20"/>
          <w:szCs w:val="20"/>
        </w:rPr>
        <w:t xml:space="preserve">24, 49, </w:t>
      </w:r>
      <w:r w:rsidR="00093B04" w:rsidRPr="00587998">
        <w:rPr>
          <w:rFonts w:ascii="Arial" w:hAnsi="Arial" w:cs="Arial"/>
          <w:sz w:val="20"/>
          <w:szCs w:val="20"/>
        </w:rPr>
        <w:t>5</w:t>
      </w:r>
      <w:r w:rsidR="00587998" w:rsidRPr="00587998">
        <w:rPr>
          <w:rFonts w:ascii="Arial" w:hAnsi="Arial" w:cs="Arial"/>
          <w:sz w:val="20"/>
          <w:szCs w:val="20"/>
        </w:rPr>
        <w:t>2</w:t>
      </w:r>
      <w:r w:rsidR="00093B04" w:rsidRPr="00587998">
        <w:rPr>
          <w:rFonts w:ascii="Arial" w:hAnsi="Arial" w:cs="Arial"/>
          <w:sz w:val="20"/>
          <w:szCs w:val="20"/>
        </w:rPr>
        <w:t xml:space="preserve">, </w:t>
      </w:r>
      <w:r w:rsidR="00520052">
        <w:rPr>
          <w:rFonts w:ascii="Arial" w:hAnsi="Arial" w:cs="Arial"/>
          <w:sz w:val="20"/>
          <w:szCs w:val="20"/>
        </w:rPr>
        <w:t xml:space="preserve">57, </w:t>
      </w:r>
      <w:r w:rsidR="00587998" w:rsidRPr="00587998">
        <w:rPr>
          <w:rFonts w:ascii="Arial" w:hAnsi="Arial" w:cs="Arial"/>
          <w:sz w:val="20"/>
          <w:szCs w:val="20"/>
        </w:rPr>
        <w:t>58</w:t>
      </w:r>
      <w:r w:rsidR="00520052">
        <w:rPr>
          <w:rFonts w:ascii="Arial" w:hAnsi="Arial" w:cs="Arial"/>
          <w:sz w:val="20"/>
          <w:szCs w:val="20"/>
        </w:rPr>
        <w:t>, 83</w:t>
      </w:r>
      <w:r w:rsidR="00093B04" w:rsidRPr="00587998">
        <w:rPr>
          <w:rFonts w:ascii="Arial" w:hAnsi="Arial" w:cs="Arial"/>
          <w:sz w:val="20"/>
          <w:szCs w:val="20"/>
        </w:rPr>
        <w:t>:</w:t>
      </w:r>
    </w:p>
    <w:p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093B04" w:rsidRPr="00587998">
        <w:rPr>
          <w:rFonts w:ascii="Arial" w:hAnsi="Arial" w:cs="Arial"/>
          <w:sz w:val="20"/>
          <w:szCs w:val="20"/>
        </w:rPr>
        <w:t xml:space="preserve"> dni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:rsidR="00482DF0" w:rsidRDefault="00482DF0" w:rsidP="00482DF0">
      <w:pPr>
        <w:jc w:val="both"/>
        <w:rPr>
          <w:rFonts w:ascii="Arial" w:hAnsi="Arial" w:cs="Arial"/>
          <w:sz w:val="20"/>
          <w:szCs w:val="20"/>
        </w:rPr>
      </w:pPr>
    </w:p>
    <w:p w:rsidR="00482DF0" w:rsidRPr="004B10F5" w:rsidRDefault="00482DF0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908C4" w:rsidRDefault="005908C4" w:rsidP="00E20BB4">
      <w:pPr>
        <w:jc w:val="both"/>
        <w:rPr>
          <w:rFonts w:ascii="Arial" w:hAnsi="Arial" w:cs="Arial"/>
          <w:sz w:val="20"/>
          <w:szCs w:val="20"/>
        </w:rPr>
      </w:pPr>
    </w:p>
    <w:p w:rsidR="00321C38" w:rsidRDefault="00482DF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321C38">
        <w:rPr>
          <w:rFonts w:ascii="Arial" w:hAnsi="Arial" w:cs="Arial"/>
          <w:sz w:val="20"/>
          <w:szCs w:val="20"/>
        </w:rPr>
        <w:t xml:space="preserve">Zamawiający zastrzega sobie prawo do złożenia zamówienia </w:t>
      </w:r>
      <w:r>
        <w:rPr>
          <w:rFonts w:ascii="Arial" w:hAnsi="Arial" w:cs="Arial"/>
          <w:sz w:val="20"/>
          <w:szCs w:val="20"/>
        </w:rPr>
        <w:t>w trybie pilnym</w:t>
      </w:r>
      <w:r w:rsidR="00321C38">
        <w:rPr>
          <w:rFonts w:ascii="Arial" w:hAnsi="Arial" w:cs="Arial"/>
          <w:sz w:val="20"/>
          <w:szCs w:val="20"/>
        </w:rPr>
        <w:t xml:space="preserve">. W takim przypadku Wykonawca zobowiązany będzie dostarczyć zamówiony towar w terminie do 24 godzin od momentu złożenia zamówienia </w:t>
      </w:r>
      <w:r w:rsidR="00321C38" w:rsidRPr="00094CE9">
        <w:rPr>
          <w:rFonts w:ascii="Arial" w:hAnsi="Arial" w:cs="Arial"/>
          <w:sz w:val="20"/>
          <w:szCs w:val="20"/>
        </w:rPr>
        <w:t>( dotyczy zadań</w:t>
      </w:r>
      <w:r w:rsidR="001C29A6">
        <w:rPr>
          <w:rFonts w:ascii="Arial" w:hAnsi="Arial" w:cs="Arial"/>
          <w:sz w:val="20"/>
          <w:szCs w:val="20"/>
        </w:rPr>
        <w:t>:</w:t>
      </w:r>
      <w:r w:rsidR="00587998" w:rsidRPr="00094CE9">
        <w:rPr>
          <w:rFonts w:ascii="Arial" w:hAnsi="Arial" w:cs="Arial"/>
          <w:sz w:val="20"/>
          <w:szCs w:val="20"/>
        </w:rPr>
        <w:t xml:space="preserve"> 1</w:t>
      </w:r>
      <w:r w:rsidR="00094CE9" w:rsidRPr="00094CE9">
        <w:rPr>
          <w:rFonts w:ascii="Arial" w:hAnsi="Arial" w:cs="Arial"/>
          <w:sz w:val="20"/>
          <w:szCs w:val="20"/>
        </w:rPr>
        <w:t>,</w:t>
      </w:r>
      <w:r w:rsidR="00094CE9">
        <w:rPr>
          <w:rFonts w:ascii="Arial" w:hAnsi="Arial" w:cs="Arial"/>
          <w:sz w:val="20"/>
          <w:szCs w:val="20"/>
        </w:rPr>
        <w:t xml:space="preserve"> 11, 13, 14, 16, 18, 21, 26, 29, 32, 40, 51, 54, 56, 59, 61, 68, 70-72, 79, 82, 87-88, 90-91, 94, 96, 98-99).</w:t>
      </w:r>
    </w:p>
    <w:p w:rsidR="001778BE" w:rsidRDefault="001778BE" w:rsidP="001778BE">
      <w:pPr>
        <w:jc w:val="both"/>
        <w:rPr>
          <w:rFonts w:ascii="Arial" w:hAnsi="Arial" w:cs="Arial"/>
          <w:sz w:val="20"/>
          <w:szCs w:val="20"/>
        </w:rPr>
      </w:pPr>
    </w:p>
    <w:p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5908C4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908C4">
        <w:rPr>
          <w:rFonts w:ascii="Arial" w:hAnsi="Arial" w:cs="Arial"/>
          <w:sz w:val="20"/>
          <w:szCs w:val="20"/>
        </w:rPr>
        <w:br/>
      </w:r>
      <w:r w:rsidR="005908C4"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0702DE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908C4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E37F3E">
        <w:rPr>
          <w:rFonts w:ascii="Arial" w:hAnsi="Arial" w:cs="Arial"/>
          <w:sz w:val="20"/>
          <w:szCs w:val="20"/>
        </w:rPr>
        <w:t>,</w:t>
      </w:r>
      <w:r w:rsidR="0098180E">
        <w:rPr>
          <w:rFonts w:ascii="Arial" w:hAnsi="Arial" w:cs="Arial"/>
          <w:sz w:val="20"/>
          <w:szCs w:val="20"/>
        </w:rPr>
        <w:t xml:space="preserve"> oraz w przypadku braku realizacji reklamacji w terminie wskazanym w umowie,</w:t>
      </w:r>
      <w:r w:rsidR="005908C4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908C4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908C4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908C4" w:rsidRPr="00E64827" w:rsidRDefault="005908C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Default="005908C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908C4" w:rsidRPr="00C77669" w:rsidRDefault="005908C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908C4" w:rsidRPr="004B10F5" w:rsidRDefault="005908C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908C4" w:rsidRPr="00D328DC" w:rsidRDefault="005908C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908C4" w:rsidRPr="00000DDD" w:rsidRDefault="005908C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908C4" w:rsidRPr="004B10F5" w:rsidRDefault="005908C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908C4" w:rsidRPr="00B311D2" w:rsidRDefault="004D584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E22D5">
        <w:rPr>
          <w:rFonts w:ascii="Arial" w:hAnsi="Arial" w:cs="Arial"/>
          <w:sz w:val="20"/>
          <w:szCs w:val="20"/>
        </w:rPr>
        <w:t>Wynagrodzenie</w:t>
      </w:r>
      <w:r w:rsidR="005908C4"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 w:rsidR="005908C4">
        <w:rPr>
          <w:rFonts w:ascii="Arial" w:hAnsi="Arial" w:cs="Arial"/>
          <w:sz w:val="20"/>
          <w:szCs w:val="20"/>
        </w:rPr>
        <w:t>e</w:t>
      </w:r>
      <w:r w:rsidR="005908C4"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 w:rsidR="005908C4"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908C4" w:rsidRPr="00B311D2" w:rsidRDefault="005908C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B41487" w:rsidRDefault="008D0B7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B41487">
        <w:rPr>
          <w:rFonts w:ascii="Arial" w:hAnsi="Arial" w:cs="Arial"/>
          <w:sz w:val="20"/>
          <w:szCs w:val="20"/>
        </w:rPr>
        <w:t>ia w życie właściwych przepisów;</w:t>
      </w:r>
    </w:p>
    <w:p w:rsidR="005908C4" w:rsidRDefault="008D0B7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 w:rsidR="00B41487">
        <w:rPr>
          <w:rFonts w:ascii="Arial" w:hAnsi="Arial" w:cs="Arial"/>
          <w:sz w:val="20"/>
          <w:szCs w:val="20"/>
        </w:rPr>
        <w:t>;</w:t>
      </w:r>
    </w:p>
    <w:p w:rsidR="00B41487" w:rsidRPr="00104B03" w:rsidRDefault="00B41487" w:rsidP="00F92989">
      <w:pPr>
        <w:jc w:val="both"/>
        <w:rPr>
          <w:rFonts w:ascii="Arial" w:hAnsi="Arial" w:cs="Arial"/>
          <w:sz w:val="20"/>
          <w:szCs w:val="20"/>
        </w:rPr>
      </w:pPr>
    </w:p>
    <w:p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:rsidR="005908C4" w:rsidRPr="00103DF4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103DF4">
        <w:rPr>
          <w:rFonts w:ascii="Arial" w:hAnsi="Arial" w:cs="Arial"/>
          <w:sz w:val="20"/>
          <w:szCs w:val="20"/>
        </w:rPr>
        <w:t xml:space="preserve">4. Zamawiający wymaga przesyłania faktury w wersji papierowej </w:t>
      </w:r>
      <w:r>
        <w:rPr>
          <w:rFonts w:ascii="Arial" w:hAnsi="Arial" w:cs="Arial"/>
          <w:sz w:val="20"/>
          <w:szCs w:val="20"/>
        </w:rPr>
        <w:t xml:space="preserve">oraz </w:t>
      </w:r>
      <w:r w:rsidRPr="00103DF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e-</w:t>
      </w:r>
      <w:r w:rsidRPr="00103DF4">
        <w:rPr>
          <w:rFonts w:ascii="Arial" w:hAnsi="Arial" w:cs="Arial"/>
          <w:sz w:val="20"/>
          <w:szCs w:val="20"/>
        </w:rPr>
        <w:t xml:space="preserve">mailem </w:t>
      </w:r>
      <w:r>
        <w:rPr>
          <w:rFonts w:ascii="Arial" w:hAnsi="Arial" w:cs="Arial"/>
          <w:sz w:val="20"/>
          <w:szCs w:val="20"/>
        </w:rPr>
        <w:t xml:space="preserve">na adres: </w:t>
      </w:r>
      <w:hyperlink r:id="rId5" w:history="1">
        <w:r w:rsidRPr="001B495C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 w:rsidRPr="00103DF4">
        <w:rPr>
          <w:rFonts w:ascii="Arial" w:hAnsi="Arial" w:cs="Arial"/>
          <w:sz w:val="20"/>
          <w:szCs w:val="20"/>
        </w:rPr>
        <w:t>w pliku typu kt1, kt0 lub innym kompatybilnym do odczytu w program</w:t>
      </w:r>
      <w:r>
        <w:rPr>
          <w:rFonts w:ascii="Arial" w:hAnsi="Arial" w:cs="Arial"/>
          <w:sz w:val="20"/>
          <w:szCs w:val="20"/>
        </w:rPr>
        <w:t>ie</w:t>
      </w:r>
      <w:r w:rsidRPr="00103DF4">
        <w:rPr>
          <w:rFonts w:ascii="Arial" w:hAnsi="Arial" w:cs="Arial"/>
          <w:sz w:val="20"/>
          <w:szCs w:val="20"/>
        </w:rPr>
        <w:t xml:space="preserve"> Eskulap.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:rsidR="005908C4" w:rsidRPr="00560558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908C4" w:rsidRDefault="005908C4" w:rsidP="00F92989">
      <w:pPr>
        <w:ind w:left="142"/>
        <w:jc w:val="both"/>
        <w:rPr>
          <w:rFonts w:ascii="Arial" w:hAnsi="Arial" w:cs="Arial"/>
          <w:sz w:val="20"/>
          <w:szCs w:val="20"/>
        </w:rPr>
      </w:pPr>
      <w:r w:rsidRPr="00323059">
        <w:rPr>
          <w:rFonts w:ascii="Arial" w:hAnsi="Arial" w:cs="Arial"/>
          <w:sz w:val="20"/>
          <w:szCs w:val="20"/>
        </w:rPr>
        <w:t>- min. 12 m-</w:t>
      </w:r>
      <w:proofErr w:type="spellStart"/>
      <w:r w:rsidRPr="00323059">
        <w:rPr>
          <w:rFonts w:ascii="Arial" w:hAnsi="Arial" w:cs="Arial"/>
          <w:sz w:val="20"/>
          <w:szCs w:val="20"/>
        </w:rPr>
        <w:t>cy</w:t>
      </w:r>
      <w:proofErr w:type="spellEnd"/>
      <w:r w:rsidRPr="003230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zakresie Zadań nr 1</w:t>
      </w:r>
      <w:r w:rsidR="00541F3B">
        <w:rPr>
          <w:rFonts w:ascii="Arial" w:hAnsi="Arial" w:cs="Arial"/>
          <w:sz w:val="20"/>
          <w:szCs w:val="20"/>
        </w:rPr>
        <w:t>-98</w:t>
      </w:r>
      <w:r w:rsidR="00541F3B" w:rsidRPr="0071464F">
        <w:rPr>
          <w:rFonts w:ascii="Arial" w:hAnsi="Arial" w:cs="Arial"/>
          <w:sz w:val="20"/>
          <w:szCs w:val="20"/>
        </w:rPr>
        <w:t>, 101-10</w:t>
      </w:r>
      <w:r w:rsidR="0071464F" w:rsidRPr="0071464F">
        <w:rPr>
          <w:rFonts w:ascii="Arial" w:hAnsi="Arial" w:cs="Arial"/>
          <w:sz w:val="20"/>
          <w:szCs w:val="20"/>
        </w:rPr>
        <w:t>5</w:t>
      </w:r>
      <w:r w:rsidR="00541F3B" w:rsidRPr="0071464F">
        <w:rPr>
          <w:rFonts w:ascii="Arial" w:hAnsi="Arial" w:cs="Arial"/>
          <w:sz w:val="20"/>
          <w:szCs w:val="20"/>
        </w:rPr>
        <w:t>,</w:t>
      </w:r>
    </w:p>
    <w:p w:rsidR="00C00840" w:rsidRDefault="00C00840" w:rsidP="00D751FC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23059">
        <w:rPr>
          <w:rFonts w:ascii="Arial" w:hAnsi="Arial" w:cs="Arial"/>
          <w:sz w:val="20"/>
          <w:szCs w:val="20"/>
        </w:rPr>
        <w:t xml:space="preserve">min. </w:t>
      </w:r>
      <w:r>
        <w:rPr>
          <w:rFonts w:ascii="Arial" w:hAnsi="Arial" w:cs="Arial"/>
          <w:sz w:val="20"/>
          <w:szCs w:val="20"/>
        </w:rPr>
        <w:t>4 m-ce</w:t>
      </w:r>
      <w:r w:rsidRPr="003230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zakresie Zadań nr </w:t>
      </w:r>
      <w:r w:rsidR="00541F3B">
        <w:rPr>
          <w:rFonts w:ascii="Arial" w:hAnsi="Arial" w:cs="Arial"/>
          <w:sz w:val="20"/>
          <w:szCs w:val="20"/>
        </w:rPr>
        <w:t>99-100;</w:t>
      </w:r>
    </w:p>
    <w:p w:rsidR="005908C4" w:rsidRPr="00323059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908C4" w:rsidRPr="004A2116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do </w:t>
      </w:r>
      <w:r w:rsidR="00942892" w:rsidRPr="001147B7">
        <w:rPr>
          <w:rFonts w:ascii="Arial" w:hAnsi="Arial" w:cs="Arial"/>
          <w:color w:val="000000"/>
          <w:sz w:val="20"/>
          <w:szCs w:val="20"/>
        </w:rPr>
        <w:t>24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w zakresie Zadania - od chwili powiadomienia o brakach.</w:t>
      </w:r>
    </w:p>
    <w:p w:rsidR="005908C4" w:rsidRDefault="005908C4" w:rsidP="00384697">
      <w:pPr>
        <w:rPr>
          <w:rFonts w:ascii="Arial" w:hAnsi="Arial" w:cs="Arial"/>
          <w:sz w:val="20"/>
          <w:szCs w:val="20"/>
        </w:rPr>
      </w:pPr>
    </w:p>
    <w:p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908C4" w:rsidRPr="004B10F5" w:rsidRDefault="005908C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908C4" w:rsidRPr="004B10F5" w:rsidRDefault="005908C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5908C4" w:rsidRPr="00F74247" w:rsidRDefault="005908C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908C4" w:rsidRPr="009D195F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24 miesięcy od dnia podpisania umowy- dla zadania nr 1-93, 95, 97-100;</w:t>
      </w:r>
    </w:p>
    <w:p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21 miesięcy od dnia podpisania umowy - dla zadania nr 103;</w:t>
      </w:r>
    </w:p>
    <w:p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18 miesięcy od dnia podpisania umowy - dla zadania nr 101-102;</w:t>
      </w:r>
    </w:p>
    <w:p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- na okres 9 miesięcy od dnia podpisania umowy - dla zadania nr 94, 96, 104 - 105;</w:t>
      </w:r>
    </w:p>
    <w:p w:rsidR="00BB45DA" w:rsidRDefault="00BB45DA" w:rsidP="00DD6D69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8D0A60">
      <w:pPr>
        <w:jc w:val="both"/>
        <w:rPr>
          <w:rFonts w:ascii="Arial" w:hAnsi="Arial" w:cs="Arial"/>
          <w:sz w:val="20"/>
          <w:szCs w:val="20"/>
        </w:rPr>
      </w:pPr>
    </w:p>
    <w:p w:rsidR="00AD2D58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AD2D58">
        <w:rPr>
          <w:rFonts w:ascii="Arial" w:hAnsi="Arial" w:cs="Arial"/>
          <w:sz w:val="20"/>
          <w:szCs w:val="20"/>
        </w:rPr>
        <w:t>W</w:t>
      </w:r>
      <w:r w:rsidR="00AD2D5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908C4" w:rsidRPr="004B10F5" w:rsidRDefault="00AD2D58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5908C4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ust 1 ustawy </w:t>
      </w:r>
      <w:proofErr w:type="spellStart"/>
      <w:r w:rsidR="005908C4">
        <w:rPr>
          <w:rFonts w:ascii="Arial" w:hAnsi="Arial" w:cs="Arial"/>
          <w:sz w:val="20"/>
          <w:szCs w:val="20"/>
        </w:rPr>
        <w:t>Pzp</w:t>
      </w:r>
      <w:proofErr w:type="spellEnd"/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915DB2" w:rsidRPr="004B10F5" w:rsidRDefault="00915DB2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908C4" w:rsidRPr="002E4CE4" w:rsidRDefault="005908C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908C4" w:rsidRPr="002E4CE4" w:rsidRDefault="005908C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18178B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BA13B2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="00BA13B2">
        <w:rPr>
          <w:rFonts w:ascii="Arial" w:hAnsi="Arial" w:cs="Arial"/>
          <w:sz w:val="20"/>
          <w:szCs w:val="20"/>
        </w:rPr>
        <w:t>dzień</w:t>
      </w:r>
      <w:r>
        <w:rPr>
          <w:rFonts w:ascii="Arial" w:hAnsi="Arial" w:cs="Arial"/>
          <w:sz w:val="20"/>
          <w:szCs w:val="20"/>
        </w:rPr>
        <w:t xml:space="preserve"> opóźnienia;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908C4" w:rsidRPr="00000EE9" w:rsidRDefault="005908C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933EA" w:rsidRDefault="00A933EA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A933E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0B032D" w:rsidRDefault="005908C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908C4" w:rsidRDefault="005908C4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908C4" w:rsidRPr="004B10F5" w:rsidRDefault="005908C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BF52A4">
        <w:rPr>
          <w:rFonts w:ascii="Arial" w:hAnsi="Arial" w:cs="Arial"/>
          <w:bCs/>
          <w:sz w:val="20"/>
          <w:szCs w:val="20"/>
        </w:rPr>
        <w:t>.</w:t>
      </w:r>
    </w:p>
    <w:p w:rsidR="00BF52A4" w:rsidRDefault="00BF52A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908C4" w:rsidRPr="004B10F5" w:rsidRDefault="005908C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908C4" w:rsidRDefault="005908C4" w:rsidP="00A035AB">
      <w:pPr>
        <w:pStyle w:val="Tekstpodstawowy"/>
        <w:spacing w:line="360" w:lineRule="auto"/>
        <w:jc w:val="both"/>
      </w:pPr>
    </w:p>
    <w:p w:rsidR="005908C4" w:rsidRPr="00C8037D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908C4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3382"/>
    <w:rsid w:val="001013A0"/>
    <w:rsid w:val="00103DF4"/>
    <w:rsid w:val="00104B03"/>
    <w:rsid w:val="001147B7"/>
    <w:rsid w:val="00120487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3668"/>
    <w:rsid w:val="00200737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E2525"/>
    <w:rsid w:val="002E4041"/>
    <w:rsid w:val="002E4CE4"/>
    <w:rsid w:val="002F5F8B"/>
    <w:rsid w:val="002F751D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B3D62"/>
    <w:rsid w:val="003D3518"/>
    <w:rsid w:val="003D7730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500A"/>
    <w:rsid w:val="005F62C5"/>
    <w:rsid w:val="005F6657"/>
    <w:rsid w:val="006006A6"/>
    <w:rsid w:val="00606050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3EDF"/>
    <w:rsid w:val="008111E4"/>
    <w:rsid w:val="00811AB2"/>
    <w:rsid w:val="008128E4"/>
    <w:rsid w:val="008139A6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82775"/>
    <w:rsid w:val="00A91AE2"/>
    <w:rsid w:val="00A933EA"/>
    <w:rsid w:val="00A97134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5D14"/>
    <w:rsid w:val="00B37549"/>
    <w:rsid w:val="00B41487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D02C57"/>
    <w:rsid w:val="00D03F00"/>
    <w:rsid w:val="00D05DE9"/>
    <w:rsid w:val="00D11C00"/>
    <w:rsid w:val="00D14BD2"/>
    <w:rsid w:val="00D2301D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AD1"/>
    <w:rsid w:val="00F9056C"/>
    <w:rsid w:val="00F92989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1B1045-FCEA-42B5-B3ED-AE0907CD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7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1693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65</cp:revision>
  <cp:lastPrinted>2017-10-26T07:56:00Z</cp:lastPrinted>
  <dcterms:created xsi:type="dcterms:W3CDTF">2017-10-23T11:43:00Z</dcterms:created>
  <dcterms:modified xsi:type="dcterms:W3CDTF">2017-10-31T11:32:00Z</dcterms:modified>
</cp:coreProperties>
</file>