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ED7" w:rsidRPr="00205125" w:rsidRDefault="00C85ED7" w:rsidP="0081719E">
      <w:pPr>
        <w:jc w:val="center"/>
        <w:rPr>
          <w:rFonts w:ascii="Arial" w:hAnsi="Arial" w:cs="Arial"/>
          <w:b/>
        </w:rPr>
      </w:pPr>
      <w:r w:rsidRPr="00205125">
        <w:rPr>
          <w:rFonts w:ascii="Arial" w:hAnsi="Arial" w:cs="Arial"/>
          <w:b/>
        </w:rPr>
        <w:t xml:space="preserve">Umowa nr …/ </w:t>
      </w:r>
      <w:r w:rsidR="000B453C">
        <w:rPr>
          <w:rFonts w:ascii="Arial" w:hAnsi="Arial" w:cs="Arial"/>
          <w:b/>
        </w:rPr>
        <w:t>20</w:t>
      </w:r>
      <w:r>
        <w:rPr>
          <w:rFonts w:ascii="Arial" w:hAnsi="Arial" w:cs="Arial"/>
          <w:b/>
        </w:rPr>
        <w:t xml:space="preserve"> (załącznik nr 5)</w:t>
      </w:r>
    </w:p>
    <w:p w:rsidR="00C85ED7" w:rsidRPr="00205125" w:rsidRDefault="00C85ED7" w:rsidP="00A035AB">
      <w:pPr>
        <w:jc w:val="both"/>
        <w:rPr>
          <w:rFonts w:ascii="Arial" w:hAnsi="Arial" w:cs="Arial"/>
          <w:sz w:val="20"/>
          <w:szCs w:val="20"/>
        </w:rPr>
      </w:pP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Zawarta w </w:t>
      </w:r>
      <w:proofErr w:type="gramStart"/>
      <w:r w:rsidRPr="00205125">
        <w:rPr>
          <w:rFonts w:ascii="Arial" w:hAnsi="Arial" w:cs="Arial"/>
          <w:sz w:val="20"/>
          <w:szCs w:val="20"/>
        </w:rPr>
        <w:t xml:space="preserve">dniu ................... w ...................................... </w:t>
      </w:r>
      <w:proofErr w:type="gramEnd"/>
    </w:p>
    <w:p w:rsidR="00C85ED7" w:rsidRPr="00205125" w:rsidRDefault="00C85ED7" w:rsidP="00A035AB">
      <w:pPr>
        <w:jc w:val="both"/>
        <w:rPr>
          <w:rFonts w:ascii="Arial" w:hAnsi="Arial" w:cs="Arial"/>
          <w:bCs/>
          <w:sz w:val="20"/>
          <w:szCs w:val="20"/>
        </w:rPr>
      </w:pPr>
      <w:proofErr w:type="gramStart"/>
      <w:r w:rsidRPr="00205125">
        <w:rPr>
          <w:rFonts w:ascii="Arial" w:hAnsi="Arial" w:cs="Arial"/>
          <w:sz w:val="20"/>
          <w:szCs w:val="20"/>
        </w:rPr>
        <w:t>zgodnie</w:t>
      </w:r>
      <w:proofErr w:type="gramEnd"/>
      <w:r w:rsidRPr="00205125">
        <w:rPr>
          <w:rFonts w:ascii="Arial" w:hAnsi="Arial" w:cs="Arial"/>
          <w:sz w:val="20"/>
          <w:szCs w:val="20"/>
        </w:rPr>
        <w:t xml:space="preserve"> z przepisami </w:t>
      </w:r>
      <w:r w:rsidRPr="00205125">
        <w:rPr>
          <w:rFonts w:ascii="Arial" w:hAnsi="Arial" w:cs="Arial"/>
          <w:bCs/>
          <w:sz w:val="20"/>
          <w:szCs w:val="20"/>
        </w:rPr>
        <w:t>Ustawy z dnia 29 stycznia 2004r. Prawo zamówień publicznych (tekst jednolity Dz. U. z</w:t>
      </w:r>
      <w:r>
        <w:rPr>
          <w:rFonts w:ascii="Arial" w:hAnsi="Arial" w:cs="Arial"/>
          <w:bCs/>
          <w:sz w:val="20"/>
          <w:szCs w:val="20"/>
        </w:rPr>
        <w:t xml:space="preserve"> 201</w:t>
      </w:r>
      <w:r w:rsidR="000B453C">
        <w:rPr>
          <w:rFonts w:ascii="Arial" w:hAnsi="Arial" w:cs="Arial"/>
          <w:bCs/>
          <w:sz w:val="20"/>
          <w:szCs w:val="20"/>
        </w:rPr>
        <w:t>9</w:t>
      </w:r>
      <w:r w:rsidRPr="00205125">
        <w:rPr>
          <w:rFonts w:ascii="Arial" w:hAnsi="Arial" w:cs="Arial"/>
          <w:bCs/>
          <w:sz w:val="20"/>
          <w:szCs w:val="20"/>
        </w:rPr>
        <w:t xml:space="preserve"> r. poz. </w:t>
      </w:r>
      <w:r>
        <w:rPr>
          <w:rFonts w:ascii="Arial" w:hAnsi="Arial" w:cs="Arial"/>
          <w:bCs/>
          <w:sz w:val="20"/>
          <w:szCs w:val="20"/>
        </w:rPr>
        <w:t>1</w:t>
      </w:r>
      <w:r w:rsidR="000B453C">
        <w:rPr>
          <w:rFonts w:ascii="Arial" w:hAnsi="Arial" w:cs="Arial"/>
          <w:bCs/>
          <w:sz w:val="20"/>
          <w:szCs w:val="20"/>
        </w:rPr>
        <w:t>843</w:t>
      </w:r>
      <w:r w:rsidRPr="00205125">
        <w:rPr>
          <w:rFonts w:ascii="Arial" w:hAnsi="Arial" w:cs="Arial"/>
          <w:bCs/>
          <w:sz w:val="20"/>
          <w:szCs w:val="20"/>
        </w:rPr>
        <w:t xml:space="preserve"> z </w:t>
      </w:r>
      <w:proofErr w:type="spellStart"/>
      <w:r w:rsidRPr="00205125">
        <w:rPr>
          <w:rFonts w:ascii="Arial" w:hAnsi="Arial" w:cs="Arial"/>
          <w:bCs/>
          <w:sz w:val="20"/>
          <w:szCs w:val="20"/>
        </w:rPr>
        <w:t>późn</w:t>
      </w:r>
      <w:proofErr w:type="spellEnd"/>
      <w:r w:rsidRPr="00205125">
        <w:rPr>
          <w:rFonts w:ascii="Arial" w:hAnsi="Arial" w:cs="Arial"/>
          <w:bCs/>
          <w:sz w:val="20"/>
          <w:szCs w:val="20"/>
        </w:rPr>
        <w:t xml:space="preserve">. Zm.), zostanie udzielone zamówienie o wartości </w:t>
      </w:r>
      <w:r w:rsidR="00402A3B">
        <w:rPr>
          <w:rFonts w:ascii="Arial" w:hAnsi="Arial" w:cs="Arial"/>
          <w:sz w:val="20"/>
          <w:szCs w:val="20"/>
        </w:rPr>
        <w:t>poniżej 2</w:t>
      </w:r>
      <w:r w:rsidR="00A3235A">
        <w:rPr>
          <w:rFonts w:ascii="Arial" w:hAnsi="Arial" w:cs="Arial"/>
          <w:sz w:val="20"/>
          <w:szCs w:val="20"/>
        </w:rPr>
        <w:t>14</w:t>
      </w:r>
      <w:r w:rsidRPr="00205125">
        <w:rPr>
          <w:rFonts w:ascii="Arial" w:hAnsi="Arial" w:cs="Arial"/>
          <w:sz w:val="20"/>
          <w:szCs w:val="20"/>
        </w:rPr>
        <w:t>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pomiędzy</w:t>
      </w:r>
      <w:proofErr w:type="gramEnd"/>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Samodzielnym publicznym zakładem opieki zdrowotnej pn. Zespół Opieki Zdrowotnej w Oławie, z </w:t>
      </w:r>
      <w:proofErr w:type="gramStart"/>
      <w:r w:rsidRPr="00205125">
        <w:rPr>
          <w:rFonts w:ascii="Arial" w:hAnsi="Arial" w:cs="Arial"/>
          <w:sz w:val="20"/>
          <w:szCs w:val="20"/>
        </w:rPr>
        <w:t>siedzibą:  55-200 Oława</w:t>
      </w:r>
      <w:proofErr w:type="gramEnd"/>
      <w:r w:rsidRPr="00205125">
        <w:rPr>
          <w:rFonts w:ascii="Arial" w:hAnsi="Arial" w:cs="Arial"/>
          <w:sz w:val="20"/>
          <w:szCs w:val="20"/>
        </w:rPr>
        <w:t>, ul. Baczyńskiego 1,</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zarejestrowany</w:t>
      </w:r>
      <w:proofErr w:type="gramEnd"/>
      <w:r w:rsidRPr="00205125">
        <w:rPr>
          <w:rFonts w:ascii="Arial" w:hAnsi="Arial" w:cs="Arial"/>
          <w:sz w:val="20"/>
          <w:szCs w:val="20"/>
        </w:rPr>
        <w:t xml:space="preserve"> w Krajowym Reje</w:t>
      </w:r>
      <w:r w:rsidR="000B453C">
        <w:rPr>
          <w:rFonts w:ascii="Arial" w:hAnsi="Arial" w:cs="Arial"/>
          <w:sz w:val="20"/>
          <w:szCs w:val="20"/>
        </w:rPr>
        <w:t>strze Sądowym prowadzonym przez</w:t>
      </w:r>
      <w:r w:rsidRPr="00205125">
        <w:rPr>
          <w:rFonts w:ascii="Arial" w:hAnsi="Arial" w:cs="Arial"/>
          <w:sz w:val="20"/>
          <w:szCs w:val="20"/>
        </w:rPr>
        <w:t xml:space="preserve"> Sąd Rejonowy dla Wrocławia Fabrycznej. </w:t>
      </w:r>
      <w:r w:rsidR="000B453C">
        <w:rPr>
          <w:rFonts w:ascii="Arial" w:hAnsi="Arial" w:cs="Arial"/>
          <w:sz w:val="20"/>
          <w:szCs w:val="20"/>
        </w:rPr>
        <w:t>IX</w:t>
      </w:r>
      <w:r w:rsidRPr="00205125">
        <w:rPr>
          <w:rFonts w:ascii="Arial" w:hAnsi="Arial" w:cs="Arial"/>
          <w:sz w:val="20"/>
          <w:szCs w:val="20"/>
        </w:rPr>
        <w:t xml:space="preserve"> Wydział Gospodarczy Krajowego Rejestru Sądowego pod numerem 0000162172,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„Zamawiającym</w:t>
      </w:r>
      <w:r w:rsidRPr="00205125">
        <w:rPr>
          <w:rFonts w:ascii="Arial" w:hAnsi="Arial" w:cs="Arial"/>
          <w:sz w:val="20"/>
          <w:szCs w:val="20"/>
        </w:rPr>
        <w:t xml:space="preserve">”, </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w</w:t>
      </w:r>
      <w:proofErr w:type="gramEnd"/>
      <w:r w:rsidRPr="00205125">
        <w:rPr>
          <w:rFonts w:ascii="Arial" w:hAnsi="Arial" w:cs="Arial"/>
          <w:sz w:val="20"/>
          <w:szCs w:val="20"/>
        </w:rPr>
        <w:t xml:space="preserve"> imieniu, którego działa:</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1. Dyrektor - Andrzej </w:t>
      </w:r>
      <w:proofErr w:type="spellStart"/>
      <w:r w:rsidRPr="00205125">
        <w:rPr>
          <w:rFonts w:ascii="Arial" w:hAnsi="Arial" w:cs="Arial"/>
          <w:sz w:val="20"/>
          <w:szCs w:val="20"/>
        </w:rPr>
        <w:t>Dronsejko</w:t>
      </w:r>
      <w:proofErr w:type="spellEnd"/>
    </w:p>
    <w:p w:rsidR="00C85ED7" w:rsidRPr="00205125" w:rsidRDefault="00C85ED7" w:rsidP="00A035AB">
      <w:pPr>
        <w:jc w:val="both"/>
        <w:rPr>
          <w:rFonts w:ascii="Arial" w:hAnsi="Arial" w:cs="Arial"/>
          <w:b/>
          <w:bCs/>
          <w:sz w:val="20"/>
          <w:szCs w:val="20"/>
        </w:rPr>
      </w:pPr>
      <w:proofErr w:type="gramStart"/>
      <w:r w:rsidRPr="00205125">
        <w:rPr>
          <w:rFonts w:ascii="Arial" w:hAnsi="Arial" w:cs="Arial"/>
          <w:b/>
          <w:bCs/>
          <w:sz w:val="20"/>
          <w:szCs w:val="20"/>
        </w:rPr>
        <w:t>a</w:t>
      </w:r>
      <w:proofErr w:type="gramEnd"/>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 xml:space="preserve"> ……………………...</w:t>
      </w:r>
    </w:p>
    <w:p w:rsidR="00C85ED7" w:rsidRPr="00205125" w:rsidRDefault="00C85ED7" w:rsidP="00A035AB">
      <w:pPr>
        <w:jc w:val="both"/>
        <w:rPr>
          <w:rFonts w:ascii="Arial" w:hAnsi="Arial" w:cs="Arial"/>
          <w:b/>
          <w:bCs/>
          <w:sz w:val="20"/>
          <w:szCs w:val="20"/>
        </w:rPr>
      </w:pPr>
      <w:r w:rsidRPr="00205125">
        <w:rPr>
          <w:rFonts w:ascii="Arial" w:hAnsi="Arial" w:cs="Arial"/>
          <w:b/>
          <w:bCs/>
          <w:sz w:val="20"/>
          <w:szCs w:val="20"/>
        </w:rPr>
        <w:t>……………………………..</w:t>
      </w:r>
    </w:p>
    <w:p w:rsidR="00C85ED7" w:rsidRPr="00205125" w:rsidRDefault="00C85ED7" w:rsidP="00A035AB">
      <w:pPr>
        <w:jc w:val="both"/>
        <w:rPr>
          <w:rFonts w:ascii="Arial" w:hAnsi="Arial" w:cs="Arial"/>
          <w:bCs/>
          <w:sz w:val="20"/>
          <w:szCs w:val="20"/>
        </w:rPr>
      </w:pPr>
      <w:proofErr w:type="gramStart"/>
      <w:r w:rsidRPr="00205125">
        <w:rPr>
          <w:rFonts w:ascii="Arial" w:hAnsi="Arial" w:cs="Arial"/>
          <w:bCs/>
          <w:sz w:val="20"/>
          <w:szCs w:val="20"/>
        </w:rPr>
        <w:t>zarejestrowanym</w:t>
      </w:r>
      <w:proofErr w:type="gramEnd"/>
      <w:r w:rsidRPr="00205125">
        <w:rPr>
          <w:rFonts w:ascii="Arial" w:hAnsi="Arial" w:cs="Arial"/>
          <w:bCs/>
          <w:sz w:val="20"/>
          <w:szCs w:val="20"/>
        </w:rPr>
        <w:t xml:space="preserve"> w……………………………………..</w:t>
      </w:r>
    </w:p>
    <w:p w:rsidR="00C85ED7" w:rsidRPr="00205125" w:rsidRDefault="00C85ED7" w:rsidP="00A035AB">
      <w:pPr>
        <w:jc w:val="both"/>
        <w:rPr>
          <w:rFonts w:ascii="Arial" w:hAnsi="Arial" w:cs="Arial"/>
          <w:sz w:val="20"/>
          <w:szCs w:val="20"/>
        </w:rPr>
      </w:pPr>
      <w:proofErr w:type="gramStart"/>
      <w:r w:rsidRPr="00205125">
        <w:rPr>
          <w:rFonts w:ascii="Arial" w:hAnsi="Arial" w:cs="Arial"/>
          <w:sz w:val="20"/>
          <w:szCs w:val="20"/>
        </w:rPr>
        <w:t>reprezentowanym</w:t>
      </w:r>
      <w:proofErr w:type="gramEnd"/>
      <w:r w:rsidRPr="00205125">
        <w:rPr>
          <w:rFonts w:ascii="Arial" w:hAnsi="Arial" w:cs="Arial"/>
          <w:sz w:val="20"/>
          <w:szCs w:val="20"/>
        </w:rPr>
        <w:t xml:space="preserve"> przez</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w:t>
      </w:r>
    </w:p>
    <w:p w:rsidR="00C85ED7" w:rsidRPr="00205125" w:rsidRDefault="00C85ED7" w:rsidP="00A035AB">
      <w:pPr>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zwanym</w:t>
      </w:r>
      <w:proofErr w:type="gramEnd"/>
      <w:r w:rsidRPr="00205125">
        <w:rPr>
          <w:rFonts w:ascii="Arial" w:hAnsi="Arial" w:cs="Arial"/>
          <w:sz w:val="20"/>
          <w:szCs w:val="20"/>
        </w:rPr>
        <w:t xml:space="preserve"> dalej „</w:t>
      </w:r>
      <w:r w:rsidRPr="00205125">
        <w:rPr>
          <w:rFonts w:ascii="Arial" w:hAnsi="Arial" w:cs="Arial"/>
          <w:b/>
          <w:sz w:val="20"/>
          <w:szCs w:val="20"/>
        </w:rPr>
        <w:t>Wykonawcą</w:t>
      </w:r>
      <w:r w:rsidRPr="00205125">
        <w:rPr>
          <w:rFonts w:ascii="Arial" w:hAnsi="Arial" w:cs="Arial"/>
          <w:sz w:val="20"/>
          <w:szCs w:val="20"/>
        </w:rPr>
        <w:t xml:space="preserve">" </w:t>
      </w: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1</w:t>
      </w:r>
    </w:p>
    <w:p w:rsidR="00C85ED7" w:rsidRPr="00205125" w:rsidRDefault="00C85ED7" w:rsidP="00017A92">
      <w:pPr>
        <w:pStyle w:val="Nagwek"/>
        <w:jc w:val="both"/>
        <w:outlineLvl w:val="0"/>
        <w:rPr>
          <w:rFonts w:ascii="Arial" w:hAnsi="Arial" w:cs="Arial"/>
          <w:sz w:val="20"/>
        </w:rPr>
      </w:pPr>
    </w:p>
    <w:p w:rsidR="00C85ED7" w:rsidRPr="00205125" w:rsidRDefault="00C85ED7" w:rsidP="00017A92">
      <w:pPr>
        <w:pStyle w:val="Nagwek"/>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00402A3B">
        <w:rPr>
          <w:rFonts w:ascii="Arial" w:hAnsi="Arial" w:cs="Arial"/>
          <w:b/>
          <w:bCs/>
          <w:sz w:val="20"/>
        </w:rPr>
        <w:t>:</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sprzętu komputerowego</w:t>
      </w:r>
      <w:r w:rsidR="00AC1407">
        <w:rPr>
          <w:rFonts w:ascii="Arial" w:hAnsi="Arial" w:cs="Arial"/>
          <w:b/>
          <w:sz w:val="20"/>
        </w:rPr>
        <w:t xml:space="preserve"> II</w:t>
      </w:r>
      <w:r>
        <w:rPr>
          <w:rFonts w:ascii="Arial" w:hAnsi="Arial" w:cs="Arial"/>
          <w:b/>
          <w:sz w:val="20"/>
        </w:rPr>
        <w:t xml:space="preserve">, </w:t>
      </w:r>
      <w:r w:rsidRPr="00205125">
        <w:rPr>
          <w:rFonts w:ascii="Arial" w:hAnsi="Arial" w:cs="Arial"/>
          <w:bCs/>
          <w:sz w:val="20"/>
        </w:rPr>
        <w:t>znak sprawy ZOZ/DZP/PN/</w:t>
      </w:r>
      <w:r w:rsidR="000B453C">
        <w:rPr>
          <w:rFonts w:ascii="Arial" w:hAnsi="Arial" w:cs="Arial"/>
          <w:bCs/>
          <w:sz w:val="20"/>
        </w:rPr>
        <w:t>13</w:t>
      </w:r>
      <w:r w:rsidRPr="00205125">
        <w:rPr>
          <w:rFonts w:ascii="Arial" w:hAnsi="Arial" w:cs="Arial"/>
          <w:bCs/>
          <w:sz w:val="20"/>
        </w:rPr>
        <w:t>/</w:t>
      </w:r>
      <w:r w:rsidR="000B453C">
        <w:rPr>
          <w:rFonts w:ascii="Arial" w:hAnsi="Arial" w:cs="Arial"/>
          <w:bCs/>
          <w:sz w:val="20"/>
        </w:rPr>
        <w:t>20</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C85ED7" w:rsidRDefault="00C85ED7" w:rsidP="00017A92">
      <w:pPr>
        <w:tabs>
          <w:tab w:val="center" w:pos="426"/>
        </w:tabs>
        <w:ind w:left="426" w:hanging="426"/>
        <w:jc w:val="both"/>
        <w:rPr>
          <w:rFonts w:ascii="Arial" w:hAnsi="Arial" w:cs="Arial"/>
          <w:sz w:val="20"/>
          <w:szCs w:val="20"/>
        </w:rPr>
      </w:pPr>
    </w:p>
    <w:p w:rsidR="00C85ED7" w:rsidRPr="006C60DC" w:rsidRDefault="00C85ED7"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VAT</w:t>
      </w:r>
    </w:p>
    <w:p w:rsidR="00C85ED7" w:rsidRDefault="00C85ED7"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C85ED7" w:rsidRPr="00205125" w:rsidRDefault="00C85ED7" w:rsidP="00017A92">
      <w:pPr>
        <w:tabs>
          <w:tab w:val="center" w:pos="426"/>
        </w:tabs>
        <w:ind w:left="426" w:hanging="426"/>
        <w:jc w:val="both"/>
        <w:rPr>
          <w:rFonts w:ascii="Arial" w:hAnsi="Arial" w:cs="Arial"/>
          <w:sz w:val="20"/>
          <w:szCs w:val="20"/>
        </w:rPr>
      </w:pPr>
    </w:p>
    <w:p w:rsidR="00C85ED7"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C85ED7" w:rsidRDefault="00C85ED7" w:rsidP="00B016C1">
      <w:pPr>
        <w:tabs>
          <w:tab w:val="center" w:pos="426"/>
        </w:tabs>
        <w:jc w:val="both"/>
        <w:rPr>
          <w:rFonts w:ascii="Arial" w:hAnsi="Arial" w:cs="Arial"/>
          <w:sz w:val="20"/>
          <w:szCs w:val="20"/>
        </w:rPr>
      </w:pPr>
    </w:p>
    <w:p w:rsidR="00C85ED7" w:rsidRPr="00AC1407" w:rsidRDefault="00C85ED7"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w:t>
      </w:r>
      <w:r w:rsidR="001536AD">
        <w:rPr>
          <w:rFonts w:ascii="Arial" w:hAnsi="Arial" w:cs="Arial"/>
          <w:sz w:val="20"/>
          <w:szCs w:val="20"/>
          <w:highlight w:val="yellow"/>
        </w:rPr>
        <w:t>max.</w:t>
      </w:r>
      <w:r>
        <w:rPr>
          <w:rFonts w:ascii="Arial" w:hAnsi="Arial" w:cs="Arial"/>
          <w:sz w:val="20"/>
          <w:szCs w:val="20"/>
          <w:highlight w:val="yellow"/>
        </w:rPr>
        <w:t xml:space="preserve"> </w:t>
      </w:r>
      <w:r w:rsidRPr="008150D2">
        <w:rPr>
          <w:rFonts w:ascii="Arial" w:hAnsi="Arial" w:cs="Arial"/>
          <w:b/>
          <w:sz w:val="20"/>
          <w:szCs w:val="20"/>
          <w:highlight w:val="yellow"/>
        </w:rPr>
        <w:t xml:space="preserve">do </w:t>
      </w:r>
      <w:r w:rsidR="00C51873">
        <w:rPr>
          <w:rFonts w:ascii="Arial" w:hAnsi="Arial" w:cs="Arial"/>
          <w:b/>
          <w:sz w:val="20"/>
          <w:szCs w:val="20"/>
          <w:highlight w:val="yellow"/>
        </w:rPr>
        <w:t>…….</w:t>
      </w:r>
      <w:r w:rsidRPr="008150D2">
        <w:rPr>
          <w:rFonts w:ascii="Arial" w:hAnsi="Arial" w:cs="Arial"/>
          <w:b/>
          <w:sz w:val="20"/>
          <w:szCs w:val="20"/>
          <w:highlight w:val="yellow"/>
        </w:rPr>
        <w:t xml:space="preserve"> </w:t>
      </w:r>
      <w:proofErr w:type="gramStart"/>
      <w:r w:rsidRPr="008150D2">
        <w:rPr>
          <w:rFonts w:ascii="Arial" w:hAnsi="Arial" w:cs="Arial"/>
          <w:b/>
          <w:sz w:val="20"/>
          <w:szCs w:val="20"/>
          <w:highlight w:val="yellow"/>
        </w:rPr>
        <w:t>dni</w:t>
      </w:r>
      <w:proofErr w:type="gramEnd"/>
      <w:r w:rsidRPr="008150D2">
        <w:rPr>
          <w:rFonts w:ascii="Arial" w:hAnsi="Arial" w:cs="Arial"/>
          <w:sz w:val="20"/>
          <w:szCs w:val="20"/>
          <w:highlight w:val="yellow"/>
        </w:rPr>
        <w:t xml:space="preserve"> od dnia podpisania umowy </w:t>
      </w:r>
    </w:p>
    <w:p w:rsidR="00C85ED7" w:rsidRPr="00AC1407" w:rsidRDefault="00C85ED7" w:rsidP="00AC1407">
      <w:pPr>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w:t>
      </w:r>
      <w:r w:rsidR="00AC1407">
        <w:rPr>
          <w:rFonts w:ascii="Arial" w:hAnsi="Arial" w:cs="Arial"/>
          <w:sz w:val="20"/>
          <w:szCs w:val="20"/>
        </w:rPr>
        <w:t>-1, 2-2, 2-3</w:t>
      </w:r>
      <w:r w:rsidR="00C51873">
        <w:rPr>
          <w:rFonts w:ascii="Arial" w:hAnsi="Arial" w:cs="Arial"/>
          <w:sz w:val="20"/>
          <w:szCs w:val="20"/>
        </w:rPr>
        <w:t>, 2-4</w:t>
      </w:r>
      <w:r w:rsidR="00402A3B">
        <w:rPr>
          <w:rFonts w:ascii="Arial" w:hAnsi="Arial" w:cs="Arial"/>
          <w:sz w:val="20"/>
          <w:szCs w:val="20"/>
        </w:rPr>
        <w:t xml:space="preserve"> lu</w:t>
      </w:r>
      <w:r w:rsidR="00AC1407">
        <w:rPr>
          <w:rFonts w:ascii="Arial" w:hAnsi="Arial" w:cs="Arial"/>
          <w:sz w:val="20"/>
          <w:szCs w:val="20"/>
        </w:rPr>
        <w:t>b</w:t>
      </w:r>
      <w:r w:rsidR="00402A3B">
        <w:rPr>
          <w:rFonts w:ascii="Arial" w:hAnsi="Arial" w:cs="Arial"/>
          <w:sz w:val="20"/>
          <w:szCs w:val="20"/>
        </w:rPr>
        <w:t>/i 2-</w:t>
      </w:r>
      <w:r w:rsidR="00C51873">
        <w:rPr>
          <w:rFonts w:ascii="Arial" w:hAnsi="Arial" w:cs="Arial"/>
          <w:sz w:val="20"/>
          <w:szCs w:val="20"/>
        </w:rPr>
        <w:t>5</w:t>
      </w:r>
      <w:r>
        <w:rPr>
          <w:rFonts w:ascii="Arial" w:hAnsi="Arial" w:cs="Arial"/>
          <w:sz w:val="20"/>
          <w:szCs w:val="20"/>
        </w:rPr>
        <w:t xml:space="preserve"> – opis przedmiotu zamówienia</w:t>
      </w:r>
      <w:r w:rsidR="00277513">
        <w:rPr>
          <w:rFonts w:ascii="Arial" w:hAnsi="Arial" w:cs="Arial"/>
          <w:sz w:val="20"/>
          <w:szCs w:val="20"/>
        </w:rPr>
        <w:t xml:space="preserve"> </w:t>
      </w:r>
      <w:r>
        <w:rPr>
          <w:rFonts w:ascii="Arial" w:hAnsi="Arial" w:cs="Arial"/>
          <w:sz w:val="20"/>
          <w:szCs w:val="20"/>
        </w:rPr>
        <w:t>i Załącznik nr 9 – specyfikacja asortymentowo cenowa.</w:t>
      </w:r>
    </w:p>
    <w:p w:rsidR="00C85ED7" w:rsidRPr="00205125" w:rsidRDefault="00C85ED7" w:rsidP="00E83F01">
      <w:pPr>
        <w:pStyle w:val="Akapitzlist"/>
        <w:rPr>
          <w:rFonts w:ascii="Arial" w:hAnsi="Arial" w:cs="Arial"/>
          <w:sz w:val="20"/>
          <w:szCs w:val="20"/>
        </w:rPr>
      </w:pPr>
    </w:p>
    <w:p w:rsidR="00C85ED7" w:rsidRPr="00205125" w:rsidRDefault="00C85ED7"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w:t>
      </w:r>
      <w:r w:rsidR="00E86A1B">
        <w:rPr>
          <w:rFonts w:ascii="Arial" w:hAnsi="Arial" w:cs="Arial"/>
          <w:sz w:val="20"/>
          <w:szCs w:val="20"/>
        </w:rPr>
        <w:t>ą</w:t>
      </w:r>
      <w:bookmarkStart w:id="0" w:name="_GoBack"/>
      <w:bookmarkEnd w:id="0"/>
      <w:r w:rsidRPr="00205125">
        <w:rPr>
          <w:rFonts w:ascii="Arial" w:hAnsi="Arial" w:cs="Arial"/>
          <w:sz w:val="20"/>
          <w:szCs w:val="20"/>
        </w:rPr>
        <w:t xml:space="preserve"> dostawą. </w:t>
      </w:r>
    </w:p>
    <w:p w:rsidR="00C85ED7" w:rsidRPr="00205125" w:rsidRDefault="00C85ED7" w:rsidP="00017A92">
      <w:pPr>
        <w:tabs>
          <w:tab w:val="center" w:pos="426"/>
        </w:tabs>
        <w:ind w:left="426" w:hanging="426"/>
        <w:jc w:val="both"/>
        <w:rPr>
          <w:rFonts w:ascii="Arial" w:hAnsi="Arial" w:cs="Arial"/>
          <w:color w:val="000000"/>
          <w:sz w:val="20"/>
          <w:szCs w:val="20"/>
        </w:rPr>
      </w:pPr>
    </w:p>
    <w:p w:rsidR="00C85ED7" w:rsidRPr="00205125" w:rsidRDefault="00C85ED7"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Dostawy mają być realizowane w godzinach od</w:t>
      </w:r>
      <w:proofErr w:type="gramStart"/>
      <w:r w:rsidRPr="00205125">
        <w:rPr>
          <w:rFonts w:ascii="Arial" w:hAnsi="Arial" w:cs="Arial"/>
          <w:color w:val="000000"/>
          <w:sz w:val="20"/>
          <w:szCs w:val="20"/>
        </w:rPr>
        <w:t xml:space="preserve"> 8:00 do</w:t>
      </w:r>
      <w:proofErr w:type="gramEnd"/>
      <w:r w:rsidRPr="00205125">
        <w:rPr>
          <w:rFonts w:ascii="Arial" w:hAnsi="Arial" w:cs="Arial"/>
          <w:color w:val="000000"/>
          <w:sz w:val="20"/>
          <w:szCs w:val="20"/>
        </w:rPr>
        <w:t xml:space="preserve"> 14:00. </w:t>
      </w:r>
    </w:p>
    <w:p w:rsidR="00C85ED7" w:rsidRPr="00205125" w:rsidRDefault="00C85ED7" w:rsidP="00017A92">
      <w:pPr>
        <w:tabs>
          <w:tab w:val="center" w:pos="426"/>
        </w:tabs>
        <w:ind w:left="426" w:hanging="426"/>
        <w:jc w:val="both"/>
        <w:rPr>
          <w:rFonts w:ascii="Arial" w:hAnsi="Arial" w:cs="Arial"/>
          <w:color w:val="FF00FF"/>
          <w:sz w:val="20"/>
          <w:szCs w:val="20"/>
        </w:rPr>
      </w:pPr>
    </w:p>
    <w:p w:rsidR="00C85ED7" w:rsidRPr="00E24E60" w:rsidRDefault="00C85ED7"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Jeżeli dostawa wypada w dniu wolnym od pracy - dostawa nastąpi w pierwszym dniu roboczym po </w:t>
      </w:r>
      <w:r w:rsidR="004074BA">
        <w:rPr>
          <w:rFonts w:ascii="Arial" w:hAnsi="Arial" w:cs="Arial"/>
          <w:sz w:val="20"/>
          <w:szCs w:val="20"/>
        </w:rPr>
        <w:t>tym dniu</w:t>
      </w:r>
      <w:r w:rsidRPr="00205125">
        <w:rPr>
          <w:rFonts w:ascii="Arial" w:hAnsi="Arial" w:cs="Arial"/>
          <w:sz w:val="20"/>
          <w:szCs w:val="20"/>
        </w:rPr>
        <w:t>.</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2</w:t>
      </w:r>
    </w:p>
    <w:p w:rsidR="00C85ED7" w:rsidRPr="00205125" w:rsidRDefault="00C85ED7"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C85ED7" w:rsidRPr="00205125" w:rsidRDefault="00C85ED7" w:rsidP="00921FBB">
      <w:pPr>
        <w:pStyle w:val="Akapitzlist"/>
        <w:ind w:left="0"/>
        <w:rPr>
          <w:rFonts w:ascii="Arial" w:hAnsi="Arial" w:cs="Arial"/>
          <w:sz w:val="20"/>
          <w:szCs w:val="20"/>
        </w:rPr>
      </w:pP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t>a</w:t>
      </w:r>
      <w:proofErr w:type="gramEnd"/>
      <w:r w:rsidRPr="00205125">
        <w:rPr>
          <w:rFonts w:ascii="Arial" w:hAnsi="Arial" w:cs="Arial"/>
          <w:sz w:val="20"/>
          <w:szCs w:val="20"/>
        </w:rPr>
        <w:t xml:space="preserve">.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w:t>
      </w:r>
      <w:r w:rsidR="004074BA">
        <w:rPr>
          <w:rFonts w:ascii="Arial" w:hAnsi="Arial" w:cs="Arial"/>
          <w:sz w:val="20"/>
          <w:szCs w:val="20"/>
        </w:rPr>
        <w:t xml:space="preserve"> W przypadku dalszego występowania wad przedmiotu umowy zamawiający będzie uprawniony do odstąpienia od umowy. </w:t>
      </w:r>
      <w:r w:rsidRPr="00205125">
        <w:rPr>
          <w:rFonts w:ascii="Arial" w:hAnsi="Arial" w:cs="Arial"/>
          <w:sz w:val="20"/>
          <w:szCs w:val="20"/>
        </w:rPr>
        <w:t xml:space="preserve"> </w:t>
      </w:r>
    </w:p>
    <w:p w:rsidR="00C85ED7" w:rsidRPr="00205125" w:rsidRDefault="00C85ED7" w:rsidP="008B0A66">
      <w:pPr>
        <w:ind w:left="426"/>
        <w:rPr>
          <w:rFonts w:ascii="Arial" w:hAnsi="Arial" w:cs="Arial"/>
          <w:sz w:val="20"/>
          <w:szCs w:val="20"/>
        </w:rPr>
      </w:pPr>
      <w:proofErr w:type="gramStart"/>
      <w:r w:rsidRPr="00205125">
        <w:rPr>
          <w:rFonts w:ascii="Arial" w:hAnsi="Arial" w:cs="Arial"/>
          <w:sz w:val="20"/>
          <w:szCs w:val="20"/>
        </w:rPr>
        <w:lastRenderedPageBreak/>
        <w:t>b. Jeśli</w:t>
      </w:r>
      <w:proofErr w:type="gramEnd"/>
      <w:r w:rsidRPr="00205125">
        <w:rPr>
          <w:rFonts w:ascii="Arial" w:hAnsi="Arial" w:cs="Arial"/>
          <w:sz w:val="20"/>
          <w:szCs w:val="20"/>
        </w:rPr>
        <w:t xml:space="preserve"> wady nie nadają się do usunięcia, lecz nie uniemożliwiają korzystania z przedmiotu </w:t>
      </w:r>
      <w:r w:rsidR="004074BA">
        <w:rPr>
          <w:rFonts w:ascii="Arial" w:hAnsi="Arial" w:cs="Arial"/>
          <w:sz w:val="20"/>
          <w:szCs w:val="20"/>
        </w:rPr>
        <w:t>umowy</w:t>
      </w:r>
      <w:r w:rsidRPr="00205125">
        <w:rPr>
          <w:rFonts w:ascii="Arial" w:hAnsi="Arial" w:cs="Arial"/>
          <w:sz w:val="20"/>
          <w:szCs w:val="20"/>
        </w:rPr>
        <w:t xml:space="preserve"> zgodnie z jego przeznaczeniem, Zamawiający może obniżyć Wykonawcy wynagrodzenie odpowiednio do utraconej wartości technicznej i użytkowej przedmiotu Umowy</w:t>
      </w:r>
      <w:r w:rsidR="00B25048">
        <w:rPr>
          <w:rFonts w:ascii="Arial" w:hAnsi="Arial" w:cs="Arial"/>
          <w:sz w:val="20"/>
          <w:szCs w:val="20"/>
        </w:rPr>
        <w:t xml:space="preserve"> lub odstąpić od Umowy</w:t>
      </w:r>
      <w:r w:rsidRPr="00205125">
        <w:rPr>
          <w:rFonts w:ascii="Arial" w:hAnsi="Arial" w:cs="Arial"/>
          <w:sz w:val="20"/>
          <w:szCs w:val="20"/>
        </w:rPr>
        <w:t>, decyzja w tym zakresie należy do Zamawiającego.</w:t>
      </w:r>
    </w:p>
    <w:p w:rsidR="00C85ED7" w:rsidRPr="00205125" w:rsidRDefault="00C85ED7" w:rsidP="008B0A66">
      <w:pPr>
        <w:ind w:left="426"/>
        <w:rPr>
          <w:rFonts w:ascii="Arial" w:hAnsi="Arial" w:cs="Arial"/>
          <w:sz w:val="20"/>
          <w:szCs w:val="20"/>
        </w:rPr>
      </w:pPr>
      <w:r w:rsidRPr="00205125">
        <w:rPr>
          <w:rFonts w:ascii="Arial" w:hAnsi="Arial" w:cs="Arial"/>
          <w:sz w:val="20"/>
          <w:szCs w:val="20"/>
        </w:rPr>
        <w:t> </w:t>
      </w:r>
    </w:p>
    <w:p w:rsidR="00C85ED7" w:rsidRPr="00205125" w:rsidRDefault="00C85ED7"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C85ED7" w:rsidRPr="00205125" w:rsidRDefault="00C85ED7" w:rsidP="008B0A66">
      <w:pPr>
        <w:ind w:left="426"/>
        <w:rPr>
          <w:rFonts w:ascii="Arial" w:hAnsi="Arial" w:cs="Arial"/>
          <w:sz w:val="20"/>
          <w:szCs w:val="20"/>
        </w:rPr>
      </w:pPr>
    </w:p>
    <w:p w:rsidR="00C85ED7" w:rsidRDefault="00C85ED7"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C85ED7" w:rsidRPr="00205125" w:rsidRDefault="00C85ED7" w:rsidP="00CA64D1">
      <w:pPr>
        <w:ind w:left="426"/>
        <w:jc w:val="both"/>
        <w:rPr>
          <w:rFonts w:ascii="Arial" w:hAnsi="Arial" w:cs="Arial"/>
          <w:sz w:val="20"/>
          <w:szCs w:val="20"/>
        </w:rPr>
      </w:pPr>
    </w:p>
    <w:p w:rsidR="00C85ED7" w:rsidRDefault="00C85ED7"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C85ED7" w:rsidRDefault="00C85ED7" w:rsidP="00896EEA">
      <w:pPr>
        <w:jc w:val="both"/>
        <w:rPr>
          <w:rFonts w:ascii="Arial" w:hAnsi="Arial" w:cs="Arial"/>
          <w:sz w:val="20"/>
          <w:szCs w:val="20"/>
        </w:rPr>
      </w:pPr>
    </w:p>
    <w:p w:rsidR="00C85ED7" w:rsidRPr="00212103" w:rsidRDefault="00C85ED7"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C85ED7" w:rsidRPr="002B3241" w:rsidRDefault="00C85ED7" w:rsidP="00896EEA">
      <w:pPr>
        <w:jc w:val="both"/>
        <w:rPr>
          <w:rFonts w:ascii="Arial" w:hAnsi="Arial" w:cs="Arial"/>
          <w:sz w:val="20"/>
          <w:szCs w:val="20"/>
        </w:rPr>
      </w:pPr>
    </w:p>
    <w:p w:rsidR="00C85ED7" w:rsidRPr="00205125" w:rsidRDefault="00C85ED7" w:rsidP="00A035AB">
      <w:pPr>
        <w:jc w:val="both"/>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3</w:t>
      </w:r>
    </w:p>
    <w:p w:rsidR="00C85ED7" w:rsidRPr="00205125" w:rsidRDefault="00C85ED7"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w:t>
      </w:r>
      <w:proofErr w:type="gramStart"/>
      <w:r w:rsidRPr="00205125">
        <w:rPr>
          <w:rFonts w:ascii="Arial" w:hAnsi="Arial" w:cs="Arial"/>
          <w:sz w:val="20"/>
          <w:szCs w:val="20"/>
        </w:rPr>
        <w:t>najwyższej jakości</w:t>
      </w:r>
      <w:proofErr w:type="gramEnd"/>
      <w:r w:rsidRPr="00205125">
        <w:rPr>
          <w:rFonts w:ascii="Arial" w:hAnsi="Arial" w:cs="Arial"/>
          <w:sz w:val="20"/>
          <w:szCs w:val="20"/>
        </w:rPr>
        <w:t xml:space="preserve"> odpowiadającej parametrom zawartym w specyfikacji istotnych warunkach zamówienia. </w:t>
      </w:r>
    </w:p>
    <w:p w:rsidR="00C85ED7" w:rsidRPr="00205125" w:rsidRDefault="00C85ED7" w:rsidP="006C5579">
      <w:pPr>
        <w:rPr>
          <w:rFonts w:ascii="Arial" w:hAnsi="Arial" w:cs="Arial"/>
          <w:sz w:val="20"/>
          <w:szCs w:val="20"/>
        </w:rPr>
      </w:pPr>
    </w:p>
    <w:p w:rsidR="00C85ED7" w:rsidRDefault="00C85ED7"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C85ED7" w:rsidRDefault="00C85ED7" w:rsidP="00B016C1">
      <w:pPr>
        <w:rPr>
          <w:rFonts w:ascii="Arial" w:hAnsi="Arial" w:cs="Arial"/>
          <w:sz w:val="20"/>
          <w:szCs w:val="20"/>
        </w:rPr>
      </w:pPr>
    </w:p>
    <w:p w:rsidR="00C85ED7" w:rsidRDefault="00C85ED7" w:rsidP="00B016C1">
      <w:pPr>
        <w:ind w:left="426"/>
        <w:rPr>
          <w:rFonts w:ascii="Arial" w:hAnsi="Arial" w:cs="Arial"/>
          <w:sz w:val="20"/>
          <w:szCs w:val="20"/>
        </w:rPr>
      </w:pPr>
      <w:r w:rsidRPr="009603D6">
        <w:rPr>
          <w:rFonts w:ascii="Arial" w:hAnsi="Arial" w:cs="Arial"/>
          <w:sz w:val="20"/>
          <w:szCs w:val="20"/>
          <w:highlight w:val="yellow"/>
        </w:rPr>
        <w:t xml:space="preserve">- Zadanie </w:t>
      </w:r>
      <w:proofErr w:type="gramStart"/>
      <w:r w:rsidRPr="009603D6">
        <w:rPr>
          <w:rFonts w:ascii="Arial" w:hAnsi="Arial" w:cs="Arial"/>
          <w:sz w:val="20"/>
          <w:szCs w:val="20"/>
          <w:highlight w:val="yellow"/>
        </w:rPr>
        <w:t>nr ……… -  …………. miesięcy</w:t>
      </w:r>
      <w:proofErr w:type="gramEnd"/>
      <w:r w:rsidRPr="009603D6">
        <w:rPr>
          <w:rFonts w:ascii="Arial" w:hAnsi="Arial" w:cs="Arial"/>
          <w:sz w:val="20"/>
          <w:szCs w:val="20"/>
          <w:highlight w:val="yellow"/>
        </w:rPr>
        <w:t xml:space="preserve"> (zgodnie z ofertą Wykonawcy</w:t>
      </w:r>
      <w:r w:rsidR="004C6E7B">
        <w:rPr>
          <w:rFonts w:ascii="Arial" w:hAnsi="Arial" w:cs="Arial"/>
          <w:sz w:val="20"/>
          <w:szCs w:val="20"/>
        </w:rPr>
        <w:t>)</w:t>
      </w:r>
    </w:p>
    <w:p w:rsidR="00C85ED7" w:rsidRDefault="00C85ED7" w:rsidP="00833A05">
      <w:pPr>
        <w:ind w:firstLine="426"/>
        <w:rPr>
          <w:rFonts w:ascii="Arial" w:hAnsi="Arial" w:cs="Arial"/>
          <w:sz w:val="20"/>
          <w:szCs w:val="20"/>
        </w:rPr>
      </w:pPr>
    </w:p>
    <w:p w:rsidR="00C85ED7" w:rsidRDefault="00C85ED7" w:rsidP="00833A05">
      <w:pPr>
        <w:ind w:firstLine="426"/>
        <w:rPr>
          <w:rFonts w:ascii="Arial" w:hAnsi="Arial" w:cs="Arial"/>
          <w:sz w:val="20"/>
          <w:szCs w:val="20"/>
        </w:rPr>
      </w:pPr>
      <w:r>
        <w:rPr>
          <w:rFonts w:ascii="Arial" w:hAnsi="Arial" w:cs="Arial"/>
          <w:sz w:val="20"/>
          <w:szCs w:val="20"/>
        </w:rPr>
        <w:t>Okres gwarancji liczony od dnia dostarczenia przedmiotu zamówienia i jego odbioru przez zamawiającego</w:t>
      </w:r>
      <w:r w:rsidR="00B25048">
        <w:rPr>
          <w:rFonts w:ascii="Arial" w:hAnsi="Arial" w:cs="Arial"/>
          <w:sz w:val="20"/>
          <w:szCs w:val="20"/>
        </w:rPr>
        <w:t xml:space="preserve"> lub wymiany przedmiotu zamówienia (lub jego części) na wolny od wad.</w:t>
      </w:r>
      <w:r>
        <w:rPr>
          <w:rFonts w:ascii="Arial" w:hAnsi="Arial" w:cs="Arial"/>
          <w:sz w:val="20"/>
          <w:szCs w:val="20"/>
        </w:rPr>
        <w:t xml:space="preserve">. </w:t>
      </w:r>
    </w:p>
    <w:p w:rsidR="00C85ED7" w:rsidRDefault="00C85ED7" w:rsidP="00B53003">
      <w:pPr>
        <w:pStyle w:val="Akapitzlist"/>
        <w:rPr>
          <w:rFonts w:ascii="Arial" w:hAnsi="Arial" w:cs="Arial"/>
          <w:sz w:val="20"/>
          <w:szCs w:val="20"/>
        </w:rPr>
      </w:pPr>
    </w:p>
    <w:p w:rsidR="00C85ED7" w:rsidRPr="00833A05" w:rsidRDefault="00C85ED7"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C85ED7" w:rsidRPr="00205125" w:rsidRDefault="00C85ED7" w:rsidP="00F75BAF">
      <w:pPr>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C85ED7" w:rsidRPr="00205125" w:rsidRDefault="00C85ED7" w:rsidP="00250CA1">
      <w:pPr>
        <w:tabs>
          <w:tab w:val="left" w:pos="0"/>
          <w:tab w:val="left" w:pos="360"/>
        </w:tabs>
        <w:jc w:val="both"/>
        <w:rPr>
          <w:rFonts w:ascii="Arial" w:hAnsi="Arial" w:cs="Arial"/>
          <w:sz w:val="20"/>
          <w:szCs w:val="20"/>
        </w:rPr>
      </w:pPr>
    </w:p>
    <w:p w:rsidR="00C85ED7" w:rsidRPr="00205125" w:rsidRDefault="00C85ED7"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w:t>
      </w:r>
      <w:r w:rsidR="00277513">
        <w:rPr>
          <w:rFonts w:ascii="Arial" w:hAnsi="Arial" w:cs="Arial"/>
          <w:sz w:val="20"/>
          <w:szCs w:val="20"/>
        </w:rPr>
        <w:t>ncji zgodnie z załącznikiem nr 2-1, 2-2, 2-3, 2-4</w:t>
      </w:r>
      <w:r w:rsidR="00C51873">
        <w:rPr>
          <w:rFonts w:ascii="Arial" w:hAnsi="Arial" w:cs="Arial"/>
          <w:sz w:val="20"/>
          <w:szCs w:val="20"/>
        </w:rPr>
        <w:t>, 2-5</w:t>
      </w:r>
      <w:r w:rsidRPr="00205125">
        <w:rPr>
          <w:rFonts w:ascii="Arial" w:hAnsi="Arial" w:cs="Arial"/>
          <w:sz w:val="20"/>
          <w:szCs w:val="20"/>
        </w:rPr>
        <w:t>, stanowiącym integralną część umowy.</w:t>
      </w:r>
    </w:p>
    <w:p w:rsidR="00C85ED7" w:rsidRPr="00205125" w:rsidRDefault="00C85ED7" w:rsidP="00A035AB">
      <w:pPr>
        <w:jc w:val="both"/>
        <w:rPr>
          <w:rFonts w:ascii="Arial" w:hAnsi="Arial" w:cs="Arial"/>
          <w:b/>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4</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C85ED7" w:rsidRPr="00205125" w:rsidRDefault="00C85ED7"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C85ED7" w:rsidRPr="00205125" w:rsidRDefault="00C85ED7"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C85ED7" w:rsidRPr="00205125" w:rsidRDefault="00C85ED7"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C85ED7" w:rsidRPr="00205125" w:rsidRDefault="00C85ED7" w:rsidP="00A35F3A">
      <w:pPr>
        <w:ind w:left="720"/>
        <w:jc w:val="both"/>
        <w:rPr>
          <w:i/>
        </w:rPr>
      </w:pPr>
      <w:r w:rsidRPr="00205125">
        <w:rPr>
          <w:rFonts w:ascii="Arial" w:hAnsi="Arial" w:cs="Arial"/>
          <w:sz w:val="20"/>
          <w:szCs w:val="20"/>
        </w:rPr>
        <w:t xml:space="preserve"> </w:t>
      </w:r>
    </w:p>
    <w:p w:rsidR="00C85ED7" w:rsidRPr="00205125" w:rsidRDefault="00C85ED7" w:rsidP="00384697">
      <w:pPr>
        <w:rPr>
          <w:rFonts w:ascii="Arial" w:hAnsi="Arial" w:cs="Arial"/>
          <w:sz w:val="20"/>
          <w:szCs w:val="20"/>
        </w:rPr>
      </w:pPr>
    </w:p>
    <w:p w:rsidR="00C85ED7" w:rsidRPr="00205125" w:rsidRDefault="00C85ED7" w:rsidP="00A052A6">
      <w:pPr>
        <w:jc w:val="center"/>
        <w:rPr>
          <w:rFonts w:ascii="Arial" w:hAnsi="Arial" w:cs="Arial"/>
          <w:b/>
          <w:sz w:val="20"/>
          <w:szCs w:val="20"/>
        </w:rPr>
      </w:pPr>
      <w:r w:rsidRPr="00205125">
        <w:rPr>
          <w:rFonts w:ascii="Arial" w:hAnsi="Arial" w:cs="Arial"/>
          <w:b/>
          <w:sz w:val="20"/>
          <w:szCs w:val="20"/>
        </w:rPr>
        <w:t>§ 5</w:t>
      </w:r>
    </w:p>
    <w:p w:rsidR="00C85ED7" w:rsidRPr="00205125" w:rsidRDefault="00C85ED7" w:rsidP="00A035AB">
      <w:pPr>
        <w:jc w:val="both"/>
        <w:rPr>
          <w:rFonts w:ascii="Arial" w:hAnsi="Arial" w:cs="Arial"/>
          <w:b/>
          <w:sz w:val="20"/>
          <w:szCs w:val="20"/>
        </w:rPr>
      </w:pPr>
    </w:p>
    <w:p w:rsidR="00C85ED7" w:rsidRPr="005F7E6F" w:rsidRDefault="00C85ED7"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C85ED7" w:rsidRPr="00205125"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a</w:t>
      </w:r>
      <w:proofErr w:type="gramEnd"/>
      <w:r w:rsidRPr="00205125">
        <w:rPr>
          <w:rFonts w:ascii="Arial" w:hAnsi="Arial" w:cs="Arial"/>
          <w:sz w:val="20"/>
        </w:rPr>
        <w:t>) zmiany danych Wykonawcy (np. zmiana adresu, nazwy) lub zmian</w:t>
      </w:r>
      <w:r>
        <w:rPr>
          <w:rFonts w:ascii="Arial" w:hAnsi="Arial" w:cs="Arial"/>
          <w:sz w:val="20"/>
        </w:rPr>
        <w:t xml:space="preserve"> wynikających</w:t>
      </w:r>
      <w:r w:rsidRPr="00205125">
        <w:rPr>
          <w:rFonts w:ascii="Arial" w:hAnsi="Arial" w:cs="Arial"/>
          <w:sz w:val="20"/>
        </w:rPr>
        <w:t xml:space="preserve"> z </w:t>
      </w:r>
      <w:r w:rsidRPr="00205125">
        <w:rPr>
          <w:rFonts w:ascii="Arial" w:hAnsi="Arial" w:cs="Arial"/>
          <w:sz w:val="20"/>
        </w:rPr>
        <w:lastRenderedPageBreak/>
        <w:t>przekształcenia podmiotowego po stronie Wykonawcy</w:t>
      </w:r>
      <w:r>
        <w:rPr>
          <w:rFonts w:ascii="Arial" w:hAnsi="Arial" w:cs="Arial"/>
          <w:sz w:val="20"/>
        </w:rPr>
        <w:t>;</w:t>
      </w:r>
    </w:p>
    <w:p w:rsidR="00C85ED7" w:rsidRDefault="00C85ED7" w:rsidP="00017A92">
      <w:pPr>
        <w:pStyle w:val="Tekstpodstawowy"/>
        <w:ind w:left="851" w:hanging="426"/>
        <w:jc w:val="both"/>
        <w:rPr>
          <w:rFonts w:ascii="Arial" w:hAnsi="Arial" w:cs="Arial"/>
          <w:sz w:val="20"/>
        </w:rPr>
      </w:pPr>
      <w:proofErr w:type="gramStart"/>
      <w:r w:rsidRPr="00205125">
        <w:rPr>
          <w:rFonts w:ascii="Arial" w:hAnsi="Arial" w:cs="Arial"/>
          <w:sz w:val="20"/>
        </w:rPr>
        <w:t>b</w:t>
      </w:r>
      <w:proofErr w:type="gramEnd"/>
      <w:r w:rsidRPr="00205125">
        <w:rPr>
          <w:rFonts w:ascii="Arial" w:hAnsi="Arial" w:cs="Arial"/>
          <w:sz w:val="20"/>
        </w:rPr>
        <w:t>) zmiany stawki podatku VAT, wówczas zmianie ulega kwota podatku VAT oraz cena brutto, a cena netto pozostaje bez zmian;</w:t>
      </w:r>
    </w:p>
    <w:p w:rsidR="00C85ED7" w:rsidRPr="00574AA3" w:rsidRDefault="00C85ED7" w:rsidP="00574AA3">
      <w:pPr>
        <w:pStyle w:val="Tekstpodstawowy"/>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C85ED7" w:rsidRDefault="00C85ED7" w:rsidP="00225708">
      <w:pPr>
        <w:pStyle w:val="Tekstpodstawowy"/>
        <w:numPr>
          <w:ilvl w:val="0"/>
          <w:numId w:val="19"/>
        </w:numPr>
        <w:ind w:left="426"/>
        <w:rPr>
          <w:rFonts w:ascii="Arial" w:hAnsi="Arial" w:cs="Arial"/>
          <w:bCs/>
          <w:sz w:val="20"/>
        </w:rPr>
      </w:pPr>
      <w:r w:rsidRPr="004B10F5">
        <w:rPr>
          <w:rFonts w:ascii="Arial" w:hAnsi="Arial" w:cs="Arial"/>
          <w:sz w:val="20"/>
        </w:rPr>
        <w:t>Integralną częścią umowy jest specyfikacj</w:t>
      </w:r>
      <w:r w:rsidR="00277513">
        <w:rPr>
          <w:rFonts w:ascii="Arial" w:hAnsi="Arial" w:cs="Arial"/>
          <w:sz w:val="20"/>
        </w:rPr>
        <w:t xml:space="preserve">a istotnych warunków zamówienia, </w:t>
      </w:r>
      <w:r w:rsidR="00443022">
        <w:rPr>
          <w:rFonts w:ascii="Arial" w:hAnsi="Arial" w:cs="Arial"/>
          <w:sz w:val="20"/>
        </w:rPr>
        <w:t>Z</w:t>
      </w:r>
      <w:r>
        <w:rPr>
          <w:rFonts w:ascii="Arial" w:hAnsi="Arial" w:cs="Arial"/>
          <w:sz w:val="20"/>
        </w:rPr>
        <w:t>ałącznik Nr 2</w:t>
      </w:r>
      <w:r w:rsidR="00443022">
        <w:rPr>
          <w:rFonts w:ascii="Arial" w:hAnsi="Arial" w:cs="Arial"/>
          <w:sz w:val="20"/>
        </w:rPr>
        <w:t xml:space="preserve"> –</w:t>
      </w:r>
      <w:r w:rsidR="00277513">
        <w:rPr>
          <w:rFonts w:ascii="Arial" w:hAnsi="Arial" w:cs="Arial"/>
          <w:sz w:val="20"/>
        </w:rPr>
        <w:t>1, 2-2, 2-3, 2-4</w:t>
      </w:r>
      <w:r w:rsidR="00C51873">
        <w:rPr>
          <w:rFonts w:ascii="Arial" w:hAnsi="Arial" w:cs="Arial"/>
          <w:sz w:val="20"/>
        </w:rPr>
        <w:t>, 2-5</w:t>
      </w:r>
      <w:r w:rsidR="00443022">
        <w:rPr>
          <w:rFonts w:ascii="Arial" w:hAnsi="Arial" w:cs="Arial"/>
          <w:sz w:val="20"/>
        </w:rPr>
        <w:t xml:space="preserve"> opis przedmiotu zamówienia, Z</w:t>
      </w:r>
      <w:r>
        <w:rPr>
          <w:rFonts w:ascii="Arial" w:hAnsi="Arial" w:cs="Arial"/>
          <w:sz w:val="20"/>
        </w:rPr>
        <w:t xml:space="preserve">ałącznik nr 9 – specyfikacja asortymentowo cenowa </w:t>
      </w:r>
      <w:r w:rsidRPr="004B10F5">
        <w:rPr>
          <w:rFonts w:ascii="Arial" w:hAnsi="Arial" w:cs="Arial"/>
          <w:sz w:val="20"/>
        </w:rPr>
        <w:t xml:space="preserve">oraz </w:t>
      </w:r>
      <w:r w:rsidR="00443022">
        <w:rPr>
          <w:rFonts w:ascii="Arial" w:hAnsi="Arial" w:cs="Arial"/>
          <w:sz w:val="20"/>
        </w:rPr>
        <w:t>Z</w:t>
      </w:r>
      <w:r>
        <w:rPr>
          <w:rFonts w:ascii="Arial" w:hAnsi="Arial" w:cs="Arial"/>
          <w:sz w:val="20"/>
        </w:rPr>
        <w:t xml:space="preserve">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6</w:t>
      </w:r>
    </w:p>
    <w:p w:rsidR="00C85ED7" w:rsidRDefault="00C85ED7"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C85ED7" w:rsidRPr="00252766" w:rsidRDefault="00C51873" w:rsidP="00D32E3A">
      <w:pPr>
        <w:ind w:left="284"/>
        <w:jc w:val="both"/>
        <w:rPr>
          <w:rFonts w:ascii="Arial" w:hAnsi="Arial" w:cs="Arial"/>
          <w:sz w:val="20"/>
          <w:szCs w:val="20"/>
          <w:highlight w:val="yellow"/>
        </w:rPr>
      </w:pPr>
      <w:r>
        <w:rPr>
          <w:rFonts w:ascii="Arial" w:hAnsi="Arial" w:cs="Arial"/>
          <w:sz w:val="20"/>
          <w:szCs w:val="20"/>
          <w:highlight w:val="yellow"/>
        </w:rPr>
        <w:t>………….</w:t>
      </w:r>
      <w:r w:rsidR="00C85ED7" w:rsidRPr="00252766">
        <w:rPr>
          <w:rFonts w:ascii="Arial" w:hAnsi="Arial" w:cs="Arial"/>
          <w:sz w:val="20"/>
          <w:szCs w:val="20"/>
          <w:highlight w:val="yellow"/>
        </w:rPr>
        <w:t xml:space="preserve"> </w:t>
      </w:r>
      <w:proofErr w:type="gramStart"/>
      <w:r w:rsidR="00C85ED7" w:rsidRPr="00252766">
        <w:rPr>
          <w:rFonts w:ascii="Arial" w:hAnsi="Arial" w:cs="Arial"/>
          <w:sz w:val="20"/>
          <w:szCs w:val="20"/>
          <w:highlight w:val="yellow"/>
        </w:rPr>
        <w:t>dni</w:t>
      </w:r>
      <w:proofErr w:type="gramEnd"/>
      <w:r w:rsidR="00C85ED7" w:rsidRPr="00252766">
        <w:rPr>
          <w:rFonts w:ascii="Arial" w:hAnsi="Arial" w:cs="Arial"/>
          <w:sz w:val="20"/>
          <w:szCs w:val="20"/>
          <w:highlight w:val="yellow"/>
        </w:rPr>
        <w:t xml:space="preserve"> od dnia podpisania umowy </w:t>
      </w:r>
    </w:p>
    <w:p w:rsidR="00583ECC" w:rsidRPr="00252766" w:rsidRDefault="00583ECC" w:rsidP="00583ECC">
      <w:pPr>
        <w:ind w:left="284"/>
        <w:jc w:val="both"/>
        <w:rPr>
          <w:rFonts w:ascii="Arial" w:hAnsi="Arial" w:cs="Arial"/>
          <w:sz w:val="20"/>
          <w:szCs w:val="20"/>
          <w:highlight w:val="yellow"/>
        </w:rPr>
      </w:pPr>
    </w:p>
    <w:p w:rsidR="00C85ED7" w:rsidRPr="00205125" w:rsidRDefault="00C85ED7" w:rsidP="007E643D">
      <w:pPr>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w:t>
      </w:r>
      <w:proofErr w:type="gramStart"/>
      <w:r w:rsidRPr="00205125">
        <w:rPr>
          <w:rFonts w:ascii="Arial" w:hAnsi="Arial" w:cs="Arial"/>
          <w:sz w:val="20"/>
          <w:szCs w:val="20"/>
        </w:rPr>
        <w:t>od  umowy</w:t>
      </w:r>
      <w:proofErr w:type="gramEnd"/>
      <w:r w:rsidRPr="00205125">
        <w:rPr>
          <w:rFonts w:ascii="Arial" w:hAnsi="Arial" w:cs="Arial"/>
          <w:sz w:val="20"/>
          <w:szCs w:val="20"/>
        </w:rPr>
        <w:t xml:space="preserve">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C85ED7" w:rsidRPr="00205125" w:rsidRDefault="00C85ED7" w:rsidP="00017A92">
      <w:pPr>
        <w:numPr>
          <w:ilvl w:val="0"/>
          <w:numId w:val="23"/>
        </w:numPr>
        <w:jc w:val="both"/>
        <w:rPr>
          <w:rFonts w:ascii="Arial" w:hAnsi="Arial" w:cs="Arial"/>
          <w:sz w:val="20"/>
          <w:szCs w:val="20"/>
        </w:rPr>
      </w:pPr>
      <w:r w:rsidRPr="00205125">
        <w:rPr>
          <w:rFonts w:ascii="Arial" w:hAnsi="Arial" w:cs="Arial"/>
          <w:sz w:val="20"/>
          <w:szCs w:val="20"/>
        </w:rPr>
        <w:t xml:space="preserve">nie wykonuje w ustalonym terminie </w:t>
      </w:r>
      <w:proofErr w:type="gramStart"/>
      <w:r w:rsidRPr="00205125">
        <w:rPr>
          <w:rFonts w:ascii="Arial" w:hAnsi="Arial" w:cs="Arial"/>
          <w:sz w:val="20"/>
          <w:szCs w:val="20"/>
        </w:rPr>
        <w:t>zobowiązań  wynikających</w:t>
      </w:r>
      <w:proofErr w:type="gramEnd"/>
      <w:r w:rsidRPr="00205125">
        <w:rPr>
          <w:rFonts w:ascii="Arial" w:hAnsi="Arial" w:cs="Arial"/>
          <w:sz w:val="20"/>
          <w:szCs w:val="20"/>
        </w:rPr>
        <w:t xml:space="preserve"> z reklamacji</w:t>
      </w:r>
    </w:p>
    <w:p w:rsidR="00C85ED7" w:rsidRPr="00205125" w:rsidRDefault="00C85ED7" w:rsidP="00FE2402">
      <w:pPr>
        <w:ind w:left="1134" w:hanging="284"/>
        <w:jc w:val="both"/>
        <w:rPr>
          <w:rFonts w:ascii="Arial" w:hAnsi="Arial" w:cs="Arial"/>
          <w:sz w:val="20"/>
          <w:szCs w:val="20"/>
        </w:rPr>
      </w:pPr>
      <w:r w:rsidRPr="00205125">
        <w:rPr>
          <w:rFonts w:ascii="Arial" w:hAnsi="Arial" w:cs="Arial"/>
          <w:sz w:val="20"/>
          <w:szCs w:val="20"/>
        </w:rPr>
        <w:t xml:space="preserve">          </w:t>
      </w:r>
      <w:proofErr w:type="gramStart"/>
      <w:r w:rsidRPr="00205125">
        <w:rPr>
          <w:rFonts w:ascii="Arial" w:hAnsi="Arial" w:cs="Arial"/>
          <w:sz w:val="20"/>
          <w:szCs w:val="20"/>
        </w:rPr>
        <w:t>jakościowych</w:t>
      </w:r>
      <w:proofErr w:type="gramEnd"/>
      <w:r w:rsidRPr="00205125">
        <w:rPr>
          <w:rFonts w:ascii="Arial" w:hAnsi="Arial" w:cs="Arial"/>
          <w:sz w:val="20"/>
          <w:szCs w:val="20"/>
        </w:rPr>
        <w:t>, z gwarancji lub rękojmi</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jeśli</w:t>
      </w:r>
      <w:proofErr w:type="gramEnd"/>
      <w:r w:rsidRPr="00205125">
        <w:rPr>
          <w:rFonts w:ascii="Arial" w:hAnsi="Arial" w:cs="Arial"/>
          <w:sz w:val="20"/>
          <w:szCs w:val="20"/>
        </w:rPr>
        <w:t xml:space="preserve"> zaistnieją okoliczności, których Zamawiający nie mógł przewidzieć w chwili zawarcia niniejszej umowy;</w:t>
      </w:r>
    </w:p>
    <w:p w:rsidR="00C85ED7" w:rsidRPr="00205125" w:rsidRDefault="00C85ED7" w:rsidP="00017A92">
      <w:pPr>
        <w:numPr>
          <w:ilvl w:val="0"/>
          <w:numId w:val="23"/>
        </w:numPr>
        <w:jc w:val="both"/>
        <w:rPr>
          <w:rFonts w:ascii="Arial" w:hAnsi="Arial" w:cs="Arial"/>
          <w:sz w:val="20"/>
          <w:szCs w:val="20"/>
        </w:rPr>
      </w:pPr>
      <w:proofErr w:type="gramStart"/>
      <w:r w:rsidRPr="00205125">
        <w:rPr>
          <w:rFonts w:ascii="Arial" w:hAnsi="Arial" w:cs="Arial"/>
          <w:sz w:val="20"/>
          <w:szCs w:val="20"/>
        </w:rPr>
        <w:t>wykonawca</w:t>
      </w:r>
      <w:proofErr w:type="gramEnd"/>
      <w:r w:rsidRPr="00205125">
        <w:rPr>
          <w:rFonts w:ascii="Arial" w:hAnsi="Arial" w:cs="Arial"/>
          <w:sz w:val="20"/>
          <w:szCs w:val="20"/>
        </w:rPr>
        <w:t xml:space="preserve"> w chwili zawarcia umowy podlegał wykluczeniu z postępowania na podstawie art. 24 ust 1 ustawy </w:t>
      </w:r>
      <w:proofErr w:type="spellStart"/>
      <w:r w:rsidRPr="00205125">
        <w:rPr>
          <w:rFonts w:ascii="Arial" w:hAnsi="Arial" w:cs="Arial"/>
          <w:sz w:val="20"/>
          <w:szCs w:val="20"/>
        </w:rPr>
        <w:t>Pzp</w:t>
      </w:r>
      <w:proofErr w:type="spellEnd"/>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 xml:space="preserve">zaistnienia istotnej zmiany okoliczności powodującej, że wykonanie umowy nie leży w interesie publicznym, czego nie można było przewidzieć w chwili zawarcia </w:t>
      </w:r>
      <w:proofErr w:type="gramStart"/>
      <w:r w:rsidRPr="00205125">
        <w:rPr>
          <w:rFonts w:ascii="Arial" w:hAnsi="Arial" w:cs="Arial"/>
          <w:color w:val="000000"/>
          <w:sz w:val="20"/>
          <w:szCs w:val="20"/>
        </w:rPr>
        <w:t>umowy,  lub</w:t>
      </w:r>
      <w:proofErr w:type="gramEnd"/>
      <w:r w:rsidRPr="00205125">
        <w:rPr>
          <w:rFonts w:ascii="Arial" w:hAnsi="Arial" w:cs="Arial"/>
          <w:color w:val="000000"/>
          <w:sz w:val="20"/>
          <w:szCs w:val="20"/>
        </w:rPr>
        <w:t xml:space="preserve"> dalsze wykonywanie umowy może zagrozić istotnemu interesowi bezpieczeństwa państwa lub bezpieczeństwu publicznemu, Zamawiający może odstąpić od umowy w terminie 30 dni od powzięcia wiadomości o tych okolicznościach.</w:t>
      </w:r>
    </w:p>
    <w:p w:rsidR="00C85ED7" w:rsidRPr="00205125" w:rsidRDefault="00C85ED7" w:rsidP="00017A92">
      <w:pPr>
        <w:ind w:left="426" w:hanging="426"/>
        <w:jc w:val="both"/>
        <w:rPr>
          <w:rFonts w:ascii="Arial" w:hAnsi="Arial" w:cs="Arial"/>
          <w:sz w:val="20"/>
          <w:szCs w:val="20"/>
        </w:rPr>
      </w:pPr>
    </w:p>
    <w:p w:rsidR="00C85ED7" w:rsidRPr="00205125" w:rsidRDefault="00C85ED7"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sz w:val="20"/>
        </w:rPr>
      </w:pPr>
      <w:r w:rsidRPr="00205125">
        <w:rPr>
          <w:rFonts w:ascii="Arial" w:hAnsi="Arial" w:cs="Arial"/>
          <w:b/>
          <w:sz w:val="20"/>
        </w:rPr>
        <w:t>§ 7</w:t>
      </w:r>
    </w:p>
    <w:p w:rsidR="00C85ED7" w:rsidRPr="00205125" w:rsidRDefault="00C85ED7"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C85ED7" w:rsidRPr="00205125" w:rsidRDefault="00C85ED7" w:rsidP="00921FBB">
      <w:pPr>
        <w:jc w:val="both"/>
        <w:rPr>
          <w:rFonts w:ascii="Arial" w:hAnsi="Arial" w:cs="Arial"/>
          <w:color w:val="000000"/>
          <w:sz w:val="20"/>
          <w:szCs w:val="20"/>
        </w:rPr>
      </w:pPr>
    </w:p>
    <w:p w:rsidR="00C85ED7" w:rsidRPr="00205125" w:rsidRDefault="00C85ED7"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C85ED7" w:rsidRPr="00205125" w:rsidRDefault="00C85ED7" w:rsidP="00FE2402">
      <w:pPr>
        <w:ind w:left="426" w:hanging="426"/>
        <w:jc w:val="both"/>
        <w:rPr>
          <w:rFonts w:ascii="Arial" w:hAnsi="Arial" w:cs="Arial"/>
          <w:color w:val="000000"/>
          <w:sz w:val="20"/>
          <w:szCs w:val="20"/>
        </w:rPr>
      </w:pPr>
    </w:p>
    <w:p w:rsidR="00C85ED7" w:rsidRPr="00423CD5" w:rsidRDefault="00C85ED7"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C85ED7" w:rsidRPr="00205125" w:rsidRDefault="00C85ED7" w:rsidP="0000784F">
      <w:pPr>
        <w:ind w:left="284"/>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sz w:val="20"/>
        </w:rPr>
      </w:pPr>
      <w:r w:rsidRPr="00205125">
        <w:rPr>
          <w:rFonts w:ascii="Arial" w:hAnsi="Arial" w:cs="Arial"/>
          <w:b/>
          <w:sz w:val="20"/>
        </w:rPr>
        <w:t>§ 8</w:t>
      </w:r>
    </w:p>
    <w:p w:rsidR="00C85ED7" w:rsidRPr="00205125" w:rsidRDefault="00C85ED7"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C85ED7" w:rsidRPr="00205125" w:rsidRDefault="00C85ED7" w:rsidP="00A035AB">
      <w:pPr>
        <w:jc w:val="both"/>
        <w:rPr>
          <w:rFonts w:ascii="Arial" w:hAnsi="Arial" w:cs="Arial"/>
          <w:sz w:val="20"/>
          <w:szCs w:val="20"/>
        </w:rPr>
      </w:pPr>
    </w:p>
    <w:p w:rsidR="00C85ED7" w:rsidRPr="00205125" w:rsidRDefault="00C85ED7" w:rsidP="00A052A6">
      <w:pPr>
        <w:pStyle w:val="Tekstpodstawowy"/>
        <w:spacing w:line="360" w:lineRule="auto"/>
        <w:jc w:val="center"/>
        <w:rPr>
          <w:rFonts w:ascii="Arial" w:hAnsi="Arial" w:cs="Arial"/>
          <w:b/>
          <w:bCs/>
          <w:sz w:val="20"/>
        </w:rPr>
      </w:pPr>
      <w:r w:rsidRPr="00205125">
        <w:rPr>
          <w:rFonts w:ascii="Arial" w:hAnsi="Arial" w:cs="Arial"/>
          <w:b/>
          <w:bCs/>
          <w:sz w:val="20"/>
        </w:rPr>
        <w:t>§ 9</w:t>
      </w:r>
    </w:p>
    <w:p w:rsidR="00C85ED7" w:rsidRDefault="00C85ED7" w:rsidP="00285915">
      <w:pPr>
        <w:pStyle w:val="Tekstpodstawowy"/>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C85ED7" w:rsidRPr="00205125"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lastRenderedPageBreak/>
        <w:t>§ 10</w:t>
      </w:r>
    </w:p>
    <w:p w:rsidR="00C85ED7" w:rsidRPr="00205125" w:rsidRDefault="00C85ED7"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C85ED7" w:rsidRPr="00205125" w:rsidRDefault="00C85ED7" w:rsidP="00A035AB">
      <w:pPr>
        <w:jc w:val="both"/>
        <w:rPr>
          <w:rFonts w:ascii="Arial" w:hAnsi="Arial" w:cs="Arial"/>
          <w:sz w:val="20"/>
          <w:szCs w:val="20"/>
        </w:rPr>
      </w:pPr>
    </w:p>
    <w:p w:rsidR="00C85ED7" w:rsidRDefault="00C85ED7" w:rsidP="001B77D2">
      <w:pPr>
        <w:pStyle w:val="Tekstpodstawowy"/>
        <w:spacing w:line="360" w:lineRule="auto"/>
        <w:jc w:val="center"/>
        <w:rPr>
          <w:rFonts w:ascii="Arial" w:hAnsi="Arial" w:cs="Arial"/>
          <w:b/>
          <w:bCs/>
          <w:sz w:val="20"/>
        </w:rPr>
      </w:pPr>
      <w:r w:rsidRPr="00205125">
        <w:rPr>
          <w:rFonts w:ascii="Arial" w:hAnsi="Arial" w:cs="Arial"/>
          <w:b/>
          <w:bCs/>
          <w:sz w:val="20"/>
        </w:rPr>
        <w:t>§11</w:t>
      </w:r>
    </w:p>
    <w:p w:rsidR="00C85ED7" w:rsidRDefault="00C85ED7"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C85ED7" w:rsidRPr="00802F17" w:rsidRDefault="00C85ED7" w:rsidP="00802F17">
      <w:pPr>
        <w:jc w:val="both"/>
        <w:rPr>
          <w:rFonts w:ascii="Arial" w:hAnsi="Arial" w:cs="Arial"/>
          <w:sz w:val="20"/>
          <w:szCs w:val="20"/>
        </w:rPr>
      </w:pPr>
    </w:p>
    <w:p w:rsidR="00C85ED7" w:rsidRPr="00205125" w:rsidRDefault="00C85ED7" w:rsidP="00802F17">
      <w:pPr>
        <w:pStyle w:val="Tekstpodstawowy"/>
        <w:spacing w:line="360" w:lineRule="auto"/>
        <w:jc w:val="center"/>
        <w:rPr>
          <w:rFonts w:ascii="Arial" w:hAnsi="Arial" w:cs="Arial"/>
          <w:b/>
          <w:bCs/>
          <w:sz w:val="20"/>
        </w:rPr>
      </w:pPr>
      <w:r>
        <w:rPr>
          <w:rFonts w:ascii="Arial" w:hAnsi="Arial" w:cs="Arial"/>
          <w:b/>
          <w:bCs/>
          <w:sz w:val="20"/>
        </w:rPr>
        <w:t>§12</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C85ED7" w:rsidRPr="00205125" w:rsidRDefault="00C85ED7" w:rsidP="00A035AB">
      <w:pPr>
        <w:jc w:val="both"/>
        <w:rPr>
          <w:rFonts w:ascii="Arial" w:hAnsi="Arial" w:cs="Arial"/>
          <w:sz w:val="20"/>
          <w:szCs w:val="20"/>
        </w:rPr>
      </w:pPr>
    </w:p>
    <w:p w:rsidR="00C85ED7" w:rsidRPr="00205125" w:rsidRDefault="00C85ED7" w:rsidP="001B77D2">
      <w:pPr>
        <w:pStyle w:val="Tekstpodstawowy"/>
        <w:spacing w:line="360" w:lineRule="auto"/>
        <w:jc w:val="center"/>
        <w:rPr>
          <w:rFonts w:ascii="Arial" w:hAnsi="Arial" w:cs="Arial"/>
          <w:b/>
          <w:bCs/>
          <w:sz w:val="20"/>
        </w:rPr>
      </w:pPr>
      <w:r>
        <w:rPr>
          <w:rFonts w:ascii="Arial" w:hAnsi="Arial" w:cs="Arial"/>
          <w:b/>
          <w:bCs/>
          <w:sz w:val="20"/>
        </w:rPr>
        <w:t>§13</w:t>
      </w:r>
    </w:p>
    <w:p w:rsidR="00C85ED7" w:rsidRPr="00205125" w:rsidRDefault="00C85ED7" w:rsidP="00A035AB">
      <w:pPr>
        <w:jc w:val="both"/>
        <w:rPr>
          <w:rFonts w:ascii="Arial" w:hAnsi="Arial" w:cs="Arial"/>
          <w:sz w:val="20"/>
          <w:szCs w:val="20"/>
        </w:rPr>
      </w:pPr>
      <w:r w:rsidRPr="00205125">
        <w:rPr>
          <w:rFonts w:ascii="Arial" w:hAnsi="Arial" w:cs="Arial"/>
          <w:sz w:val="20"/>
          <w:szCs w:val="20"/>
        </w:rPr>
        <w:t>Umowa wchodzi w życie z dniem podpisania.</w:t>
      </w:r>
    </w:p>
    <w:p w:rsidR="00C85ED7" w:rsidRPr="00205125" w:rsidRDefault="00C85ED7" w:rsidP="00A035AB">
      <w:pPr>
        <w:pStyle w:val="Tekstpodstawowy"/>
        <w:spacing w:line="360" w:lineRule="auto"/>
        <w:jc w:val="both"/>
      </w:pPr>
    </w:p>
    <w:p w:rsidR="00C85ED7" w:rsidRPr="00205125" w:rsidRDefault="00C85ED7" w:rsidP="00A035AB">
      <w:pPr>
        <w:pStyle w:val="Tekstpodstawowy"/>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205125" w:rsidRDefault="00C85ED7" w:rsidP="00A035AB">
      <w:pPr>
        <w:pStyle w:val="Tekstpodstawowy"/>
        <w:spacing w:line="360" w:lineRule="auto"/>
        <w:jc w:val="both"/>
        <w:rPr>
          <w:rFonts w:ascii="Arial" w:hAnsi="Arial" w:cs="Arial"/>
          <w:sz w:val="18"/>
          <w:szCs w:val="18"/>
        </w:rPr>
      </w:pPr>
    </w:p>
    <w:p w:rsidR="00C85ED7" w:rsidRPr="0018077D" w:rsidRDefault="00C85ED7" w:rsidP="00A035AB">
      <w:pPr>
        <w:pStyle w:val="Tekstpodstawowy"/>
        <w:spacing w:line="360" w:lineRule="auto"/>
        <w:jc w:val="both"/>
        <w:rPr>
          <w:rFonts w:ascii="Arial" w:hAnsi="Arial" w:cs="Arial"/>
          <w:sz w:val="18"/>
          <w:szCs w:val="18"/>
        </w:rPr>
      </w:pPr>
      <w:r w:rsidRPr="00205125">
        <w:rPr>
          <w:rFonts w:ascii="Arial" w:hAnsi="Arial" w:cs="Arial"/>
          <w:sz w:val="18"/>
          <w:szCs w:val="18"/>
        </w:rPr>
        <w:t>* Niepotrzebne skreślić</w:t>
      </w:r>
    </w:p>
    <w:sectPr w:rsidR="00C85ED7"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15:restartNumberingAfterBreak="0">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15:restartNumberingAfterBreak="0">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15:restartNumberingAfterBreak="0">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15:restartNumberingAfterBreak="0">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15:restartNumberingAfterBreak="0">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15:restartNumberingAfterBreak="0">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15:restartNumberingAfterBreak="0">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15:restartNumberingAfterBreak="0">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B453C"/>
    <w:rsid w:val="000C6848"/>
    <w:rsid w:val="000D023E"/>
    <w:rsid w:val="000D02B5"/>
    <w:rsid w:val="000E5E88"/>
    <w:rsid w:val="000F06B7"/>
    <w:rsid w:val="000F3F25"/>
    <w:rsid w:val="00120487"/>
    <w:rsid w:val="001256DC"/>
    <w:rsid w:val="0013081B"/>
    <w:rsid w:val="00131858"/>
    <w:rsid w:val="0013254D"/>
    <w:rsid w:val="00147F41"/>
    <w:rsid w:val="001503EB"/>
    <w:rsid w:val="00152878"/>
    <w:rsid w:val="001536AD"/>
    <w:rsid w:val="00153A78"/>
    <w:rsid w:val="00154E4D"/>
    <w:rsid w:val="0015677A"/>
    <w:rsid w:val="00171493"/>
    <w:rsid w:val="00176C7B"/>
    <w:rsid w:val="0018077D"/>
    <w:rsid w:val="0018390E"/>
    <w:rsid w:val="0018590E"/>
    <w:rsid w:val="001866F9"/>
    <w:rsid w:val="0019332E"/>
    <w:rsid w:val="00193A5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2296"/>
    <w:rsid w:val="002359DD"/>
    <w:rsid w:val="002360A8"/>
    <w:rsid w:val="0024163A"/>
    <w:rsid w:val="00250CA1"/>
    <w:rsid w:val="00250D48"/>
    <w:rsid w:val="00252766"/>
    <w:rsid w:val="00254EE7"/>
    <w:rsid w:val="0027273D"/>
    <w:rsid w:val="00274557"/>
    <w:rsid w:val="00277513"/>
    <w:rsid w:val="00285915"/>
    <w:rsid w:val="00285ED4"/>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155"/>
    <w:rsid w:val="003765FE"/>
    <w:rsid w:val="00384697"/>
    <w:rsid w:val="003847B3"/>
    <w:rsid w:val="003D3518"/>
    <w:rsid w:val="003D7730"/>
    <w:rsid w:val="003E1F53"/>
    <w:rsid w:val="003E228C"/>
    <w:rsid w:val="003E7335"/>
    <w:rsid w:val="003F4459"/>
    <w:rsid w:val="003F46B7"/>
    <w:rsid w:val="00402A3B"/>
    <w:rsid w:val="004074BA"/>
    <w:rsid w:val="00410863"/>
    <w:rsid w:val="00412B9C"/>
    <w:rsid w:val="00412DE4"/>
    <w:rsid w:val="00415F6A"/>
    <w:rsid w:val="00420466"/>
    <w:rsid w:val="00422AF9"/>
    <w:rsid w:val="0042332D"/>
    <w:rsid w:val="00423CD5"/>
    <w:rsid w:val="00424765"/>
    <w:rsid w:val="0042705B"/>
    <w:rsid w:val="00443022"/>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6E7B"/>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3ECC"/>
    <w:rsid w:val="00585954"/>
    <w:rsid w:val="00585B70"/>
    <w:rsid w:val="0059472E"/>
    <w:rsid w:val="005A2607"/>
    <w:rsid w:val="005A65E0"/>
    <w:rsid w:val="005B276D"/>
    <w:rsid w:val="005B37B6"/>
    <w:rsid w:val="005C0C55"/>
    <w:rsid w:val="005C0E18"/>
    <w:rsid w:val="005C273F"/>
    <w:rsid w:val="005C45A6"/>
    <w:rsid w:val="005C6960"/>
    <w:rsid w:val="005C7450"/>
    <w:rsid w:val="005C78C8"/>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6E5C73"/>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71CD5"/>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235A"/>
    <w:rsid w:val="00A33262"/>
    <w:rsid w:val="00A35F3A"/>
    <w:rsid w:val="00A36E88"/>
    <w:rsid w:val="00A51274"/>
    <w:rsid w:val="00A52B88"/>
    <w:rsid w:val="00A56095"/>
    <w:rsid w:val="00A57528"/>
    <w:rsid w:val="00A62EB5"/>
    <w:rsid w:val="00A73582"/>
    <w:rsid w:val="00A82775"/>
    <w:rsid w:val="00A91AE2"/>
    <w:rsid w:val="00A94EA4"/>
    <w:rsid w:val="00AA34FB"/>
    <w:rsid w:val="00AA7062"/>
    <w:rsid w:val="00AC1407"/>
    <w:rsid w:val="00AC1E3E"/>
    <w:rsid w:val="00AC2E35"/>
    <w:rsid w:val="00AC59A1"/>
    <w:rsid w:val="00AE320F"/>
    <w:rsid w:val="00AE69D1"/>
    <w:rsid w:val="00B016C1"/>
    <w:rsid w:val="00B10257"/>
    <w:rsid w:val="00B10590"/>
    <w:rsid w:val="00B230B9"/>
    <w:rsid w:val="00B2475F"/>
    <w:rsid w:val="00B25048"/>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873"/>
    <w:rsid w:val="00C51967"/>
    <w:rsid w:val="00C62D49"/>
    <w:rsid w:val="00C73112"/>
    <w:rsid w:val="00C746A3"/>
    <w:rsid w:val="00C77F3F"/>
    <w:rsid w:val="00C83655"/>
    <w:rsid w:val="00C839FD"/>
    <w:rsid w:val="00C83BCD"/>
    <w:rsid w:val="00C85ED7"/>
    <w:rsid w:val="00C93791"/>
    <w:rsid w:val="00C93C97"/>
    <w:rsid w:val="00C95BB7"/>
    <w:rsid w:val="00CA1C1F"/>
    <w:rsid w:val="00CA29BC"/>
    <w:rsid w:val="00CA63E9"/>
    <w:rsid w:val="00CA64D1"/>
    <w:rsid w:val="00CA7EF5"/>
    <w:rsid w:val="00CC088E"/>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86A1B"/>
    <w:rsid w:val="00E90317"/>
    <w:rsid w:val="00E903D5"/>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D3ACA"/>
    <w:rsid w:val="00FE2402"/>
    <w:rsid w:val="00FE271A"/>
    <w:rsid w:val="00FF7F7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0E1F252-93CA-43F2-A273-89FE08508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A763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rsid w:val="00850E86"/>
    <w:pPr>
      <w:widowControl w:val="0"/>
      <w:suppressAutoHyphens/>
      <w:spacing w:after="120"/>
    </w:pPr>
    <w:rPr>
      <w:szCs w:val="20"/>
    </w:rPr>
  </w:style>
  <w:style w:type="character" w:customStyle="1" w:styleId="TekstpodstawowyZnak">
    <w:name w:val="Tekst podstawowy Znak"/>
    <w:link w:val="Tekstpodstawowy"/>
    <w:uiPriority w:val="99"/>
    <w:semiHidden/>
    <w:locked/>
    <w:rsid w:val="002972F3"/>
    <w:rPr>
      <w:rFonts w:cs="Times New Roman"/>
      <w:sz w:val="24"/>
    </w:rPr>
  </w:style>
  <w:style w:type="paragraph" w:styleId="Tytu">
    <w:name w:val="Title"/>
    <w:basedOn w:val="Normalny"/>
    <w:next w:val="Podtytu"/>
    <w:link w:val="TytuZnak"/>
    <w:uiPriority w:val="99"/>
    <w:qFormat/>
    <w:rsid w:val="00850E86"/>
    <w:pPr>
      <w:widowControl w:val="0"/>
      <w:suppressAutoHyphens/>
      <w:jc w:val="center"/>
    </w:pPr>
    <w:rPr>
      <w:rFonts w:ascii="Cambria" w:hAnsi="Cambria"/>
      <w:b/>
      <w:kern w:val="28"/>
      <w:sz w:val="32"/>
      <w:szCs w:val="20"/>
    </w:rPr>
  </w:style>
  <w:style w:type="character" w:customStyle="1" w:styleId="TytuZnak">
    <w:name w:val="Tytuł Znak"/>
    <w:link w:val="Tytu"/>
    <w:uiPriority w:val="99"/>
    <w:locked/>
    <w:rsid w:val="002972F3"/>
    <w:rPr>
      <w:rFonts w:ascii="Cambria" w:hAnsi="Cambria" w:cs="Times New Roman"/>
      <w:b/>
      <w:kern w:val="28"/>
      <w:sz w:val="32"/>
    </w:rPr>
  </w:style>
  <w:style w:type="paragraph" w:customStyle="1" w:styleId="Tekstpodstawowywcity21">
    <w:name w:val="Tekst podstawowy wcięty 21"/>
    <w:basedOn w:val="Normalny"/>
    <w:uiPriority w:val="99"/>
    <w:rsid w:val="00850E86"/>
    <w:pPr>
      <w:suppressAutoHyphens/>
      <w:spacing w:after="120" w:line="480" w:lineRule="auto"/>
      <w:ind w:left="283"/>
    </w:pPr>
    <w:rPr>
      <w:lang w:eastAsia="ar-SA"/>
    </w:rPr>
  </w:style>
  <w:style w:type="paragraph" w:styleId="Podtytu">
    <w:name w:val="Subtitle"/>
    <w:basedOn w:val="Normalny"/>
    <w:link w:val="PodtytuZnak"/>
    <w:uiPriority w:val="99"/>
    <w:qFormat/>
    <w:rsid w:val="00850E86"/>
    <w:pPr>
      <w:spacing w:after="60"/>
      <w:jc w:val="center"/>
      <w:outlineLvl w:val="1"/>
    </w:pPr>
    <w:rPr>
      <w:rFonts w:ascii="Cambria" w:hAnsi="Cambria"/>
      <w:szCs w:val="20"/>
    </w:rPr>
  </w:style>
  <w:style w:type="character" w:customStyle="1" w:styleId="PodtytuZnak">
    <w:name w:val="Podtytuł Znak"/>
    <w:link w:val="Podtytu"/>
    <w:uiPriority w:val="99"/>
    <w:locked/>
    <w:rsid w:val="002972F3"/>
    <w:rPr>
      <w:rFonts w:ascii="Cambria" w:hAnsi="Cambria" w:cs="Times New Roman"/>
      <w:sz w:val="24"/>
    </w:rPr>
  </w:style>
  <w:style w:type="paragraph" w:styleId="Nagwek">
    <w:name w:val="header"/>
    <w:basedOn w:val="Normalny"/>
    <w:link w:val="NagwekZnak"/>
    <w:uiPriority w:val="99"/>
    <w:rsid w:val="00842E90"/>
    <w:pPr>
      <w:tabs>
        <w:tab w:val="center" w:pos="4536"/>
        <w:tab w:val="right" w:pos="9072"/>
      </w:tabs>
    </w:pPr>
    <w:rPr>
      <w:szCs w:val="20"/>
    </w:rPr>
  </w:style>
  <w:style w:type="character" w:customStyle="1" w:styleId="NagwekZnak">
    <w:name w:val="Nagłówek Znak"/>
    <w:link w:val="Nagwek"/>
    <w:uiPriority w:val="99"/>
    <w:locked/>
    <w:rsid w:val="00842E90"/>
    <w:rPr>
      <w:rFonts w:cs="Times New Roman"/>
      <w:sz w:val="24"/>
      <w:lang w:val="pl-PL" w:eastAsia="pl-PL"/>
    </w:rPr>
  </w:style>
  <w:style w:type="paragraph" w:customStyle="1" w:styleId="ZnakZnak1ZnakZnakZnakZnak">
    <w:name w:val="Znak Znak1 Znak Znak Znak Znak"/>
    <w:basedOn w:val="Normalny"/>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Tekstdymka">
    <w:name w:val="Balloon Text"/>
    <w:basedOn w:val="Normalny"/>
    <w:link w:val="TekstdymkaZnak"/>
    <w:uiPriority w:val="99"/>
    <w:semiHidden/>
    <w:rsid w:val="00D32640"/>
    <w:rPr>
      <w:rFonts w:ascii="Tahoma" w:hAnsi="Tahoma"/>
      <w:sz w:val="16"/>
      <w:szCs w:val="20"/>
    </w:rPr>
  </w:style>
  <w:style w:type="character" w:customStyle="1" w:styleId="TekstdymkaZnak">
    <w:name w:val="Tekst dymka Znak"/>
    <w:link w:val="Tekstdymka"/>
    <w:uiPriority w:val="99"/>
    <w:semiHidden/>
    <w:locked/>
    <w:rsid w:val="00D32640"/>
    <w:rPr>
      <w:rFonts w:ascii="Tahoma" w:hAnsi="Tahoma" w:cs="Times New Roman"/>
      <w:sz w:val="16"/>
    </w:rPr>
  </w:style>
  <w:style w:type="paragraph" w:styleId="Akapitzlist">
    <w:name w:val="List Paragraph"/>
    <w:basedOn w:val="Normalny"/>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sz w:val="22"/>
      <w:szCs w:val="22"/>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ny"/>
    <w:uiPriority w:val="99"/>
    <w:rsid w:val="009010B1"/>
  </w:style>
  <w:style w:type="paragraph" w:customStyle="1" w:styleId="ZnakZnakZnakZnak1">
    <w:name w:val="Znak Znak Znak Znak1"/>
    <w:basedOn w:val="Normalny"/>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ny"/>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nyWeb">
    <w:name w:val="Normal (Web)"/>
    <w:basedOn w:val="Normalny"/>
    <w:uiPriority w:val="99"/>
    <w:semiHidden/>
    <w:rsid w:val="00E6279C"/>
    <w:pPr>
      <w:spacing w:before="100" w:beforeAutospacing="1" w:after="100" w:afterAutospacing="1"/>
    </w:pPr>
  </w:style>
  <w:style w:type="character" w:styleId="Pogrubienie">
    <w:name w:val="Strong"/>
    <w:uiPriority w:val="99"/>
    <w:qFormat/>
    <w:locked/>
    <w:rsid w:val="00E6279C"/>
    <w:rPr>
      <w:rFonts w:cs="Times New Roman"/>
      <w:b/>
    </w:rPr>
  </w:style>
  <w:style w:type="character" w:styleId="Odwoaniedokomentarza">
    <w:name w:val="annotation reference"/>
    <w:uiPriority w:val="99"/>
    <w:semiHidden/>
    <w:rsid w:val="00DC4C01"/>
    <w:rPr>
      <w:rFonts w:cs="Times New Roman"/>
      <w:sz w:val="16"/>
    </w:rPr>
  </w:style>
  <w:style w:type="paragraph" w:styleId="Tekstkomentarza">
    <w:name w:val="annotation text"/>
    <w:basedOn w:val="Normalny"/>
    <w:link w:val="TekstkomentarzaZnak"/>
    <w:uiPriority w:val="99"/>
    <w:semiHidden/>
    <w:rsid w:val="00DC4C01"/>
    <w:rPr>
      <w:sz w:val="20"/>
      <w:szCs w:val="20"/>
    </w:rPr>
  </w:style>
  <w:style w:type="character" w:customStyle="1" w:styleId="TekstkomentarzaZnak">
    <w:name w:val="Tekst komentarza Znak"/>
    <w:link w:val="Tekstkomentarza"/>
    <w:uiPriority w:val="99"/>
    <w:semiHidden/>
    <w:locked/>
    <w:rsid w:val="00DC4C01"/>
    <w:rPr>
      <w:rFonts w:cs="Times New Roman"/>
    </w:rPr>
  </w:style>
  <w:style w:type="paragraph" w:styleId="Tematkomentarza">
    <w:name w:val="annotation subject"/>
    <w:basedOn w:val="Tekstkomentarza"/>
    <w:next w:val="Tekstkomentarza"/>
    <w:link w:val="TematkomentarzaZnak"/>
    <w:uiPriority w:val="99"/>
    <w:semiHidden/>
    <w:rsid w:val="00DC4C01"/>
    <w:rPr>
      <w:b/>
      <w:bCs/>
    </w:rPr>
  </w:style>
  <w:style w:type="character" w:customStyle="1" w:styleId="TematkomentarzaZnak">
    <w:name w:val="Temat komentarza Znak"/>
    <w:link w:val="Tematkomentarza"/>
    <w:uiPriority w:val="99"/>
    <w:semiHidden/>
    <w:locked/>
    <w:rsid w:val="00DC4C01"/>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203221">
      <w:marLeft w:val="0"/>
      <w:marRight w:val="0"/>
      <w:marTop w:val="0"/>
      <w:marBottom w:val="0"/>
      <w:divBdr>
        <w:top w:val="none" w:sz="0" w:space="0" w:color="auto"/>
        <w:left w:val="none" w:sz="0" w:space="0" w:color="auto"/>
        <w:bottom w:val="none" w:sz="0" w:space="0" w:color="auto"/>
        <w:right w:val="none" w:sz="0" w:space="0" w:color="auto"/>
      </w:divBdr>
    </w:div>
    <w:div w:id="1863203222">
      <w:marLeft w:val="0"/>
      <w:marRight w:val="0"/>
      <w:marTop w:val="0"/>
      <w:marBottom w:val="0"/>
      <w:divBdr>
        <w:top w:val="none" w:sz="0" w:space="0" w:color="auto"/>
        <w:left w:val="none" w:sz="0" w:space="0" w:color="auto"/>
        <w:bottom w:val="none" w:sz="0" w:space="0" w:color="auto"/>
        <w:right w:val="none" w:sz="0" w:space="0" w:color="auto"/>
      </w:divBdr>
    </w:div>
    <w:div w:id="1863203223">
      <w:marLeft w:val="0"/>
      <w:marRight w:val="0"/>
      <w:marTop w:val="0"/>
      <w:marBottom w:val="0"/>
      <w:divBdr>
        <w:top w:val="none" w:sz="0" w:space="0" w:color="auto"/>
        <w:left w:val="none" w:sz="0" w:space="0" w:color="auto"/>
        <w:bottom w:val="none" w:sz="0" w:space="0" w:color="auto"/>
        <w:right w:val="none" w:sz="0" w:space="0" w:color="auto"/>
      </w:divBdr>
    </w:div>
    <w:div w:id="1863203224">
      <w:marLeft w:val="0"/>
      <w:marRight w:val="0"/>
      <w:marTop w:val="0"/>
      <w:marBottom w:val="0"/>
      <w:divBdr>
        <w:top w:val="none" w:sz="0" w:space="0" w:color="auto"/>
        <w:left w:val="none" w:sz="0" w:space="0" w:color="auto"/>
        <w:bottom w:val="none" w:sz="0" w:space="0" w:color="auto"/>
        <w:right w:val="none" w:sz="0" w:space="0" w:color="auto"/>
      </w:divBdr>
    </w:div>
    <w:div w:id="1863203225">
      <w:marLeft w:val="0"/>
      <w:marRight w:val="0"/>
      <w:marTop w:val="0"/>
      <w:marBottom w:val="0"/>
      <w:divBdr>
        <w:top w:val="none" w:sz="0" w:space="0" w:color="auto"/>
        <w:left w:val="none" w:sz="0" w:space="0" w:color="auto"/>
        <w:bottom w:val="none" w:sz="0" w:space="0" w:color="auto"/>
        <w:right w:val="none" w:sz="0" w:space="0" w:color="auto"/>
      </w:divBdr>
    </w:div>
    <w:div w:id="1863203226">
      <w:marLeft w:val="0"/>
      <w:marRight w:val="0"/>
      <w:marTop w:val="0"/>
      <w:marBottom w:val="0"/>
      <w:divBdr>
        <w:top w:val="none" w:sz="0" w:space="0" w:color="auto"/>
        <w:left w:val="none" w:sz="0" w:space="0" w:color="auto"/>
        <w:bottom w:val="none" w:sz="0" w:space="0" w:color="auto"/>
        <w:right w:val="none" w:sz="0" w:space="0" w:color="auto"/>
      </w:divBdr>
    </w:div>
    <w:div w:id="18632032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1299</Words>
  <Characters>7800</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Umowa nr …/ 09 Projekt</vt:lpstr>
    </vt:vector>
  </TitlesOfParts>
  <Company>ZOZ Oława</Company>
  <LinksUpToDate>false</LinksUpToDate>
  <CharactersWithSpaces>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Marta MZ. Zapłotna</cp:lastModifiedBy>
  <cp:revision>6</cp:revision>
  <cp:lastPrinted>2017-08-29T09:42:00Z</cp:lastPrinted>
  <dcterms:created xsi:type="dcterms:W3CDTF">2020-07-15T07:47:00Z</dcterms:created>
  <dcterms:modified xsi:type="dcterms:W3CDTF">2020-07-23T12:16:00Z</dcterms:modified>
</cp:coreProperties>
</file>