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4CF805" w14:textId="77777777" w:rsidR="005908C4" w:rsidRPr="00F67A55" w:rsidRDefault="005908C4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>Umowa nr …/ 1</w:t>
      </w:r>
      <w:r>
        <w:rPr>
          <w:rFonts w:ascii="Arial" w:hAnsi="Arial" w:cs="Arial"/>
          <w:b/>
        </w:rPr>
        <w:t xml:space="preserve">7 (załącznik nr 5) </w:t>
      </w:r>
    </w:p>
    <w:p w14:paraId="7BD3B865" w14:textId="77777777" w:rsidR="005908C4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04560011" w14:textId="77777777" w:rsidR="005908C4" w:rsidRPr="00F67A5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724D4BF0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14:paraId="1A672622" w14:textId="77777777" w:rsidR="005908C4" w:rsidRDefault="005908C4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2016 r. poz. 1020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powyżej </w:t>
      </w:r>
      <w:r w:rsidRPr="00201693">
        <w:rPr>
          <w:rFonts w:ascii="Arial" w:hAnsi="Arial" w:cs="Arial"/>
          <w:sz w:val="20"/>
          <w:szCs w:val="20"/>
        </w:rPr>
        <w:t>209 000,00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dnia . . </w:t>
      </w:r>
    </w:p>
    <w:p w14:paraId="022EA838" w14:textId="77777777" w:rsidR="005908C4" w:rsidRPr="004B10F5" w:rsidRDefault="005908C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14:paraId="52F812DB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14:paraId="11F84357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14:paraId="7C3C1AAC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28D82FEC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14:paraId="08B338E5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14:paraId="5E9A5998" w14:textId="77777777" w:rsidR="005908C4" w:rsidRPr="004B10F5" w:rsidRDefault="005908C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14:paraId="626C0318" w14:textId="77777777" w:rsidR="005908C4" w:rsidRPr="004B10F5" w:rsidRDefault="005908C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64BF989E" w14:textId="77777777" w:rsidR="005908C4" w:rsidRPr="004B10F5" w:rsidRDefault="005908C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254ECAA1" w14:textId="77777777" w:rsidR="005908C4" w:rsidRPr="004B10F5" w:rsidRDefault="005908C4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14:paraId="5AC0452C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14:paraId="1D2A9C27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14:paraId="06B53E9E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14:paraId="722FDA95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30E18642" w14:textId="77777777" w:rsidR="005908C4" w:rsidRPr="004B10F5" w:rsidRDefault="005908C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14:paraId="56E85CD4" w14:textId="77777777" w:rsidR="005908C4" w:rsidRPr="004B10F5" w:rsidRDefault="005908C4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14:paraId="2B3E1C77" w14:textId="77777777" w:rsidR="005908C4" w:rsidRPr="005C45A6" w:rsidRDefault="005908C4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="008D089B">
        <w:rPr>
          <w:rFonts w:ascii="Arial" w:hAnsi="Arial" w:cs="Arial"/>
          <w:b/>
          <w:sz w:val="20"/>
        </w:rPr>
        <w:t>Dostawa sprzętu medycznego jednorazowego i wielorazowego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39133C" w:rsidRPr="008D089B">
        <w:rPr>
          <w:rFonts w:ascii="Arial" w:hAnsi="Arial" w:cs="Arial"/>
          <w:b/>
          <w:bCs/>
          <w:sz w:val="20"/>
        </w:rPr>
        <w:t>20</w:t>
      </w:r>
      <w:r w:rsidRPr="008D089B">
        <w:rPr>
          <w:rFonts w:ascii="Arial" w:hAnsi="Arial" w:cs="Arial"/>
          <w:b/>
          <w:bCs/>
          <w:sz w:val="20"/>
        </w:rPr>
        <w:t>/17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14:paraId="08D6C6D8" w14:textId="77777777" w:rsidR="005908C4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14:paraId="3296F621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jednego </w:t>
      </w:r>
      <w:r>
        <w:rPr>
          <w:rFonts w:ascii="Arial" w:hAnsi="Arial" w:cs="Arial"/>
          <w:sz w:val="20"/>
          <w:szCs w:val="20"/>
        </w:rPr>
        <w:br/>
        <w:t xml:space="preserve">z dwóch magazynów znajdujących się na terenie szpitala.  </w:t>
      </w:r>
    </w:p>
    <w:p w14:paraId="646D2987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4ADEFC34" w14:textId="77777777" w:rsidR="005908C4" w:rsidRDefault="005908C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14:paraId="677E40C3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71876BED" w14:textId="77777777" w:rsidR="005908C4" w:rsidRPr="00F55DDD" w:rsidRDefault="005908C4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sprzętu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</w:t>
      </w:r>
      <w:r w:rsidR="00D14BD2">
        <w:rPr>
          <w:rFonts w:ascii="Arial" w:hAnsi="Arial" w:cs="Arial"/>
          <w:sz w:val="20"/>
          <w:szCs w:val="20"/>
        </w:rPr>
        <w:t xml:space="preserve">przedmiotem </w:t>
      </w:r>
      <w:r>
        <w:rPr>
          <w:rFonts w:ascii="Arial" w:hAnsi="Arial" w:cs="Arial"/>
          <w:sz w:val="20"/>
          <w:szCs w:val="20"/>
        </w:rPr>
        <w:t xml:space="preserve">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 w:rsidR="00D14BD2"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14:paraId="7344634C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21A252B9" w14:textId="77777777" w:rsidR="005908C4" w:rsidRPr="009C2ADD" w:rsidRDefault="005908C4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14:paraId="6B4C3D46" w14:textId="77777777" w:rsidR="005908C4" w:rsidRDefault="005908C4" w:rsidP="002874E3">
      <w:pPr>
        <w:jc w:val="both"/>
        <w:rPr>
          <w:rFonts w:ascii="Arial" w:hAnsi="Arial" w:cs="Arial"/>
          <w:sz w:val="20"/>
          <w:szCs w:val="20"/>
        </w:rPr>
      </w:pPr>
    </w:p>
    <w:p w14:paraId="66D79DDD" w14:textId="2AD37B3B" w:rsidR="005908C4" w:rsidRPr="00094CE9" w:rsidRDefault="005908C4" w:rsidP="002874E3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W zakresie Zadania nr 1</w:t>
      </w:r>
      <w:r w:rsidR="00093B04" w:rsidRPr="0071464F">
        <w:rPr>
          <w:rFonts w:ascii="Arial" w:hAnsi="Arial" w:cs="Arial"/>
          <w:sz w:val="20"/>
          <w:szCs w:val="20"/>
        </w:rPr>
        <w:t>-</w:t>
      </w:r>
      <w:r w:rsidR="00365BFA" w:rsidRPr="0071464F">
        <w:rPr>
          <w:rFonts w:ascii="Arial" w:hAnsi="Arial" w:cs="Arial"/>
          <w:sz w:val="20"/>
          <w:szCs w:val="20"/>
        </w:rPr>
        <w:t>23</w:t>
      </w:r>
      <w:r w:rsidR="00093B04" w:rsidRPr="0071464F">
        <w:rPr>
          <w:rFonts w:ascii="Arial" w:hAnsi="Arial" w:cs="Arial"/>
          <w:sz w:val="20"/>
          <w:szCs w:val="20"/>
        </w:rPr>
        <w:t xml:space="preserve">, </w:t>
      </w:r>
      <w:r w:rsidR="00365BFA" w:rsidRPr="0071464F">
        <w:rPr>
          <w:rFonts w:ascii="Arial" w:hAnsi="Arial" w:cs="Arial"/>
          <w:sz w:val="20"/>
          <w:szCs w:val="20"/>
        </w:rPr>
        <w:t xml:space="preserve">25-48, 50-51, 53-56, </w:t>
      </w:r>
      <w:r w:rsidR="00365BFA" w:rsidRPr="002764F7">
        <w:rPr>
          <w:rFonts w:ascii="Arial" w:hAnsi="Arial" w:cs="Arial"/>
          <w:sz w:val="20"/>
          <w:szCs w:val="20"/>
          <w:highlight w:val="cyan"/>
        </w:rPr>
        <w:t>59-</w:t>
      </w:r>
      <w:r w:rsidR="002764F7" w:rsidRPr="002764F7">
        <w:rPr>
          <w:rFonts w:ascii="Arial" w:hAnsi="Arial" w:cs="Arial"/>
          <w:sz w:val="20"/>
          <w:szCs w:val="20"/>
          <w:highlight w:val="cyan"/>
        </w:rPr>
        <w:t>62, 64-</w:t>
      </w:r>
      <w:r w:rsidR="00365BFA" w:rsidRPr="002764F7">
        <w:rPr>
          <w:rFonts w:ascii="Arial" w:hAnsi="Arial" w:cs="Arial"/>
          <w:sz w:val="20"/>
          <w:szCs w:val="20"/>
          <w:highlight w:val="cyan"/>
        </w:rPr>
        <w:t>82</w:t>
      </w:r>
      <w:r w:rsidR="00365BFA" w:rsidRPr="0071464F">
        <w:rPr>
          <w:rFonts w:ascii="Arial" w:hAnsi="Arial" w:cs="Arial"/>
          <w:sz w:val="20"/>
          <w:szCs w:val="20"/>
        </w:rPr>
        <w:t>, 84-</w:t>
      </w:r>
      <w:r w:rsidR="00365BFA" w:rsidRPr="0007141C">
        <w:rPr>
          <w:rFonts w:ascii="Arial" w:hAnsi="Arial" w:cs="Arial"/>
          <w:sz w:val="20"/>
          <w:szCs w:val="20"/>
          <w:highlight w:val="cyan"/>
        </w:rPr>
        <w:t>10</w:t>
      </w:r>
      <w:r w:rsidR="0007141C" w:rsidRPr="0007141C">
        <w:rPr>
          <w:rFonts w:ascii="Arial" w:hAnsi="Arial" w:cs="Arial"/>
          <w:sz w:val="20"/>
          <w:szCs w:val="20"/>
          <w:highlight w:val="cyan"/>
        </w:rPr>
        <w:t>4</w:t>
      </w:r>
      <w:r w:rsidR="00365BFA" w:rsidRPr="0007141C">
        <w:rPr>
          <w:rFonts w:ascii="Arial" w:hAnsi="Arial" w:cs="Arial"/>
          <w:sz w:val="20"/>
          <w:szCs w:val="20"/>
          <w:highlight w:val="cyan"/>
        </w:rPr>
        <w:t>:</w:t>
      </w:r>
    </w:p>
    <w:p w14:paraId="78D015CD" w14:textId="77777777" w:rsidR="005908C4" w:rsidRPr="00587998" w:rsidRDefault="005908C4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87998">
        <w:rPr>
          <w:rFonts w:ascii="Arial" w:hAnsi="Arial" w:cs="Arial"/>
          <w:sz w:val="20"/>
          <w:szCs w:val="20"/>
        </w:rPr>
        <w:t xml:space="preserve">- do </w:t>
      </w:r>
      <w:r w:rsidR="0036347D" w:rsidRPr="00587998">
        <w:rPr>
          <w:rFonts w:ascii="Arial" w:hAnsi="Arial" w:cs="Arial"/>
          <w:sz w:val="20"/>
          <w:szCs w:val="20"/>
        </w:rPr>
        <w:t>…….</w:t>
      </w:r>
      <w:r w:rsidR="00A26150" w:rsidRPr="00587998">
        <w:rPr>
          <w:rFonts w:ascii="Arial" w:hAnsi="Arial" w:cs="Arial"/>
          <w:sz w:val="20"/>
          <w:szCs w:val="20"/>
        </w:rPr>
        <w:t xml:space="preserve"> </w:t>
      </w:r>
      <w:r w:rsidRPr="00587998">
        <w:rPr>
          <w:rFonts w:ascii="Arial" w:hAnsi="Arial" w:cs="Arial"/>
          <w:sz w:val="20"/>
          <w:szCs w:val="20"/>
        </w:rPr>
        <w:t>godz</w:t>
      </w:r>
      <w:r w:rsidR="00A26150" w:rsidRPr="00587998">
        <w:rPr>
          <w:rFonts w:ascii="Arial" w:hAnsi="Arial" w:cs="Arial"/>
          <w:sz w:val="20"/>
          <w:szCs w:val="20"/>
        </w:rPr>
        <w:t xml:space="preserve">. </w:t>
      </w:r>
      <w:r w:rsidRPr="00587998">
        <w:rPr>
          <w:rFonts w:ascii="Arial" w:hAnsi="Arial" w:cs="Arial"/>
          <w:sz w:val="20"/>
          <w:szCs w:val="20"/>
        </w:rPr>
        <w:t>od chwili złożenia zamówienia,</w:t>
      </w:r>
    </w:p>
    <w:p w14:paraId="61E1569A" w14:textId="77777777" w:rsidR="005908C4" w:rsidRPr="00CE69C5" w:rsidRDefault="005908C4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14:paraId="1CC438F9" w14:textId="32F782D2" w:rsidR="005908C4" w:rsidRPr="00587998" w:rsidRDefault="005908C4" w:rsidP="002874E3">
      <w:pPr>
        <w:jc w:val="both"/>
        <w:rPr>
          <w:rFonts w:ascii="Arial" w:hAnsi="Arial" w:cs="Arial"/>
          <w:sz w:val="20"/>
          <w:szCs w:val="20"/>
        </w:rPr>
      </w:pPr>
      <w:r w:rsidRPr="00587998">
        <w:rPr>
          <w:rFonts w:ascii="Arial" w:hAnsi="Arial" w:cs="Arial"/>
          <w:sz w:val="20"/>
          <w:szCs w:val="20"/>
        </w:rPr>
        <w:t xml:space="preserve">W zakresie Zadania nr </w:t>
      </w:r>
      <w:r w:rsidR="00520052">
        <w:rPr>
          <w:rFonts w:ascii="Arial" w:hAnsi="Arial" w:cs="Arial"/>
          <w:sz w:val="20"/>
          <w:szCs w:val="20"/>
        </w:rPr>
        <w:t xml:space="preserve">24, 49, </w:t>
      </w:r>
      <w:r w:rsidR="00093B04" w:rsidRPr="00587998">
        <w:rPr>
          <w:rFonts w:ascii="Arial" w:hAnsi="Arial" w:cs="Arial"/>
          <w:sz w:val="20"/>
          <w:szCs w:val="20"/>
        </w:rPr>
        <w:t>5</w:t>
      </w:r>
      <w:r w:rsidR="00587998" w:rsidRPr="00587998">
        <w:rPr>
          <w:rFonts w:ascii="Arial" w:hAnsi="Arial" w:cs="Arial"/>
          <w:sz w:val="20"/>
          <w:szCs w:val="20"/>
        </w:rPr>
        <w:t>2</w:t>
      </w:r>
      <w:r w:rsidR="00093B04" w:rsidRPr="00587998">
        <w:rPr>
          <w:rFonts w:ascii="Arial" w:hAnsi="Arial" w:cs="Arial"/>
          <w:sz w:val="20"/>
          <w:szCs w:val="20"/>
        </w:rPr>
        <w:t xml:space="preserve">, </w:t>
      </w:r>
      <w:r w:rsidR="00520052">
        <w:rPr>
          <w:rFonts w:ascii="Arial" w:hAnsi="Arial" w:cs="Arial"/>
          <w:sz w:val="20"/>
          <w:szCs w:val="20"/>
        </w:rPr>
        <w:t xml:space="preserve">57, </w:t>
      </w:r>
      <w:r w:rsidR="00587998" w:rsidRPr="00587998">
        <w:rPr>
          <w:rFonts w:ascii="Arial" w:hAnsi="Arial" w:cs="Arial"/>
          <w:sz w:val="20"/>
          <w:szCs w:val="20"/>
        </w:rPr>
        <w:t>58</w:t>
      </w:r>
      <w:r w:rsidR="00520052">
        <w:rPr>
          <w:rFonts w:ascii="Arial" w:hAnsi="Arial" w:cs="Arial"/>
          <w:sz w:val="20"/>
          <w:szCs w:val="20"/>
        </w:rPr>
        <w:t xml:space="preserve">, </w:t>
      </w:r>
      <w:r w:rsidR="002764F7">
        <w:rPr>
          <w:rFonts w:ascii="Arial" w:hAnsi="Arial" w:cs="Arial"/>
          <w:sz w:val="20"/>
          <w:szCs w:val="20"/>
        </w:rPr>
        <w:t xml:space="preserve">, </w:t>
      </w:r>
      <w:r w:rsidR="002764F7" w:rsidRPr="002764F7">
        <w:rPr>
          <w:rFonts w:ascii="Arial" w:hAnsi="Arial" w:cs="Arial"/>
          <w:sz w:val="20"/>
          <w:szCs w:val="20"/>
          <w:highlight w:val="cyan"/>
        </w:rPr>
        <w:t>63</w:t>
      </w:r>
      <w:r w:rsidR="002764F7">
        <w:rPr>
          <w:rFonts w:ascii="Arial" w:hAnsi="Arial" w:cs="Arial"/>
          <w:sz w:val="20"/>
          <w:szCs w:val="20"/>
        </w:rPr>
        <w:t xml:space="preserve">, </w:t>
      </w:r>
      <w:r w:rsidR="00520052">
        <w:rPr>
          <w:rFonts w:ascii="Arial" w:hAnsi="Arial" w:cs="Arial"/>
          <w:sz w:val="20"/>
          <w:szCs w:val="20"/>
        </w:rPr>
        <w:t>83</w:t>
      </w:r>
      <w:r w:rsidR="0007141C">
        <w:rPr>
          <w:rFonts w:ascii="Arial" w:hAnsi="Arial" w:cs="Arial"/>
          <w:sz w:val="20"/>
          <w:szCs w:val="20"/>
        </w:rPr>
        <w:t xml:space="preserve">, </w:t>
      </w:r>
      <w:r w:rsidR="0007141C" w:rsidRPr="0007141C">
        <w:rPr>
          <w:rFonts w:ascii="Arial" w:hAnsi="Arial" w:cs="Arial"/>
          <w:sz w:val="20"/>
          <w:szCs w:val="20"/>
          <w:highlight w:val="cyan"/>
        </w:rPr>
        <w:t>105</w:t>
      </w:r>
      <w:r w:rsidR="00093B04" w:rsidRPr="0007141C">
        <w:rPr>
          <w:rFonts w:ascii="Arial" w:hAnsi="Arial" w:cs="Arial"/>
          <w:sz w:val="20"/>
          <w:szCs w:val="20"/>
          <w:highlight w:val="cyan"/>
        </w:rPr>
        <w:t>:</w:t>
      </w:r>
    </w:p>
    <w:p w14:paraId="2ECA78EE" w14:textId="77777777" w:rsidR="005908C4" w:rsidRPr="00587998" w:rsidRDefault="005908C4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87998">
        <w:rPr>
          <w:rFonts w:ascii="Arial" w:hAnsi="Arial" w:cs="Arial"/>
          <w:sz w:val="20"/>
          <w:szCs w:val="20"/>
        </w:rPr>
        <w:t xml:space="preserve">- do </w:t>
      </w:r>
      <w:r w:rsidR="0036347D" w:rsidRPr="00587998">
        <w:rPr>
          <w:rFonts w:ascii="Arial" w:hAnsi="Arial" w:cs="Arial"/>
          <w:sz w:val="20"/>
          <w:szCs w:val="20"/>
        </w:rPr>
        <w:t>…….</w:t>
      </w:r>
      <w:r w:rsidR="00093B04" w:rsidRPr="00587998">
        <w:rPr>
          <w:rFonts w:ascii="Arial" w:hAnsi="Arial" w:cs="Arial"/>
          <w:sz w:val="20"/>
          <w:szCs w:val="20"/>
        </w:rPr>
        <w:t xml:space="preserve"> dni </w:t>
      </w:r>
      <w:r w:rsidRPr="00587998">
        <w:rPr>
          <w:rFonts w:ascii="Arial" w:hAnsi="Arial" w:cs="Arial"/>
          <w:sz w:val="20"/>
          <w:szCs w:val="20"/>
        </w:rPr>
        <w:t>od chwili złożenia zamówienia,</w:t>
      </w:r>
    </w:p>
    <w:p w14:paraId="288E1F73" w14:textId="77777777" w:rsidR="00482DF0" w:rsidRDefault="00482DF0" w:rsidP="00482DF0">
      <w:pPr>
        <w:jc w:val="both"/>
        <w:rPr>
          <w:rFonts w:ascii="Arial" w:hAnsi="Arial" w:cs="Arial"/>
          <w:sz w:val="20"/>
          <w:szCs w:val="20"/>
        </w:rPr>
      </w:pPr>
    </w:p>
    <w:p w14:paraId="6F594236" w14:textId="77777777" w:rsidR="00482DF0" w:rsidRPr="004B10F5" w:rsidRDefault="00482DF0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14:paraId="4E4DFDBD" w14:textId="77777777" w:rsidR="005908C4" w:rsidRDefault="005908C4" w:rsidP="00E20BB4">
      <w:pPr>
        <w:jc w:val="both"/>
        <w:rPr>
          <w:rFonts w:ascii="Arial" w:hAnsi="Arial" w:cs="Arial"/>
          <w:sz w:val="20"/>
          <w:szCs w:val="20"/>
        </w:rPr>
      </w:pPr>
    </w:p>
    <w:p w14:paraId="210C19B3" w14:textId="77777777" w:rsidR="00321C38" w:rsidRDefault="00482DF0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321C38">
        <w:rPr>
          <w:rFonts w:ascii="Arial" w:hAnsi="Arial" w:cs="Arial"/>
          <w:sz w:val="20"/>
          <w:szCs w:val="20"/>
        </w:rPr>
        <w:t xml:space="preserve">Zamawiający zastrzega sobie prawo do złożenia zamówienia </w:t>
      </w:r>
      <w:r>
        <w:rPr>
          <w:rFonts w:ascii="Arial" w:hAnsi="Arial" w:cs="Arial"/>
          <w:sz w:val="20"/>
          <w:szCs w:val="20"/>
        </w:rPr>
        <w:t>w trybie pilnym</w:t>
      </w:r>
      <w:r w:rsidR="00321C38">
        <w:rPr>
          <w:rFonts w:ascii="Arial" w:hAnsi="Arial" w:cs="Arial"/>
          <w:sz w:val="20"/>
          <w:szCs w:val="20"/>
        </w:rPr>
        <w:t xml:space="preserve">. W takim przypadku Wykonawca zobowiązany będzie dostarczyć zamówiony towar w terminie do 24 godzin od momentu złożenia zamówienia </w:t>
      </w:r>
      <w:r w:rsidR="00321C38" w:rsidRPr="00094CE9">
        <w:rPr>
          <w:rFonts w:ascii="Arial" w:hAnsi="Arial" w:cs="Arial"/>
          <w:sz w:val="20"/>
          <w:szCs w:val="20"/>
        </w:rPr>
        <w:t>( dotyczy zadań</w:t>
      </w:r>
      <w:r w:rsidR="001C29A6">
        <w:rPr>
          <w:rFonts w:ascii="Arial" w:hAnsi="Arial" w:cs="Arial"/>
          <w:sz w:val="20"/>
          <w:szCs w:val="20"/>
        </w:rPr>
        <w:t>:</w:t>
      </w:r>
      <w:r w:rsidR="00587998" w:rsidRPr="00094CE9">
        <w:rPr>
          <w:rFonts w:ascii="Arial" w:hAnsi="Arial" w:cs="Arial"/>
          <w:sz w:val="20"/>
          <w:szCs w:val="20"/>
        </w:rPr>
        <w:t xml:space="preserve"> 1</w:t>
      </w:r>
      <w:r w:rsidR="00094CE9" w:rsidRPr="00094CE9">
        <w:rPr>
          <w:rFonts w:ascii="Arial" w:hAnsi="Arial" w:cs="Arial"/>
          <w:sz w:val="20"/>
          <w:szCs w:val="20"/>
        </w:rPr>
        <w:t>,</w:t>
      </w:r>
      <w:r w:rsidR="00094CE9">
        <w:rPr>
          <w:rFonts w:ascii="Arial" w:hAnsi="Arial" w:cs="Arial"/>
          <w:sz w:val="20"/>
          <w:szCs w:val="20"/>
        </w:rPr>
        <w:t xml:space="preserve"> 11, 13, 14, 16, 18, 21, 26, 29, 32, 40, 51, 54, 56, 59, 61, 68, 70-72, 79, 82, 87-88, 90-91, 94, 96, 98-99).</w:t>
      </w:r>
    </w:p>
    <w:p w14:paraId="684299ED" w14:textId="77777777" w:rsidR="001778BE" w:rsidRDefault="001778BE" w:rsidP="001778BE">
      <w:pPr>
        <w:jc w:val="both"/>
        <w:rPr>
          <w:rFonts w:ascii="Arial" w:hAnsi="Arial" w:cs="Arial"/>
          <w:sz w:val="20"/>
          <w:szCs w:val="20"/>
        </w:rPr>
      </w:pPr>
    </w:p>
    <w:p w14:paraId="5E181840" w14:textId="77777777" w:rsidR="005908C4" w:rsidRDefault="000702DE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="005908C4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5908C4">
        <w:rPr>
          <w:rFonts w:ascii="Arial" w:hAnsi="Arial" w:cs="Arial"/>
          <w:sz w:val="20"/>
          <w:szCs w:val="20"/>
        </w:rPr>
        <w:br/>
      </w:r>
      <w:r w:rsidR="005908C4"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14:paraId="5D673274" w14:textId="77777777" w:rsidR="000702DE" w:rsidRPr="004B10F5" w:rsidRDefault="000702DE" w:rsidP="00A035AB">
      <w:pPr>
        <w:jc w:val="both"/>
        <w:rPr>
          <w:rFonts w:ascii="Arial" w:hAnsi="Arial" w:cs="Arial"/>
          <w:sz w:val="20"/>
          <w:szCs w:val="20"/>
        </w:rPr>
      </w:pPr>
    </w:p>
    <w:p w14:paraId="5B0778DC" w14:textId="77777777" w:rsidR="005908C4" w:rsidRPr="004B10F5" w:rsidRDefault="000702DE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5908C4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E37F3E">
        <w:rPr>
          <w:rFonts w:ascii="Arial" w:hAnsi="Arial" w:cs="Arial"/>
          <w:sz w:val="20"/>
          <w:szCs w:val="20"/>
        </w:rPr>
        <w:t>,</w:t>
      </w:r>
      <w:r w:rsidR="0098180E">
        <w:rPr>
          <w:rFonts w:ascii="Arial" w:hAnsi="Arial" w:cs="Arial"/>
          <w:sz w:val="20"/>
          <w:szCs w:val="20"/>
        </w:rPr>
        <w:t xml:space="preserve"> oraz w przypadku braku realizacji reklamacji w terminie wskazanym w umowie,</w:t>
      </w:r>
      <w:r w:rsidR="005908C4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5908C4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14:paraId="48B47F44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4F832A65" w14:textId="77777777" w:rsidR="005908C4" w:rsidRDefault="000702DE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5908C4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14:paraId="75FE4499" w14:textId="77777777" w:rsidR="005908C4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369A8E9B" w14:textId="77777777" w:rsidR="005908C4" w:rsidRPr="004B10F5" w:rsidRDefault="005908C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14:paraId="625D8EDF" w14:textId="77777777" w:rsidR="005908C4" w:rsidRPr="00E64827" w:rsidRDefault="005908C4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14:paraId="3A3EF48D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1C38A283" w14:textId="77777777" w:rsidR="005908C4" w:rsidRDefault="005908C4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43BF3489" w14:textId="77777777" w:rsidR="005908C4" w:rsidRPr="00C77669" w:rsidRDefault="005908C4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14:paraId="194F4769" w14:textId="77777777" w:rsidR="005908C4" w:rsidRPr="004B10F5" w:rsidRDefault="005908C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14:paraId="1173403E" w14:textId="77777777" w:rsidR="005908C4" w:rsidRPr="004B10F5" w:rsidRDefault="005908C4" w:rsidP="00F92989">
      <w:pPr>
        <w:jc w:val="both"/>
        <w:rPr>
          <w:rFonts w:ascii="Arial" w:hAnsi="Arial" w:cs="Arial"/>
          <w:b/>
          <w:sz w:val="20"/>
          <w:szCs w:val="20"/>
        </w:rPr>
      </w:pPr>
    </w:p>
    <w:p w14:paraId="0D744DBD" w14:textId="77777777" w:rsidR="005908C4" w:rsidRPr="00D328DC" w:rsidRDefault="005908C4" w:rsidP="00F92989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41D6FC83" w14:textId="77777777" w:rsidR="005908C4" w:rsidRPr="00000DDD" w:rsidRDefault="005908C4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14:paraId="6FA217E9" w14:textId="77777777" w:rsidR="005908C4" w:rsidRPr="004B10F5" w:rsidRDefault="005908C4" w:rsidP="00F92989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14:paraId="387C3C2F" w14:textId="77777777" w:rsidR="005908C4" w:rsidRPr="004B10F5" w:rsidRDefault="005908C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14:paraId="111D9857" w14:textId="77777777" w:rsidR="005908C4" w:rsidRPr="00B311D2" w:rsidRDefault="004D584A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5E22D5">
        <w:rPr>
          <w:rFonts w:ascii="Arial" w:hAnsi="Arial" w:cs="Arial"/>
          <w:sz w:val="20"/>
          <w:szCs w:val="20"/>
        </w:rPr>
        <w:t>Wynagrodzenie</w:t>
      </w:r>
      <w:r w:rsidR="005908C4"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 w:rsidR="005908C4">
        <w:rPr>
          <w:rFonts w:ascii="Arial" w:hAnsi="Arial" w:cs="Arial"/>
          <w:sz w:val="20"/>
          <w:szCs w:val="20"/>
        </w:rPr>
        <w:t>e</w:t>
      </w:r>
      <w:r w:rsidR="005908C4"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 w:rsidR="005908C4"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14:paraId="3769FD19" w14:textId="77777777" w:rsidR="005908C4" w:rsidRPr="00B311D2" w:rsidRDefault="005908C4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781F8A76" w14:textId="77777777" w:rsidR="005908C4" w:rsidRDefault="005908C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6D0FBDA9" w14:textId="77777777" w:rsidR="005908C4" w:rsidRDefault="005908C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14:paraId="0FEBF2B6" w14:textId="77777777" w:rsidR="005908C4" w:rsidRDefault="005908C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14:paraId="69CADC66" w14:textId="77777777" w:rsidR="00B41487" w:rsidRDefault="008D0B7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- w związku ze zmianą wysokości minimalnego wynagrodzenia za pracę albo wysokości minimalnej stawki godzinowej ustalonych na podstawie właściwych przepisów o ile zmiana ta wpływa na koszty wykonania zamówienia przez </w:t>
      </w:r>
      <w:r w:rsidR="00B41487"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B41487">
        <w:rPr>
          <w:rFonts w:ascii="Arial" w:hAnsi="Arial" w:cs="Arial"/>
          <w:sz w:val="20"/>
          <w:szCs w:val="20"/>
        </w:rPr>
        <w:t>ia w życie właściwych przepisów;</w:t>
      </w:r>
    </w:p>
    <w:p w14:paraId="26761C4F" w14:textId="77777777" w:rsidR="005908C4" w:rsidRDefault="008D0B7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- w związku ze zmianą wysokości stawek ubezpieczenia społecznego lub zdrowotnego albo zasad im podlegania o ile zmiany te wpływają na koszty wykonania zamówienia przez </w:t>
      </w:r>
      <w:r w:rsidR="00B41487"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 w:rsidR="00B41487">
        <w:rPr>
          <w:rFonts w:ascii="Arial" w:hAnsi="Arial" w:cs="Arial"/>
          <w:sz w:val="20"/>
          <w:szCs w:val="20"/>
        </w:rPr>
        <w:t>;</w:t>
      </w:r>
    </w:p>
    <w:p w14:paraId="1C28C1B7" w14:textId="77777777" w:rsidR="00B41487" w:rsidRPr="00104B03" w:rsidRDefault="00B41487" w:rsidP="00F92989">
      <w:pPr>
        <w:jc w:val="both"/>
        <w:rPr>
          <w:rFonts w:ascii="Arial" w:hAnsi="Arial" w:cs="Arial"/>
          <w:sz w:val="20"/>
          <w:szCs w:val="20"/>
        </w:rPr>
      </w:pPr>
    </w:p>
    <w:p w14:paraId="629C5A1A" w14:textId="77777777" w:rsidR="005908C4" w:rsidRDefault="005908C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14:paraId="2339825F" w14:textId="77777777" w:rsidR="005908C4" w:rsidRDefault="005908C4" w:rsidP="00F92989">
      <w:pPr>
        <w:jc w:val="both"/>
        <w:rPr>
          <w:rFonts w:ascii="Arial" w:hAnsi="Arial" w:cs="Arial"/>
          <w:sz w:val="20"/>
          <w:szCs w:val="20"/>
        </w:rPr>
      </w:pPr>
    </w:p>
    <w:p w14:paraId="0BB0DA4D" w14:textId="77777777" w:rsidR="008B4045" w:rsidRDefault="008B4045" w:rsidP="008B4045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5A2A343A" w14:textId="77777777" w:rsidR="004449FF" w:rsidRDefault="004449FF" w:rsidP="004449F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Zamawiający wymaga przesyłania faktury w wersji papierowej oraz  e-mailem na adres: </w:t>
      </w:r>
      <w:hyperlink r:id="rId5" w:history="1">
        <w:r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  <w:r>
        <w:rPr>
          <w:rFonts w:ascii="Arial" w:hAnsi="Arial" w:cs="Arial"/>
          <w:sz w:val="20"/>
          <w:szCs w:val="20"/>
        </w:rPr>
        <w:t xml:space="preserve"> w pliku typu kt1, kt0 lub innym kompatybilnym do odczytu w programie Eskulap.</w:t>
      </w:r>
    </w:p>
    <w:p w14:paraId="1AB37226" w14:textId="2C214B70" w:rsidR="00EF3979" w:rsidRDefault="00EF397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12EDBCA" w14:textId="77777777" w:rsidR="005908C4" w:rsidRPr="004B10F5" w:rsidRDefault="005908C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lastRenderedPageBreak/>
        <w:t>§ 5</w:t>
      </w:r>
    </w:p>
    <w:p w14:paraId="2DB2D93B" w14:textId="77777777" w:rsidR="005908C4" w:rsidRPr="00F9056C" w:rsidRDefault="005908C4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14:paraId="41448839" w14:textId="77777777" w:rsidR="005908C4" w:rsidRPr="00F9056C" w:rsidRDefault="005908C4" w:rsidP="00F92989">
      <w:pPr>
        <w:jc w:val="both"/>
        <w:rPr>
          <w:rFonts w:ascii="Arial" w:hAnsi="Arial" w:cs="Arial"/>
          <w:sz w:val="20"/>
          <w:szCs w:val="20"/>
        </w:rPr>
      </w:pPr>
    </w:p>
    <w:p w14:paraId="7D2AB9BC" w14:textId="77777777" w:rsidR="005908C4" w:rsidRPr="00560558" w:rsidRDefault="005908C4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14:paraId="6B2468FD" w14:textId="77777777" w:rsidR="005908C4" w:rsidRDefault="005908C4" w:rsidP="00F92989">
      <w:pPr>
        <w:ind w:left="142"/>
        <w:jc w:val="both"/>
        <w:rPr>
          <w:rFonts w:ascii="Arial" w:hAnsi="Arial" w:cs="Arial"/>
          <w:sz w:val="20"/>
          <w:szCs w:val="20"/>
        </w:rPr>
      </w:pPr>
      <w:r w:rsidRPr="00323059">
        <w:rPr>
          <w:rFonts w:ascii="Arial" w:hAnsi="Arial" w:cs="Arial"/>
          <w:sz w:val="20"/>
          <w:szCs w:val="20"/>
        </w:rPr>
        <w:t>- min. 12 m-</w:t>
      </w:r>
      <w:proofErr w:type="spellStart"/>
      <w:r w:rsidRPr="00323059">
        <w:rPr>
          <w:rFonts w:ascii="Arial" w:hAnsi="Arial" w:cs="Arial"/>
          <w:sz w:val="20"/>
          <w:szCs w:val="20"/>
        </w:rPr>
        <w:t>cy</w:t>
      </w:r>
      <w:proofErr w:type="spellEnd"/>
      <w:r w:rsidRPr="0032305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 zakresie Zadań nr 1</w:t>
      </w:r>
      <w:r w:rsidR="00541F3B">
        <w:rPr>
          <w:rFonts w:ascii="Arial" w:hAnsi="Arial" w:cs="Arial"/>
          <w:sz w:val="20"/>
          <w:szCs w:val="20"/>
        </w:rPr>
        <w:t>-98</w:t>
      </w:r>
      <w:r w:rsidR="00541F3B" w:rsidRPr="0071464F">
        <w:rPr>
          <w:rFonts w:ascii="Arial" w:hAnsi="Arial" w:cs="Arial"/>
          <w:sz w:val="20"/>
          <w:szCs w:val="20"/>
        </w:rPr>
        <w:t>, 101-10</w:t>
      </w:r>
      <w:r w:rsidR="0071464F" w:rsidRPr="0071464F">
        <w:rPr>
          <w:rFonts w:ascii="Arial" w:hAnsi="Arial" w:cs="Arial"/>
          <w:sz w:val="20"/>
          <w:szCs w:val="20"/>
        </w:rPr>
        <w:t>5</w:t>
      </w:r>
      <w:r w:rsidR="00541F3B" w:rsidRPr="0071464F">
        <w:rPr>
          <w:rFonts w:ascii="Arial" w:hAnsi="Arial" w:cs="Arial"/>
          <w:sz w:val="20"/>
          <w:szCs w:val="20"/>
        </w:rPr>
        <w:t>,</w:t>
      </w:r>
    </w:p>
    <w:p w14:paraId="6EDCB050" w14:textId="77777777" w:rsidR="00C00840" w:rsidRDefault="00C00840" w:rsidP="00D751FC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323059">
        <w:rPr>
          <w:rFonts w:ascii="Arial" w:hAnsi="Arial" w:cs="Arial"/>
          <w:sz w:val="20"/>
          <w:szCs w:val="20"/>
        </w:rPr>
        <w:t xml:space="preserve">min. </w:t>
      </w:r>
      <w:r>
        <w:rPr>
          <w:rFonts w:ascii="Arial" w:hAnsi="Arial" w:cs="Arial"/>
          <w:sz w:val="20"/>
          <w:szCs w:val="20"/>
        </w:rPr>
        <w:t>4 m-ce</w:t>
      </w:r>
      <w:r w:rsidRPr="0032305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 zakresie Zadań nr </w:t>
      </w:r>
      <w:r w:rsidR="00541F3B">
        <w:rPr>
          <w:rFonts w:ascii="Arial" w:hAnsi="Arial" w:cs="Arial"/>
          <w:sz w:val="20"/>
          <w:szCs w:val="20"/>
        </w:rPr>
        <w:t>99-100;</w:t>
      </w:r>
    </w:p>
    <w:p w14:paraId="2364D763" w14:textId="77777777" w:rsidR="005908C4" w:rsidRPr="00323059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6EA7C136" w14:textId="77777777" w:rsidR="005908C4" w:rsidRPr="00323059" w:rsidRDefault="005908C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14:paraId="34AC2310" w14:textId="77777777" w:rsidR="005908C4" w:rsidRPr="00323059" w:rsidRDefault="005908C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4AC9ECC3" w14:textId="77777777" w:rsidR="005908C4" w:rsidRPr="000F56E8" w:rsidRDefault="005908C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0F56E8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0F56E8">
        <w:rPr>
          <w:rFonts w:ascii="Arial" w:hAnsi="Arial" w:cs="Arial"/>
          <w:color w:val="000000"/>
          <w:sz w:val="20"/>
          <w:szCs w:val="20"/>
        </w:rPr>
        <w:br/>
        <w:t>o parametrach zgodnych z SIWZ i umową, (który w przypadku uznania zasadności reklamacji zostanie zaliczony na poczet pierwotnego zamówienia) w nieprzekraczalnym terminie do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14:paraId="3F8CC769" w14:textId="77777777" w:rsidR="005908C4" w:rsidRPr="000F56E8" w:rsidRDefault="005908C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16CAE76E" w14:textId="77777777" w:rsidR="005908C4" w:rsidRPr="004A2116" w:rsidRDefault="005908C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0F56E8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0F56E8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terminie do </w:t>
      </w:r>
      <w:r w:rsidR="00942892" w:rsidRPr="000F56E8">
        <w:rPr>
          <w:rFonts w:ascii="Arial" w:hAnsi="Arial" w:cs="Arial"/>
          <w:color w:val="000000"/>
          <w:sz w:val="20"/>
          <w:szCs w:val="20"/>
        </w:rPr>
        <w:t>24</w:t>
      </w:r>
      <w:r w:rsidRPr="000F56E8">
        <w:rPr>
          <w:rFonts w:ascii="Arial" w:hAnsi="Arial" w:cs="Arial"/>
          <w:color w:val="000000"/>
          <w:sz w:val="20"/>
          <w:szCs w:val="20"/>
        </w:rPr>
        <w:t xml:space="preserve"> godzin w dni robocze w zakresie Zadania - od chwili powiadomienia o brakach.</w:t>
      </w:r>
    </w:p>
    <w:p w14:paraId="56E4D154" w14:textId="77777777" w:rsidR="005908C4" w:rsidRPr="004B10F5" w:rsidRDefault="005908C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14:paraId="233F71F7" w14:textId="77777777" w:rsidR="005908C4" w:rsidRPr="004B10F5" w:rsidRDefault="005908C4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5403C5A1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2FC19478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14:paraId="30699769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14:paraId="5DE26C7D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14:paraId="5268CCFA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14:paraId="198C7D4C" w14:textId="77777777" w:rsidR="005908C4" w:rsidRPr="004B10F5" w:rsidRDefault="005908C4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prawa zakupu przedmiotu zamówienia objętego umową po cenach odpowiednio obniżonych,</w:t>
      </w:r>
    </w:p>
    <w:p w14:paraId="3DAF845B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14:paraId="1175764C" w14:textId="77777777" w:rsidR="005908C4" w:rsidRPr="00F74247" w:rsidRDefault="005908C4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14:paraId="6247EFEA" w14:textId="77777777" w:rsidR="005908C4" w:rsidRPr="004B10F5" w:rsidRDefault="005908C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14:paraId="7CCBC796" w14:textId="77777777" w:rsidR="005908C4" w:rsidRPr="009D195F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14:paraId="30B4AEB1" w14:textId="77777777" w:rsidR="00EE57E8" w:rsidRDefault="00EE57E8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na okres 24 miesięcy od dnia podpisania umowy- dla zadania nr 1-93, 95, 97-100;</w:t>
      </w:r>
    </w:p>
    <w:p w14:paraId="1E9E970B" w14:textId="77777777" w:rsidR="00EE57E8" w:rsidRDefault="00EE57E8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na okres 21 miesięcy od dnia podpisania umowy - dla zadania nr 103;</w:t>
      </w:r>
    </w:p>
    <w:p w14:paraId="45153333" w14:textId="77777777" w:rsidR="00EE57E8" w:rsidRDefault="00EE57E8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na okres 18 miesięcy od dnia podpisania umowy - dla zadania nr 101-102;</w:t>
      </w:r>
    </w:p>
    <w:p w14:paraId="5959F9D4" w14:textId="77777777" w:rsidR="00EE57E8" w:rsidRDefault="00EE57E8" w:rsidP="00EE57E8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- na okres 9 miesięcy od dnia podpisania umowy - dla zadania nr 94, 96, 104 - 105;</w:t>
      </w:r>
    </w:p>
    <w:p w14:paraId="6BD20CBC" w14:textId="77777777" w:rsidR="00BB45DA" w:rsidRDefault="00BB45DA" w:rsidP="00DD6D69">
      <w:pPr>
        <w:ind w:left="709"/>
        <w:jc w:val="both"/>
        <w:rPr>
          <w:rFonts w:ascii="Arial" w:hAnsi="Arial" w:cs="Arial"/>
          <w:sz w:val="20"/>
          <w:szCs w:val="20"/>
        </w:rPr>
      </w:pPr>
    </w:p>
    <w:p w14:paraId="41B28749" w14:textId="77777777" w:rsidR="00AD2D58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14:paraId="78FCD38F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14:paraId="164CFF33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14:paraId="22E710E2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 w:rsidR="00AD2D58">
        <w:rPr>
          <w:rFonts w:ascii="Arial" w:hAnsi="Arial" w:cs="Arial"/>
          <w:sz w:val="20"/>
          <w:szCs w:val="20"/>
        </w:rPr>
        <w:t>W</w:t>
      </w:r>
      <w:r w:rsidR="00AD2D58" w:rsidRPr="004B10F5">
        <w:rPr>
          <w:rFonts w:ascii="Arial" w:hAnsi="Arial" w:cs="Arial"/>
          <w:sz w:val="20"/>
          <w:szCs w:val="20"/>
        </w:rPr>
        <w:t xml:space="preserve">ykonawca </w:t>
      </w:r>
      <w:r w:rsidRPr="004B10F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14:paraId="157F8146" w14:textId="77777777" w:rsidR="005908C4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14:paraId="578F25BB" w14:textId="77777777" w:rsidR="005908C4" w:rsidRPr="004B10F5" w:rsidRDefault="00AD2D58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W</w:t>
      </w:r>
      <w:r w:rsidR="005908C4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24 ust 1 ustawy </w:t>
      </w:r>
      <w:proofErr w:type="spellStart"/>
      <w:r w:rsidR="005908C4">
        <w:rPr>
          <w:rFonts w:ascii="Arial" w:hAnsi="Arial" w:cs="Arial"/>
          <w:sz w:val="20"/>
          <w:szCs w:val="20"/>
        </w:rPr>
        <w:t>Pzp</w:t>
      </w:r>
      <w:proofErr w:type="spellEnd"/>
    </w:p>
    <w:p w14:paraId="7E2E93DA" w14:textId="77777777" w:rsidR="000442D9" w:rsidRDefault="000442D9" w:rsidP="00A035AB">
      <w:pPr>
        <w:jc w:val="both"/>
        <w:rPr>
          <w:rFonts w:ascii="Arial" w:hAnsi="Arial" w:cs="Arial"/>
          <w:sz w:val="20"/>
          <w:szCs w:val="20"/>
        </w:rPr>
      </w:pPr>
    </w:p>
    <w:p w14:paraId="15FA4944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 xml:space="preserve">w interesie publicznym, czego nie można było przewidzieć w chwili zawarcia umowy,  lub dalsze wykonywanie umowy może zagrozić istotnemu interesowi bezpieczeństwa państwa lub bezpieczeństwu </w:t>
      </w:r>
      <w:r w:rsidRPr="00E739D4">
        <w:rPr>
          <w:rFonts w:ascii="Arial" w:hAnsi="Arial" w:cs="Arial"/>
          <w:color w:val="000000"/>
          <w:sz w:val="20"/>
          <w:szCs w:val="20"/>
        </w:rPr>
        <w:lastRenderedPageBreak/>
        <w:t>publicznemu, Zamawiający może odstąpić od umowy w terminie 30 dni od powzięcia wiadomości o tych okolicznościach.</w:t>
      </w:r>
    </w:p>
    <w:p w14:paraId="3DD9619D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57828872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 przypadku opisanym w ust. 3 Wykonawca może żądać od Zamawiającego wyłącznie wynagrodzenia należnego z tytułu wykonania części umowy.</w:t>
      </w:r>
    </w:p>
    <w:p w14:paraId="45B95109" w14:textId="77777777" w:rsidR="005908C4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71669504" w14:textId="77777777" w:rsidR="00915DB2" w:rsidRPr="004B10F5" w:rsidRDefault="00915DB2" w:rsidP="00A035AB">
      <w:pPr>
        <w:jc w:val="both"/>
        <w:rPr>
          <w:rFonts w:ascii="Arial" w:hAnsi="Arial" w:cs="Arial"/>
          <w:sz w:val="20"/>
          <w:szCs w:val="20"/>
        </w:rPr>
      </w:pPr>
    </w:p>
    <w:p w14:paraId="076FB6FD" w14:textId="77777777" w:rsidR="005908C4" w:rsidRPr="004B10F5" w:rsidRDefault="005908C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14:paraId="63CBB730" w14:textId="77777777" w:rsidR="005908C4" w:rsidRPr="002E4CE4" w:rsidRDefault="005908C4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14:paraId="193F9DE2" w14:textId="77777777" w:rsidR="005908C4" w:rsidRPr="002E4CE4" w:rsidRDefault="005908C4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 w:rsidR="0018178B"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</w:t>
      </w:r>
      <w:r w:rsidR="00BA13B2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 xml:space="preserve"> </w:t>
      </w:r>
      <w:r w:rsidR="00BA13B2">
        <w:rPr>
          <w:rFonts w:ascii="Arial" w:hAnsi="Arial" w:cs="Arial"/>
          <w:sz w:val="20"/>
          <w:szCs w:val="20"/>
        </w:rPr>
        <w:t>dzień</w:t>
      </w:r>
      <w:r>
        <w:rPr>
          <w:rFonts w:ascii="Arial" w:hAnsi="Arial" w:cs="Arial"/>
          <w:sz w:val="20"/>
          <w:szCs w:val="20"/>
        </w:rPr>
        <w:t xml:space="preserve"> opóźnienia;</w:t>
      </w:r>
    </w:p>
    <w:p w14:paraId="38989ABA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5174B12E" w14:textId="77777777" w:rsidR="005908C4" w:rsidRPr="00147F41" w:rsidRDefault="005908C4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 gdy Wykonawca odstąpi od niniejszej umowy z wyłącznej winy Zamawiającego.</w:t>
      </w:r>
    </w:p>
    <w:p w14:paraId="04BE02DD" w14:textId="77777777" w:rsidR="005908C4" w:rsidRPr="00147F41" w:rsidRDefault="005908C4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088080E6" w14:textId="77777777" w:rsidR="005908C4" w:rsidRPr="00000EE9" w:rsidRDefault="005908C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14:paraId="44DDBC44" w14:textId="77777777" w:rsidR="00A933EA" w:rsidRDefault="00A933EA" w:rsidP="00A035AB">
      <w:pPr>
        <w:jc w:val="both"/>
        <w:rPr>
          <w:rFonts w:ascii="Arial" w:hAnsi="Arial" w:cs="Arial"/>
          <w:sz w:val="20"/>
          <w:szCs w:val="20"/>
        </w:rPr>
      </w:pPr>
    </w:p>
    <w:p w14:paraId="098C45D6" w14:textId="77777777" w:rsidR="005908C4" w:rsidRPr="004B10F5" w:rsidRDefault="00A933E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Zamawiający może dochodzić odszkodowania przekraczającego wysokość kar umownych na zasadach ogólnych.</w:t>
      </w:r>
    </w:p>
    <w:p w14:paraId="655FE101" w14:textId="77777777" w:rsidR="005908C4" w:rsidRPr="004B10F5" w:rsidRDefault="005908C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14:paraId="2A47E165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14:paraId="229EA71A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3B7D47E5" w14:textId="77777777" w:rsidR="005908C4" w:rsidRPr="000B032D" w:rsidRDefault="005908C4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14:paraId="503BDF8D" w14:textId="77777777" w:rsidR="005908C4" w:rsidRDefault="005908C4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14:paraId="23FC0961" w14:textId="77777777" w:rsidR="005908C4" w:rsidRPr="004B10F5" w:rsidRDefault="005908C4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170089F5" w14:textId="77777777" w:rsidR="005908C4" w:rsidRPr="004B10F5" w:rsidRDefault="005908C4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14:paraId="0AB94CEE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01C90089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1726327B" w14:textId="77777777" w:rsidR="005908C4" w:rsidRDefault="005908C4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14:paraId="2F6B60B2" w14:textId="77777777" w:rsidR="005908C4" w:rsidRPr="00F74247" w:rsidRDefault="005908C4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Pr="00F74247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14:paraId="45694622" w14:textId="77777777" w:rsidR="005908C4" w:rsidRPr="00F74247" w:rsidRDefault="005908C4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BF52A4">
        <w:rPr>
          <w:rFonts w:ascii="Arial" w:hAnsi="Arial" w:cs="Arial"/>
          <w:bCs/>
          <w:sz w:val="20"/>
          <w:szCs w:val="20"/>
        </w:rPr>
        <w:t>.</w:t>
      </w:r>
    </w:p>
    <w:p w14:paraId="5535ADEE" w14:textId="77777777" w:rsidR="004413DC" w:rsidRDefault="004413DC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14:paraId="0EAF9465" w14:textId="77777777" w:rsidR="005908C4" w:rsidRPr="004B10F5" w:rsidRDefault="005908C4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00DCAC9B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2CD6557B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</w:p>
    <w:p w14:paraId="359A18BE" w14:textId="77777777" w:rsidR="005908C4" w:rsidRPr="004B10F5" w:rsidRDefault="005908C4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14:paraId="73B3F3D2" w14:textId="77777777" w:rsidR="005908C4" w:rsidRPr="004B10F5" w:rsidRDefault="005908C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14:paraId="2D8A47C7" w14:textId="208CFFB9" w:rsidR="000442D9" w:rsidRDefault="005908C4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p w14:paraId="10839C15" w14:textId="2CF07A35" w:rsidR="005908C4" w:rsidRPr="00C8037D" w:rsidRDefault="005908C4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5908C4" w:rsidRPr="00C8037D" w:rsidSect="000442D9">
      <w:footnotePr>
        <w:pos w:val="beneathText"/>
      </w:footnotePr>
      <w:pgSz w:w="11905" w:h="16837"/>
      <w:pgMar w:top="1258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1019D"/>
    <w:rsid w:val="000214D5"/>
    <w:rsid w:val="0002376A"/>
    <w:rsid w:val="000322FD"/>
    <w:rsid w:val="000442D9"/>
    <w:rsid w:val="00064CEE"/>
    <w:rsid w:val="000702DE"/>
    <w:rsid w:val="00070DBB"/>
    <w:rsid w:val="0007141C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3382"/>
    <w:rsid w:val="000F56E8"/>
    <w:rsid w:val="001013A0"/>
    <w:rsid w:val="00103DF4"/>
    <w:rsid w:val="00104B03"/>
    <w:rsid w:val="001147B7"/>
    <w:rsid w:val="00120487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3668"/>
    <w:rsid w:val="00200737"/>
    <w:rsid w:val="00201693"/>
    <w:rsid w:val="002019A7"/>
    <w:rsid w:val="0020787B"/>
    <w:rsid w:val="002154A3"/>
    <w:rsid w:val="0023236E"/>
    <w:rsid w:val="002359DD"/>
    <w:rsid w:val="002360A8"/>
    <w:rsid w:val="00250D48"/>
    <w:rsid w:val="00251303"/>
    <w:rsid w:val="00254EE7"/>
    <w:rsid w:val="0027273D"/>
    <w:rsid w:val="00275AAE"/>
    <w:rsid w:val="002764F7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E2525"/>
    <w:rsid w:val="002E4041"/>
    <w:rsid w:val="002E4CE4"/>
    <w:rsid w:val="002F5F8B"/>
    <w:rsid w:val="002F751D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B3D62"/>
    <w:rsid w:val="003D3518"/>
    <w:rsid w:val="003D7730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413DC"/>
    <w:rsid w:val="004449FF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4F36"/>
    <w:rsid w:val="005F500A"/>
    <w:rsid w:val="005F62C5"/>
    <w:rsid w:val="005F6657"/>
    <w:rsid w:val="006006A6"/>
    <w:rsid w:val="00606050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5D16"/>
    <w:rsid w:val="00690A68"/>
    <w:rsid w:val="00692538"/>
    <w:rsid w:val="006A27C5"/>
    <w:rsid w:val="006A5A51"/>
    <w:rsid w:val="006A6892"/>
    <w:rsid w:val="006A7E4C"/>
    <w:rsid w:val="006B1E8A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50C6D"/>
    <w:rsid w:val="00751A3D"/>
    <w:rsid w:val="0076445A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3EDF"/>
    <w:rsid w:val="008111E4"/>
    <w:rsid w:val="00811AB2"/>
    <w:rsid w:val="008128E4"/>
    <w:rsid w:val="008139A6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54BD"/>
    <w:rsid w:val="008B0937"/>
    <w:rsid w:val="008B24B7"/>
    <w:rsid w:val="008B4045"/>
    <w:rsid w:val="008C51F8"/>
    <w:rsid w:val="008D089B"/>
    <w:rsid w:val="008D08A8"/>
    <w:rsid w:val="008D0A60"/>
    <w:rsid w:val="008D0B73"/>
    <w:rsid w:val="008D1628"/>
    <w:rsid w:val="008D503D"/>
    <w:rsid w:val="008E015F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9204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82775"/>
    <w:rsid w:val="00A91AE2"/>
    <w:rsid w:val="00A933EA"/>
    <w:rsid w:val="00A97134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5D14"/>
    <w:rsid w:val="00B37549"/>
    <w:rsid w:val="00B41487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C00840"/>
    <w:rsid w:val="00C01EA5"/>
    <w:rsid w:val="00C01F3F"/>
    <w:rsid w:val="00C11761"/>
    <w:rsid w:val="00C17830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D02C57"/>
    <w:rsid w:val="00D03F00"/>
    <w:rsid w:val="00D05DE9"/>
    <w:rsid w:val="00D11C00"/>
    <w:rsid w:val="00D14BD2"/>
    <w:rsid w:val="00D2301D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6474"/>
    <w:rsid w:val="00D72C37"/>
    <w:rsid w:val="00D751FC"/>
    <w:rsid w:val="00D770A6"/>
    <w:rsid w:val="00D84ACA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57E8"/>
    <w:rsid w:val="00EF3979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306F"/>
    <w:rsid w:val="00F66499"/>
    <w:rsid w:val="00F67A55"/>
    <w:rsid w:val="00F74247"/>
    <w:rsid w:val="00F7546B"/>
    <w:rsid w:val="00F80247"/>
    <w:rsid w:val="00F81E4E"/>
    <w:rsid w:val="00F85834"/>
    <w:rsid w:val="00F87AD1"/>
    <w:rsid w:val="00F9056C"/>
    <w:rsid w:val="00F92989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8D42BB"/>
  <w15:docId w15:val="{131B1045-FCEA-42B5-B3ED-AE0907CD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670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1695</Words>
  <Characters>10174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11846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Gabriela GW. Kamińska-Wolak</cp:lastModifiedBy>
  <cp:revision>3</cp:revision>
  <cp:lastPrinted>2017-10-26T07:56:00Z</cp:lastPrinted>
  <dcterms:created xsi:type="dcterms:W3CDTF">2017-11-15T08:17:00Z</dcterms:created>
  <dcterms:modified xsi:type="dcterms:W3CDTF">2017-11-15T08:18:00Z</dcterms:modified>
</cp:coreProperties>
</file>