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0E86" w:rsidRPr="00C05275" w:rsidRDefault="00913C8B" w:rsidP="00454FF5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</w:t>
      </w:r>
      <w:r w:rsidR="00850E86" w:rsidRPr="00C05275">
        <w:rPr>
          <w:rFonts w:ascii="Arial" w:hAnsi="Arial" w:cs="Arial"/>
          <w:b/>
          <w:sz w:val="20"/>
          <w:szCs w:val="20"/>
        </w:rPr>
        <w:t>Umowa nr</w:t>
      </w:r>
      <w:r w:rsidR="00F75FA6">
        <w:rPr>
          <w:rFonts w:ascii="Arial" w:hAnsi="Arial" w:cs="Arial"/>
          <w:b/>
          <w:sz w:val="20"/>
          <w:szCs w:val="20"/>
        </w:rPr>
        <w:t xml:space="preserve"> …</w:t>
      </w:r>
      <w:r w:rsidR="00850E86" w:rsidRPr="00C05275">
        <w:rPr>
          <w:rFonts w:ascii="Arial" w:hAnsi="Arial" w:cs="Arial"/>
          <w:b/>
          <w:sz w:val="20"/>
          <w:szCs w:val="20"/>
        </w:rPr>
        <w:t xml:space="preserve"> / </w:t>
      </w:r>
      <w:r w:rsidR="00ED069B">
        <w:rPr>
          <w:rFonts w:ascii="Arial" w:hAnsi="Arial" w:cs="Arial"/>
          <w:b/>
          <w:sz w:val="20"/>
          <w:szCs w:val="20"/>
        </w:rPr>
        <w:t>20</w:t>
      </w:r>
    </w:p>
    <w:p w:rsidR="00850E86" w:rsidRPr="00C05275" w:rsidRDefault="00850E86" w:rsidP="00933623">
      <w:pPr>
        <w:rPr>
          <w:rFonts w:ascii="Arial" w:hAnsi="Arial" w:cs="Arial"/>
          <w:sz w:val="20"/>
          <w:szCs w:val="20"/>
        </w:rPr>
      </w:pPr>
    </w:p>
    <w:p w:rsidR="00850E86" w:rsidRPr="00C05275" w:rsidRDefault="00850E86" w:rsidP="00933623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 xml:space="preserve">Zawarta w dniu </w:t>
      </w:r>
      <w:r w:rsidR="00577B2F">
        <w:rPr>
          <w:rFonts w:ascii="Arial" w:hAnsi="Arial" w:cs="Arial"/>
          <w:sz w:val="20"/>
          <w:szCs w:val="20"/>
        </w:rPr>
        <w:t>……….</w:t>
      </w:r>
      <w:r w:rsidR="00ED069B">
        <w:rPr>
          <w:rFonts w:ascii="Arial" w:hAnsi="Arial" w:cs="Arial"/>
          <w:sz w:val="20"/>
          <w:szCs w:val="20"/>
        </w:rPr>
        <w:t>.2020</w:t>
      </w:r>
      <w:r w:rsidR="004C5F69">
        <w:rPr>
          <w:rFonts w:ascii="Arial" w:hAnsi="Arial" w:cs="Arial"/>
          <w:sz w:val="20"/>
          <w:szCs w:val="20"/>
        </w:rPr>
        <w:t xml:space="preserve">r. </w:t>
      </w:r>
      <w:r w:rsidRPr="00C05275">
        <w:rPr>
          <w:rFonts w:ascii="Arial" w:hAnsi="Arial" w:cs="Arial"/>
          <w:sz w:val="20"/>
          <w:szCs w:val="20"/>
        </w:rPr>
        <w:t xml:space="preserve"> w </w:t>
      </w:r>
      <w:r w:rsidR="00DB3402">
        <w:rPr>
          <w:rFonts w:ascii="Arial" w:hAnsi="Arial" w:cs="Arial"/>
          <w:sz w:val="20"/>
          <w:szCs w:val="20"/>
        </w:rPr>
        <w:t>Oławie</w:t>
      </w:r>
    </w:p>
    <w:p w:rsidR="00DB000A" w:rsidRDefault="00DB000A" w:rsidP="00DB000A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zgodnie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29 stycznia 2004r. Prawo zamówień publicznych (tekst jednolity Dz. U. z</w:t>
      </w:r>
      <w:r>
        <w:rPr>
          <w:rFonts w:ascii="Arial" w:hAnsi="Arial" w:cs="Arial"/>
          <w:bCs/>
          <w:sz w:val="20"/>
          <w:szCs w:val="20"/>
        </w:rPr>
        <w:t xml:space="preserve"> 2019 r. poz. </w:t>
      </w:r>
      <w:r w:rsidRPr="007A025B">
        <w:rPr>
          <w:rFonts w:ascii="Arial" w:hAnsi="Arial" w:cs="Arial"/>
          <w:bCs/>
          <w:sz w:val="20"/>
          <w:szCs w:val="20"/>
        </w:rPr>
        <w:t xml:space="preserve">1843 </w:t>
      </w:r>
      <w:r>
        <w:rPr>
          <w:rFonts w:ascii="Arial" w:hAnsi="Arial" w:cs="Arial"/>
          <w:bCs/>
          <w:sz w:val="20"/>
          <w:szCs w:val="20"/>
        </w:rPr>
        <w:t xml:space="preserve">z </w:t>
      </w:r>
      <w:proofErr w:type="spellStart"/>
      <w:r>
        <w:rPr>
          <w:rFonts w:ascii="Arial" w:hAnsi="Arial" w:cs="Arial"/>
          <w:bCs/>
          <w:sz w:val="20"/>
          <w:szCs w:val="20"/>
        </w:rPr>
        <w:t>późn</w:t>
      </w:r>
      <w:proofErr w:type="spellEnd"/>
      <w:r>
        <w:rPr>
          <w:rFonts w:ascii="Arial" w:hAnsi="Arial" w:cs="Arial"/>
          <w:bCs/>
          <w:sz w:val="20"/>
          <w:szCs w:val="20"/>
        </w:rPr>
        <w:t>. zm.)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>
        <w:rPr>
          <w:rFonts w:ascii="Arial" w:hAnsi="Arial" w:cs="Arial"/>
          <w:sz w:val="20"/>
          <w:szCs w:val="20"/>
        </w:rPr>
        <w:t>poniżej 214</w:t>
      </w:r>
      <w:r w:rsidRPr="00201693">
        <w:rPr>
          <w:rFonts w:ascii="Arial" w:hAnsi="Arial" w:cs="Arial"/>
          <w:sz w:val="20"/>
          <w:szCs w:val="20"/>
        </w:rPr>
        <w:t> 000,00 euro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nieograniczonego z dnia …….2020r. </w:t>
      </w:r>
    </w:p>
    <w:p w:rsidR="00850E86" w:rsidRPr="00C05275" w:rsidRDefault="00850E86" w:rsidP="00933623">
      <w:pPr>
        <w:rPr>
          <w:rFonts w:ascii="Arial" w:hAnsi="Arial" w:cs="Arial"/>
          <w:b/>
          <w:bCs/>
          <w:sz w:val="20"/>
          <w:szCs w:val="20"/>
        </w:rPr>
      </w:pPr>
      <w:r w:rsidRPr="00C05275">
        <w:rPr>
          <w:rFonts w:ascii="Arial" w:hAnsi="Arial" w:cs="Arial"/>
          <w:b/>
          <w:bCs/>
          <w:sz w:val="20"/>
          <w:szCs w:val="20"/>
        </w:rPr>
        <w:t>pomiędzy</w:t>
      </w:r>
    </w:p>
    <w:p w:rsidR="00850E86" w:rsidRPr="00C05275" w:rsidRDefault="00850E86" w:rsidP="00933623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>Samodzielnym publicznym zakładem opieki zdrowotnej pn. Zespół Opieki Zdrowotnej w Oławie, z siedzibą:  55-200 Oława, ul. Baczyńskiego 1,</w:t>
      </w:r>
    </w:p>
    <w:p w:rsidR="00850E86" w:rsidRPr="00C05275" w:rsidRDefault="00850E86" w:rsidP="00933623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>zarejestrowany w Krajowym Rejestrze Sądowym prowadzonym przez  Sąd Rejon</w:t>
      </w:r>
      <w:r w:rsidR="00D478A3">
        <w:rPr>
          <w:rFonts w:ascii="Arial" w:hAnsi="Arial" w:cs="Arial"/>
          <w:sz w:val="20"/>
          <w:szCs w:val="20"/>
        </w:rPr>
        <w:t>owy dla Wrocławia Fabrycznej. IX</w:t>
      </w:r>
      <w:r w:rsidRPr="00C05275">
        <w:rPr>
          <w:rFonts w:ascii="Arial" w:hAnsi="Arial" w:cs="Arial"/>
          <w:sz w:val="20"/>
          <w:szCs w:val="20"/>
        </w:rPr>
        <w:t xml:space="preserve"> Wydział Gospodarczy Krajowego Rejestru Sądowego pod numerem 0000162172, </w:t>
      </w:r>
    </w:p>
    <w:p w:rsidR="00850E86" w:rsidRPr="00C05275" w:rsidRDefault="00850E86" w:rsidP="00933623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 xml:space="preserve">zwanym dalej </w:t>
      </w:r>
      <w:r w:rsidRPr="00C05275">
        <w:rPr>
          <w:rFonts w:ascii="Arial" w:hAnsi="Arial" w:cs="Arial"/>
          <w:b/>
          <w:sz w:val="20"/>
          <w:szCs w:val="20"/>
        </w:rPr>
        <w:t>„Zamawiającym</w:t>
      </w:r>
      <w:r w:rsidRPr="00C05275">
        <w:rPr>
          <w:rFonts w:ascii="Arial" w:hAnsi="Arial" w:cs="Arial"/>
          <w:sz w:val="20"/>
          <w:szCs w:val="20"/>
        </w:rPr>
        <w:t xml:space="preserve">”, </w:t>
      </w:r>
    </w:p>
    <w:p w:rsidR="00850E86" w:rsidRPr="00C05275" w:rsidRDefault="00850E86" w:rsidP="00933623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>w imieniu, którego działa:</w:t>
      </w:r>
    </w:p>
    <w:p w:rsidR="00850E86" w:rsidRPr="00C05275" w:rsidRDefault="00850E86" w:rsidP="00933623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C05275">
        <w:rPr>
          <w:rFonts w:ascii="Arial" w:hAnsi="Arial" w:cs="Arial"/>
          <w:sz w:val="20"/>
          <w:szCs w:val="20"/>
        </w:rPr>
        <w:t>Dronsejko</w:t>
      </w:r>
      <w:proofErr w:type="spellEnd"/>
    </w:p>
    <w:p w:rsidR="00850E86" w:rsidRPr="00C05275" w:rsidRDefault="00850E86" w:rsidP="00933623">
      <w:pPr>
        <w:rPr>
          <w:rFonts w:ascii="Arial" w:hAnsi="Arial" w:cs="Arial"/>
          <w:b/>
          <w:bCs/>
          <w:sz w:val="20"/>
          <w:szCs w:val="20"/>
        </w:rPr>
      </w:pPr>
      <w:r w:rsidRPr="00C05275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4C5F69" w:rsidRDefault="00577B2F" w:rsidP="00933623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…………………</w:t>
      </w:r>
    </w:p>
    <w:p w:rsidR="00577B2F" w:rsidRPr="00C05275" w:rsidRDefault="00577B2F" w:rsidP="00933623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……………………</w:t>
      </w:r>
    </w:p>
    <w:p w:rsidR="004C5F69" w:rsidRPr="00C05275" w:rsidRDefault="00850E86" w:rsidP="004C5F69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bCs/>
          <w:sz w:val="20"/>
          <w:szCs w:val="20"/>
        </w:rPr>
        <w:t xml:space="preserve">zarejestrowanym </w:t>
      </w:r>
      <w:r w:rsidR="004C5F69" w:rsidRPr="00C05275">
        <w:rPr>
          <w:rFonts w:ascii="Arial" w:hAnsi="Arial" w:cs="Arial"/>
          <w:sz w:val="20"/>
          <w:szCs w:val="20"/>
        </w:rPr>
        <w:t xml:space="preserve">w </w:t>
      </w:r>
      <w:r w:rsidR="00577B2F">
        <w:rPr>
          <w:rFonts w:ascii="Arial" w:hAnsi="Arial" w:cs="Arial"/>
          <w:sz w:val="20"/>
          <w:szCs w:val="20"/>
        </w:rPr>
        <w:t>……………………………….</w:t>
      </w:r>
    </w:p>
    <w:p w:rsidR="00850E86" w:rsidRPr="00C05275" w:rsidRDefault="00850E86" w:rsidP="00933623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>reprezentowanym przez</w:t>
      </w:r>
    </w:p>
    <w:p w:rsidR="00850E86" w:rsidRPr="00C05275" w:rsidRDefault="00F4647C" w:rsidP="0093362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="00577B2F">
        <w:rPr>
          <w:rFonts w:ascii="Arial" w:hAnsi="Arial" w:cs="Arial"/>
          <w:sz w:val="20"/>
          <w:szCs w:val="20"/>
        </w:rPr>
        <w:t>……………………….</w:t>
      </w:r>
    </w:p>
    <w:p w:rsidR="00850E86" w:rsidRPr="00C05275" w:rsidRDefault="00850E86" w:rsidP="00933623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 xml:space="preserve"> zwanym dalej „</w:t>
      </w:r>
      <w:r w:rsidRPr="00C05275">
        <w:rPr>
          <w:rFonts w:ascii="Arial" w:hAnsi="Arial" w:cs="Arial"/>
          <w:b/>
          <w:sz w:val="20"/>
          <w:szCs w:val="20"/>
        </w:rPr>
        <w:t>Wykonawcą</w:t>
      </w:r>
      <w:r w:rsidRPr="00C05275">
        <w:rPr>
          <w:rFonts w:ascii="Arial" w:hAnsi="Arial" w:cs="Arial"/>
          <w:sz w:val="20"/>
          <w:szCs w:val="20"/>
        </w:rPr>
        <w:t xml:space="preserve">" </w:t>
      </w:r>
    </w:p>
    <w:p w:rsidR="00850E86" w:rsidRPr="00C05275" w:rsidRDefault="00850E86" w:rsidP="00E41F54">
      <w:pPr>
        <w:jc w:val="center"/>
        <w:rPr>
          <w:rFonts w:ascii="Arial" w:hAnsi="Arial" w:cs="Arial"/>
          <w:b/>
          <w:sz w:val="20"/>
          <w:szCs w:val="20"/>
        </w:rPr>
      </w:pPr>
      <w:r w:rsidRPr="00C05275">
        <w:rPr>
          <w:rFonts w:ascii="Arial" w:hAnsi="Arial" w:cs="Arial"/>
          <w:b/>
          <w:sz w:val="20"/>
          <w:szCs w:val="20"/>
        </w:rPr>
        <w:t>§ 1</w:t>
      </w:r>
    </w:p>
    <w:p w:rsidR="00933623" w:rsidRPr="00C05275" w:rsidRDefault="00933623" w:rsidP="00933623">
      <w:pPr>
        <w:pStyle w:val="Nagwek"/>
        <w:outlineLvl w:val="0"/>
        <w:rPr>
          <w:rFonts w:ascii="Arial" w:hAnsi="Arial" w:cs="Arial"/>
          <w:sz w:val="20"/>
          <w:szCs w:val="20"/>
        </w:rPr>
      </w:pPr>
    </w:p>
    <w:p w:rsidR="00E41F54" w:rsidRPr="00F72A7A" w:rsidRDefault="00E41F54" w:rsidP="00F72A7A">
      <w:pPr>
        <w:pStyle w:val="Nagwek"/>
        <w:jc w:val="both"/>
        <w:outlineLvl w:val="0"/>
        <w:rPr>
          <w:rFonts w:ascii="Arial" w:hAnsi="Arial" w:cs="Arial"/>
          <w:b/>
          <w:bCs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 xml:space="preserve">1. </w:t>
      </w:r>
      <w:r w:rsidR="00850E86" w:rsidRPr="00C05275">
        <w:rPr>
          <w:rFonts w:ascii="Arial" w:hAnsi="Arial" w:cs="Arial"/>
          <w:sz w:val="20"/>
          <w:szCs w:val="20"/>
        </w:rPr>
        <w:t xml:space="preserve">Zamawiający, zgodnie z przeprowadzonym </w:t>
      </w:r>
      <w:r w:rsidR="000C7315">
        <w:rPr>
          <w:rFonts w:ascii="Arial" w:hAnsi="Arial" w:cs="Arial"/>
          <w:sz w:val="20"/>
          <w:szCs w:val="20"/>
        </w:rPr>
        <w:t>przetargiem</w:t>
      </w:r>
      <w:r w:rsidR="00850E86" w:rsidRPr="00C05275">
        <w:rPr>
          <w:rFonts w:ascii="Arial" w:hAnsi="Arial" w:cs="Arial"/>
          <w:sz w:val="20"/>
          <w:szCs w:val="20"/>
        </w:rPr>
        <w:t xml:space="preserve"> </w:t>
      </w:r>
      <w:r w:rsidR="00842E90" w:rsidRPr="00C05275">
        <w:rPr>
          <w:rFonts w:ascii="Arial" w:hAnsi="Arial" w:cs="Arial"/>
          <w:bCs/>
          <w:sz w:val="20"/>
          <w:szCs w:val="20"/>
        </w:rPr>
        <w:t>na:</w:t>
      </w:r>
      <w:r w:rsidR="001F36A7" w:rsidRPr="001F36A7">
        <w:rPr>
          <w:rFonts w:ascii="Arial" w:hAnsi="Arial" w:cs="Arial"/>
          <w:b/>
          <w:bCs/>
          <w:sz w:val="28"/>
          <w:szCs w:val="28"/>
        </w:rPr>
        <w:t xml:space="preserve"> </w:t>
      </w:r>
      <w:r w:rsidR="00577B2F" w:rsidRPr="00AC6133">
        <w:rPr>
          <w:rFonts w:ascii="Arial" w:hAnsi="Arial" w:cs="Arial"/>
          <w:b/>
          <w:bCs/>
          <w:sz w:val="20"/>
          <w:szCs w:val="20"/>
          <w:highlight w:val="yellow"/>
        </w:rPr>
        <w:t xml:space="preserve">Dostawa gazów medycznych i technicznych wraz z dzierżawą zbiornika i butli, </w:t>
      </w:r>
      <w:r w:rsidR="00945A1F" w:rsidRPr="00AC6133">
        <w:rPr>
          <w:rFonts w:ascii="Arial" w:hAnsi="Arial" w:cs="Arial"/>
          <w:b/>
          <w:bCs/>
          <w:sz w:val="20"/>
          <w:szCs w:val="20"/>
          <w:highlight w:val="yellow"/>
        </w:rPr>
        <w:t>z</w:t>
      </w:r>
      <w:r w:rsidR="007C40CD">
        <w:rPr>
          <w:rFonts w:ascii="Arial" w:hAnsi="Arial" w:cs="Arial"/>
          <w:bCs/>
          <w:sz w:val="20"/>
          <w:szCs w:val="20"/>
          <w:highlight w:val="yellow"/>
        </w:rPr>
        <w:t>nak sprawy ZOZ/DZP/ZO/18/20</w:t>
      </w:r>
      <w:r w:rsidR="00F72A7A">
        <w:rPr>
          <w:rFonts w:ascii="Arial" w:hAnsi="Arial" w:cs="Arial"/>
          <w:b/>
          <w:bCs/>
          <w:sz w:val="20"/>
          <w:szCs w:val="20"/>
        </w:rPr>
        <w:t xml:space="preserve"> </w:t>
      </w:r>
      <w:r w:rsidR="00F72A7A">
        <w:rPr>
          <w:rFonts w:ascii="Arial" w:hAnsi="Arial" w:cs="Arial"/>
          <w:sz w:val="20"/>
          <w:szCs w:val="20"/>
        </w:rPr>
        <w:t xml:space="preserve">zleca, a </w:t>
      </w:r>
      <w:r w:rsidR="00850E86" w:rsidRPr="0004428E">
        <w:rPr>
          <w:rFonts w:ascii="Arial" w:hAnsi="Arial" w:cs="Arial"/>
          <w:sz w:val="20"/>
          <w:szCs w:val="20"/>
        </w:rPr>
        <w:t>Wykonawca zobowiązuje się do dostaw</w:t>
      </w:r>
      <w:r w:rsidR="00E41688">
        <w:rPr>
          <w:rFonts w:ascii="Arial" w:hAnsi="Arial" w:cs="Arial"/>
          <w:sz w:val="20"/>
          <w:szCs w:val="20"/>
        </w:rPr>
        <w:t>y</w:t>
      </w:r>
      <w:r w:rsidR="00850E86" w:rsidRPr="0004428E">
        <w:rPr>
          <w:rFonts w:ascii="Arial" w:hAnsi="Arial" w:cs="Arial"/>
          <w:sz w:val="20"/>
          <w:szCs w:val="20"/>
        </w:rPr>
        <w:t xml:space="preserve"> </w:t>
      </w:r>
      <w:r w:rsidR="00481376" w:rsidRPr="0004428E">
        <w:rPr>
          <w:rFonts w:ascii="Arial" w:hAnsi="Arial" w:cs="Arial"/>
          <w:sz w:val="20"/>
          <w:szCs w:val="20"/>
        </w:rPr>
        <w:t>przedmiot</w:t>
      </w:r>
      <w:r w:rsidR="00E41688">
        <w:rPr>
          <w:rFonts w:ascii="Arial" w:hAnsi="Arial" w:cs="Arial"/>
          <w:sz w:val="20"/>
          <w:szCs w:val="20"/>
        </w:rPr>
        <w:t>u</w:t>
      </w:r>
      <w:r w:rsidR="00481376" w:rsidRPr="0004428E">
        <w:rPr>
          <w:rFonts w:ascii="Arial" w:hAnsi="Arial" w:cs="Arial"/>
          <w:sz w:val="20"/>
          <w:szCs w:val="20"/>
        </w:rPr>
        <w:t xml:space="preserve"> zamówienia</w:t>
      </w:r>
      <w:r w:rsidR="00850E86" w:rsidRPr="0004428E">
        <w:rPr>
          <w:rFonts w:ascii="Arial" w:hAnsi="Arial" w:cs="Arial"/>
          <w:sz w:val="20"/>
          <w:szCs w:val="20"/>
        </w:rPr>
        <w:t xml:space="preserve"> </w:t>
      </w:r>
      <w:r w:rsidR="00506F8C" w:rsidRPr="0004428E">
        <w:rPr>
          <w:rFonts w:ascii="Arial" w:hAnsi="Arial" w:cs="Arial"/>
          <w:sz w:val="20"/>
          <w:szCs w:val="20"/>
        </w:rPr>
        <w:t xml:space="preserve">do </w:t>
      </w:r>
      <w:r w:rsidR="00850E86" w:rsidRPr="0004428E">
        <w:rPr>
          <w:rFonts w:ascii="Arial" w:hAnsi="Arial" w:cs="Arial"/>
          <w:sz w:val="20"/>
          <w:szCs w:val="20"/>
        </w:rPr>
        <w:t>ZOZ</w:t>
      </w:r>
      <w:r w:rsidR="00577B2F" w:rsidRPr="0004428E">
        <w:rPr>
          <w:rFonts w:ascii="Arial" w:hAnsi="Arial" w:cs="Arial"/>
          <w:sz w:val="20"/>
          <w:szCs w:val="20"/>
        </w:rPr>
        <w:t xml:space="preserve">-u </w:t>
      </w:r>
      <w:r w:rsidR="00850E86" w:rsidRPr="0004428E">
        <w:rPr>
          <w:rFonts w:ascii="Arial" w:hAnsi="Arial" w:cs="Arial"/>
          <w:sz w:val="20"/>
          <w:szCs w:val="20"/>
        </w:rPr>
        <w:t xml:space="preserve"> w Oławie przy ul. K. Baczyńskiego 1 według wykazu zawierającego ceny jednostkowe netto i brutto produktów</w:t>
      </w:r>
      <w:r w:rsidR="00850E86" w:rsidRPr="00C05275">
        <w:rPr>
          <w:rFonts w:ascii="Arial" w:hAnsi="Arial" w:cs="Arial"/>
          <w:sz w:val="20"/>
          <w:szCs w:val="20"/>
        </w:rPr>
        <w:t xml:space="preserve">, stanowiącego załącznik nr </w:t>
      </w:r>
      <w:r w:rsidR="00716303">
        <w:rPr>
          <w:rFonts w:ascii="Arial" w:hAnsi="Arial" w:cs="Arial"/>
          <w:sz w:val="20"/>
          <w:szCs w:val="20"/>
        </w:rPr>
        <w:t>9</w:t>
      </w:r>
      <w:r w:rsidR="00850E86" w:rsidRPr="00C05275">
        <w:rPr>
          <w:rFonts w:ascii="Arial" w:hAnsi="Arial" w:cs="Arial"/>
          <w:sz w:val="20"/>
          <w:szCs w:val="20"/>
        </w:rPr>
        <w:t xml:space="preserve"> do niniejszej umowy. </w:t>
      </w:r>
    </w:p>
    <w:p w:rsidR="00AE0A1F" w:rsidRDefault="00AE0A1F" w:rsidP="00716303">
      <w:pPr>
        <w:pStyle w:val="Nagwek"/>
        <w:outlineLvl w:val="0"/>
        <w:rPr>
          <w:rFonts w:ascii="Arial" w:hAnsi="Arial" w:cs="Arial"/>
          <w:bCs/>
          <w:color w:val="00FF00"/>
          <w:sz w:val="20"/>
          <w:szCs w:val="20"/>
        </w:rPr>
      </w:pPr>
    </w:p>
    <w:p w:rsidR="00F72A7A" w:rsidRPr="00523F41" w:rsidRDefault="00AE0A1F" w:rsidP="00716303">
      <w:pPr>
        <w:pStyle w:val="Nagwek"/>
        <w:outlineLvl w:val="0"/>
        <w:rPr>
          <w:rFonts w:ascii="Arial" w:hAnsi="Arial" w:cs="Arial"/>
          <w:bCs/>
          <w:sz w:val="20"/>
          <w:szCs w:val="20"/>
        </w:rPr>
      </w:pPr>
      <w:r w:rsidRPr="00523F41">
        <w:rPr>
          <w:rFonts w:ascii="Arial" w:hAnsi="Arial" w:cs="Arial"/>
          <w:bCs/>
          <w:sz w:val="20"/>
          <w:szCs w:val="20"/>
        </w:rPr>
        <w:t>Wartość netto:</w:t>
      </w:r>
    </w:p>
    <w:p w:rsidR="00AE0A1F" w:rsidRPr="00523F41" w:rsidRDefault="00AE0A1F" w:rsidP="00716303">
      <w:pPr>
        <w:pStyle w:val="Nagwek"/>
        <w:outlineLvl w:val="0"/>
        <w:rPr>
          <w:rFonts w:ascii="Arial" w:hAnsi="Arial" w:cs="Arial"/>
          <w:bCs/>
          <w:sz w:val="20"/>
          <w:szCs w:val="20"/>
        </w:rPr>
      </w:pPr>
      <w:r w:rsidRPr="00523F41">
        <w:rPr>
          <w:rFonts w:ascii="Arial" w:hAnsi="Arial" w:cs="Arial"/>
          <w:bCs/>
          <w:sz w:val="20"/>
          <w:szCs w:val="20"/>
        </w:rPr>
        <w:t>Vat:</w:t>
      </w:r>
    </w:p>
    <w:p w:rsidR="00AE0A1F" w:rsidRPr="00523F41" w:rsidRDefault="00AE0A1F" w:rsidP="00716303">
      <w:pPr>
        <w:pStyle w:val="Nagwek"/>
        <w:outlineLvl w:val="0"/>
        <w:rPr>
          <w:rFonts w:ascii="Arial" w:hAnsi="Arial" w:cs="Arial"/>
          <w:bCs/>
          <w:sz w:val="20"/>
          <w:szCs w:val="20"/>
        </w:rPr>
      </w:pPr>
      <w:r w:rsidRPr="00523F41">
        <w:rPr>
          <w:rFonts w:ascii="Arial" w:hAnsi="Arial" w:cs="Arial"/>
          <w:bCs/>
          <w:sz w:val="20"/>
          <w:szCs w:val="20"/>
        </w:rPr>
        <w:t xml:space="preserve">Wartość brutto: </w:t>
      </w:r>
    </w:p>
    <w:p w:rsidR="00AE0A1F" w:rsidRDefault="00AE0A1F" w:rsidP="00716303">
      <w:pPr>
        <w:pStyle w:val="Nagwek"/>
        <w:outlineLvl w:val="0"/>
        <w:rPr>
          <w:rFonts w:ascii="Arial" w:hAnsi="Arial" w:cs="Arial"/>
          <w:bCs/>
          <w:sz w:val="20"/>
          <w:szCs w:val="20"/>
        </w:rPr>
      </w:pPr>
    </w:p>
    <w:p w:rsidR="00716303" w:rsidRPr="0004428E" w:rsidRDefault="00945A1F" w:rsidP="00716303">
      <w:pPr>
        <w:pStyle w:val="Nagwek"/>
        <w:outlineLvl w:val="0"/>
        <w:rPr>
          <w:rFonts w:ascii="Arial" w:hAnsi="Arial" w:cs="Arial"/>
          <w:bCs/>
          <w:sz w:val="20"/>
          <w:szCs w:val="20"/>
        </w:rPr>
      </w:pPr>
      <w:r w:rsidRPr="0004428E">
        <w:rPr>
          <w:rFonts w:ascii="Arial" w:hAnsi="Arial" w:cs="Arial"/>
          <w:bCs/>
          <w:sz w:val="20"/>
          <w:szCs w:val="20"/>
        </w:rPr>
        <w:t xml:space="preserve">2. </w:t>
      </w:r>
      <w:r w:rsidR="00716303" w:rsidRPr="0004428E">
        <w:rPr>
          <w:rFonts w:ascii="Arial" w:hAnsi="Arial" w:cs="Arial"/>
          <w:bCs/>
          <w:sz w:val="20"/>
          <w:szCs w:val="20"/>
        </w:rPr>
        <w:t>Przedmiotem umowy jest</w:t>
      </w:r>
      <w:r w:rsidR="00D435F8">
        <w:rPr>
          <w:rFonts w:ascii="Arial" w:hAnsi="Arial" w:cs="Arial"/>
          <w:bCs/>
          <w:sz w:val="20"/>
          <w:szCs w:val="20"/>
        </w:rPr>
        <w:t xml:space="preserve"> (zadanie 1)</w:t>
      </w:r>
      <w:r w:rsidR="00716303" w:rsidRPr="0004428E">
        <w:rPr>
          <w:rFonts w:ascii="Arial" w:hAnsi="Arial" w:cs="Arial"/>
          <w:bCs/>
          <w:sz w:val="20"/>
          <w:szCs w:val="20"/>
        </w:rPr>
        <w:t xml:space="preserve">: </w:t>
      </w:r>
    </w:p>
    <w:p w:rsidR="00945A1F" w:rsidRPr="00633E12" w:rsidRDefault="00945A1F" w:rsidP="00945A1F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633E12">
        <w:rPr>
          <w:rFonts w:ascii="Arial" w:hAnsi="Arial" w:cs="Arial"/>
          <w:sz w:val="20"/>
          <w:szCs w:val="20"/>
        </w:rPr>
        <w:t>dostawa specjalistycznym transportem gazów medycznych: tlenu ciekłego, tlenu w butlach, podtlenku azotu w butla</w:t>
      </w:r>
      <w:r w:rsidR="00D435F8">
        <w:rPr>
          <w:rFonts w:ascii="Arial" w:hAnsi="Arial" w:cs="Arial"/>
          <w:sz w:val="20"/>
          <w:szCs w:val="20"/>
        </w:rPr>
        <w:t>ch, dwutlenku węgla  w butlach,</w:t>
      </w:r>
      <w:r w:rsidRPr="00633E12">
        <w:rPr>
          <w:rFonts w:ascii="Arial" w:hAnsi="Arial" w:cs="Arial"/>
          <w:sz w:val="20"/>
          <w:szCs w:val="20"/>
        </w:rPr>
        <w:t xml:space="preserve"> </w:t>
      </w:r>
    </w:p>
    <w:p w:rsidR="00945A1F" w:rsidRPr="00633E12" w:rsidRDefault="00945A1F" w:rsidP="00945A1F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633E12">
        <w:rPr>
          <w:rFonts w:ascii="Arial" w:hAnsi="Arial" w:cs="Arial"/>
          <w:sz w:val="20"/>
          <w:szCs w:val="20"/>
        </w:rPr>
        <w:t xml:space="preserve"> dostaw sprężonego powietrza  w butlach</w:t>
      </w:r>
    </w:p>
    <w:p w:rsidR="00945A1F" w:rsidRPr="00633E12" w:rsidRDefault="00945A1F" w:rsidP="00945A1F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633E12">
        <w:rPr>
          <w:rFonts w:ascii="Arial" w:hAnsi="Arial" w:cs="Arial"/>
          <w:sz w:val="20"/>
          <w:szCs w:val="20"/>
        </w:rPr>
        <w:t>dostawa, montaż i uruchomienie zbiornika na ciekły tlen wraz z oprzyrządowaniem</w:t>
      </w:r>
      <w:r w:rsidR="00806CC5">
        <w:rPr>
          <w:rFonts w:ascii="Arial" w:hAnsi="Arial" w:cs="Arial"/>
          <w:sz w:val="20"/>
          <w:szCs w:val="20"/>
        </w:rPr>
        <w:t xml:space="preserve"> oraz uzyskanie wszelki</w:t>
      </w:r>
      <w:r w:rsidR="00E41688">
        <w:rPr>
          <w:rFonts w:ascii="Arial" w:hAnsi="Arial" w:cs="Arial"/>
          <w:sz w:val="20"/>
          <w:szCs w:val="20"/>
        </w:rPr>
        <w:t>ch niezbędnych</w:t>
      </w:r>
      <w:r w:rsidR="00806CC5">
        <w:rPr>
          <w:rFonts w:ascii="Arial" w:hAnsi="Arial" w:cs="Arial"/>
          <w:sz w:val="20"/>
          <w:szCs w:val="20"/>
        </w:rPr>
        <w:t xml:space="preserve"> dopuszcze</w:t>
      </w:r>
      <w:r w:rsidR="00E41688">
        <w:rPr>
          <w:rFonts w:ascii="Arial" w:hAnsi="Arial" w:cs="Arial"/>
          <w:sz w:val="20"/>
          <w:szCs w:val="20"/>
        </w:rPr>
        <w:t xml:space="preserve">ń </w:t>
      </w:r>
      <w:r w:rsidR="00DD58F4">
        <w:rPr>
          <w:rFonts w:ascii="Arial" w:hAnsi="Arial" w:cs="Arial"/>
          <w:sz w:val="20"/>
          <w:szCs w:val="20"/>
        </w:rPr>
        <w:t>do jego używania</w:t>
      </w:r>
    </w:p>
    <w:p w:rsidR="00945A1F" w:rsidRPr="00633E12" w:rsidRDefault="00945A1F" w:rsidP="00945A1F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633E12">
        <w:rPr>
          <w:rFonts w:ascii="Arial" w:hAnsi="Arial" w:cs="Arial"/>
          <w:sz w:val="20"/>
          <w:szCs w:val="20"/>
        </w:rPr>
        <w:t>dzierżawą zbiornika na ciekły tlen</w:t>
      </w:r>
    </w:p>
    <w:p w:rsidR="00945A1F" w:rsidRPr="00633E12" w:rsidRDefault="00945A1F" w:rsidP="00945A1F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633E12">
        <w:rPr>
          <w:rFonts w:ascii="Arial" w:hAnsi="Arial" w:cs="Arial"/>
          <w:sz w:val="20"/>
          <w:szCs w:val="20"/>
        </w:rPr>
        <w:t>dzierżawa butli</w:t>
      </w:r>
    </w:p>
    <w:p w:rsidR="00053468" w:rsidRDefault="00945A1F" w:rsidP="00053468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633E12">
        <w:rPr>
          <w:rFonts w:ascii="Arial" w:hAnsi="Arial" w:cs="Arial"/>
          <w:sz w:val="20"/>
          <w:szCs w:val="20"/>
        </w:rPr>
        <w:t>konserwacja i serwis dzierżawionego zbiornika i butli</w:t>
      </w:r>
    </w:p>
    <w:p w:rsidR="00D435F8" w:rsidRPr="00D435F8" w:rsidRDefault="00945A1F" w:rsidP="00D435F8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053468">
        <w:rPr>
          <w:rFonts w:ascii="Arial" w:hAnsi="Arial" w:cs="Arial"/>
          <w:sz w:val="20"/>
          <w:szCs w:val="20"/>
        </w:rPr>
        <w:t>Szkolenie pracowników Szpitala w zakresie obsługi urządzeń do gazów medycznych</w:t>
      </w:r>
      <w:r w:rsidR="00E41688" w:rsidRPr="00053468">
        <w:rPr>
          <w:rFonts w:ascii="Arial" w:hAnsi="Arial" w:cs="Arial"/>
          <w:sz w:val="20"/>
          <w:szCs w:val="20"/>
        </w:rPr>
        <w:t xml:space="preserve"> (w ustalonym prz</w:t>
      </w:r>
      <w:r w:rsidR="00F72A7A" w:rsidRPr="00053468">
        <w:rPr>
          <w:rFonts w:ascii="Arial" w:hAnsi="Arial" w:cs="Arial"/>
          <w:sz w:val="20"/>
          <w:szCs w:val="20"/>
        </w:rPr>
        <w:t>e</w:t>
      </w:r>
      <w:r w:rsidR="00E41688" w:rsidRPr="00053468">
        <w:rPr>
          <w:rFonts w:ascii="Arial" w:hAnsi="Arial" w:cs="Arial"/>
          <w:sz w:val="20"/>
          <w:szCs w:val="20"/>
        </w:rPr>
        <w:t>z strony terminie)</w:t>
      </w:r>
      <w:r w:rsidRPr="00053468">
        <w:rPr>
          <w:rFonts w:ascii="Arial" w:hAnsi="Arial" w:cs="Arial"/>
          <w:sz w:val="20"/>
          <w:szCs w:val="20"/>
        </w:rPr>
        <w:t>.</w:t>
      </w:r>
    </w:p>
    <w:p w:rsidR="008C40EA" w:rsidRDefault="008C40EA" w:rsidP="008C40EA">
      <w:pPr>
        <w:rPr>
          <w:rFonts w:ascii="Arial" w:hAnsi="Arial" w:cs="Arial"/>
          <w:sz w:val="20"/>
          <w:szCs w:val="20"/>
        </w:rPr>
      </w:pPr>
      <w:r w:rsidRPr="00633E12">
        <w:rPr>
          <w:rFonts w:ascii="Arial" w:hAnsi="Arial" w:cs="Arial"/>
          <w:sz w:val="20"/>
          <w:szCs w:val="20"/>
        </w:rPr>
        <w:t xml:space="preserve">Szczegółowy opis przedmiotu zamówienia zawiera  załącznik Nr 2 – </w:t>
      </w:r>
      <w:r w:rsidR="00522C2D" w:rsidRPr="00633E12">
        <w:rPr>
          <w:rFonts w:ascii="Arial" w:hAnsi="Arial" w:cs="Arial"/>
          <w:sz w:val="20"/>
          <w:szCs w:val="20"/>
        </w:rPr>
        <w:t>opis przedmiotu zamówieni</w:t>
      </w:r>
      <w:r w:rsidR="00F72A7A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 i </w:t>
      </w:r>
      <w:r w:rsidRPr="00633E12">
        <w:rPr>
          <w:rFonts w:ascii="Arial" w:hAnsi="Arial" w:cs="Arial"/>
          <w:sz w:val="20"/>
          <w:szCs w:val="20"/>
        </w:rPr>
        <w:t xml:space="preserve">załącznik Nr 9 – </w:t>
      </w:r>
      <w:r w:rsidR="00522C2D">
        <w:rPr>
          <w:rFonts w:ascii="Arial" w:hAnsi="Arial" w:cs="Arial"/>
          <w:sz w:val="20"/>
          <w:szCs w:val="20"/>
        </w:rPr>
        <w:t xml:space="preserve">  </w:t>
      </w:r>
      <w:r w:rsidR="00522C2D" w:rsidRPr="00633E12">
        <w:rPr>
          <w:rFonts w:ascii="Arial" w:hAnsi="Arial" w:cs="Arial"/>
          <w:sz w:val="20"/>
          <w:szCs w:val="20"/>
        </w:rPr>
        <w:t>– specyfikacja asortymentowo cenowa</w:t>
      </w:r>
      <w:r w:rsidR="00522C2D">
        <w:rPr>
          <w:rFonts w:ascii="Arial" w:hAnsi="Arial" w:cs="Arial"/>
          <w:sz w:val="20"/>
          <w:szCs w:val="20"/>
        </w:rPr>
        <w:t xml:space="preserve"> do umowy</w:t>
      </w:r>
      <w:r>
        <w:rPr>
          <w:rFonts w:ascii="Arial" w:hAnsi="Arial" w:cs="Arial"/>
          <w:sz w:val="20"/>
          <w:szCs w:val="20"/>
        </w:rPr>
        <w:t>.</w:t>
      </w:r>
    </w:p>
    <w:p w:rsidR="008C40EA" w:rsidRPr="00C05275" w:rsidRDefault="008C40EA" w:rsidP="00E41F54">
      <w:pPr>
        <w:rPr>
          <w:rFonts w:ascii="Arial" w:hAnsi="Arial" w:cs="Arial"/>
          <w:sz w:val="20"/>
          <w:szCs w:val="20"/>
        </w:rPr>
      </w:pPr>
    </w:p>
    <w:p w:rsidR="00850E86" w:rsidRDefault="00506F8C" w:rsidP="00E41F5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850E86" w:rsidRPr="00C05275">
        <w:rPr>
          <w:rFonts w:ascii="Arial" w:hAnsi="Arial" w:cs="Arial"/>
          <w:sz w:val="20"/>
          <w:szCs w:val="20"/>
        </w:rPr>
        <w:t xml:space="preserve">. Ilości </w:t>
      </w:r>
      <w:r w:rsidR="008C40EA">
        <w:rPr>
          <w:rFonts w:ascii="Arial" w:hAnsi="Arial" w:cs="Arial"/>
          <w:sz w:val="20"/>
          <w:szCs w:val="20"/>
        </w:rPr>
        <w:t>gazów</w:t>
      </w:r>
      <w:r w:rsidR="00850E86" w:rsidRPr="00C05275">
        <w:rPr>
          <w:rFonts w:ascii="Arial" w:hAnsi="Arial" w:cs="Arial"/>
          <w:sz w:val="20"/>
          <w:szCs w:val="20"/>
        </w:rPr>
        <w:t xml:space="preserve"> zawarte w załączniku </w:t>
      </w:r>
      <w:r w:rsidR="00D961E5">
        <w:rPr>
          <w:rFonts w:ascii="Arial" w:hAnsi="Arial" w:cs="Arial"/>
          <w:sz w:val="20"/>
          <w:szCs w:val="20"/>
        </w:rPr>
        <w:t xml:space="preserve">nr 9 </w:t>
      </w:r>
      <w:r w:rsidR="00850E86" w:rsidRPr="00C05275">
        <w:rPr>
          <w:rFonts w:ascii="Arial" w:hAnsi="Arial" w:cs="Arial"/>
          <w:sz w:val="20"/>
          <w:szCs w:val="20"/>
        </w:rPr>
        <w:t>do umowy, są ilościami orientacyjnymi.</w:t>
      </w:r>
      <w:r w:rsidR="00D961E5" w:rsidRPr="00D961E5">
        <w:rPr>
          <w:rFonts w:ascii="Arial" w:hAnsi="Arial" w:cs="Arial"/>
          <w:sz w:val="20"/>
          <w:szCs w:val="20"/>
        </w:rPr>
        <w:t xml:space="preserve"> </w:t>
      </w:r>
      <w:r w:rsidR="00D961E5" w:rsidRPr="00417753">
        <w:rPr>
          <w:rFonts w:ascii="Arial" w:hAnsi="Arial" w:cs="Arial"/>
          <w:sz w:val="20"/>
          <w:szCs w:val="20"/>
        </w:rPr>
        <w:t xml:space="preserve">Zamawiający zastrzega sobie prawo do niewykorzystania całości asortymentu będącego </w:t>
      </w:r>
      <w:r w:rsidR="00D961E5">
        <w:rPr>
          <w:rFonts w:ascii="Arial" w:hAnsi="Arial" w:cs="Arial"/>
          <w:sz w:val="20"/>
          <w:szCs w:val="20"/>
        </w:rPr>
        <w:t>niniejszej umowy</w:t>
      </w:r>
      <w:r w:rsidR="00D961E5" w:rsidRPr="00417753">
        <w:rPr>
          <w:rFonts w:ascii="Arial" w:hAnsi="Arial" w:cs="Arial"/>
          <w:sz w:val="20"/>
          <w:szCs w:val="20"/>
        </w:rPr>
        <w:t xml:space="preserve"> bez prawa jakichkolwiek roszczeń z tego tytułu przez Wykonawcę</w:t>
      </w:r>
      <w:r w:rsidR="00D961E5">
        <w:rPr>
          <w:rFonts w:ascii="Arial" w:hAnsi="Arial" w:cs="Arial"/>
          <w:sz w:val="20"/>
          <w:szCs w:val="20"/>
        </w:rPr>
        <w:t xml:space="preserve"> z zastrzeżeniem, że Zamawiający </w:t>
      </w:r>
      <w:r w:rsidR="00D961E5" w:rsidRPr="00417753">
        <w:rPr>
          <w:rFonts w:ascii="Arial" w:hAnsi="Arial" w:cs="Arial"/>
          <w:sz w:val="20"/>
          <w:szCs w:val="20"/>
        </w:rPr>
        <w:t xml:space="preserve"> </w:t>
      </w:r>
      <w:r w:rsidR="00D961E5">
        <w:rPr>
          <w:rFonts w:ascii="Arial" w:hAnsi="Arial" w:cs="Arial"/>
          <w:sz w:val="20"/>
          <w:szCs w:val="20"/>
        </w:rPr>
        <w:t>wykorzysta</w:t>
      </w:r>
      <w:r w:rsidR="00D961E5" w:rsidRPr="00417753">
        <w:rPr>
          <w:rFonts w:ascii="Arial" w:hAnsi="Arial" w:cs="Arial"/>
          <w:sz w:val="20"/>
          <w:szCs w:val="20"/>
        </w:rPr>
        <w:t xml:space="preserve"> </w:t>
      </w:r>
      <w:r w:rsidR="00D961E5">
        <w:rPr>
          <w:rFonts w:ascii="Arial" w:hAnsi="Arial" w:cs="Arial"/>
          <w:sz w:val="20"/>
          <w:szCs w:val="20"/>
        </w:rPr>
        <w:t>nie mniej niż</w:t>
      </w:r>
      <w:r w:rsidR="00D961E5" w:rsidRPr="00417753">
        <w:rPr>
          <w:rFonts w:ascii="Arial" w:hAnsi="Arial" w:cs="Arial"/>
          <w:sz w:val="20"/>
          <w:szCs w:val="20"/>
        </w:rPr>
        <w:t xml:space="preserve"> 60 % </w:t>
      </w:r>
      <w:r w:rsidR="00D961E5">
        <w:rPr>
          <w:rFonts w:ascii="Arial" w:hAnsi="Arial" w:cs="Arial"/>
          <w:sz w:val="20"/>
          <w:szCs w:val="20"/>
        </w:rPr>
        <w:t>asortymentu.</w:t>
      </w:r>
    </w:p>
    <w:p w:rsidR="00D961E5" w:rsidRPr="00C05275" w:rsidRDefault="00D961E5" w:rsidP="00E41F54">
      <w:pPr>
        <w:rPr>
          <w:rFonts w:ascii="Arial" w:hAnsi="Arial" w:cs="Arial"/>
          <w:sz w:val="20"/>
          <w:szCs w:val="20"/>
        </w:rPr>
      </w:pPr>
    </w:p>
    <w:p w:rsidR="00850E86" w:rsidRDefault="00D961E5" w:rsidP="00E41F5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Towar o którym mowa w ust. 1 dostarczany</w:t>
      </w:r>
      <w:r w:rsidR="00850E86" w:rsidRPr="00C05275">
        <w:rPr>
          <w:rFonts w:ascii="Arial" w:hAnsi="Arial" w:cs="Arial"/>
          <w:sz w:val="20"/>
          <w:szCs w:val="20"/>
        </w:rPr>
        <w:t xml:space="preserve"> będzie sukcesywnie na podstawie składanych drogą pisemną, faks</w:t>
      </w:r>
      <w:r w:rsidR="00724C53" w:rsidRPr="00C05275">
        <w:rPr>
          <w:rFonts w:ascii="Arial" w:hAnsi="Arial" w:cs="Arial"/>
          <w:sz w:val="20"/>
          <w:szCs w:val="20"/>
        </w:rPr>
        <w:t xml:space="preserve">em lub telefonicznie zamówień, </w:t>
      </w:r>
      <w:r w:rsidR="00850E86" w:rsidRPr="00C05275">
        <w:rPr>
          <w:rFonts w:ascii="Arial" w:hAnsi="Arial" w:cs="Arial"/>
          <w:sz w:val="20"/>
          <w:szCs w:val="20"/>
        </w:rPr>
        <w:t>w asortymentach i ilościach zabezpieczających bieżące rzeczywiste potrzeby Zamawiającego.</w:t>
      </w:r>
    </w:p>
    <w:p w:rsidR="00C352E8" w:rsidRPr="00C05275" w:rsidRDefault="00C352E8" w:rsidP="00E41F54">
      <w:pPr>
        <w:rPr>
          <w:rFonts w:ascii="Arial" w:hAnsi="Arial" w:cs="Arial"/>
          <w:sz w:val="20"/>
          <w:szCs w:val="20"/>
        </w:rPr>
      </w:pPr>
    </w:p>
    <w:p w:rsidR="00842E90" w:rsidRDefault="00EA5CFF" w:rsidP="00E41F5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850E86" w:rsidRPr="00C05275">
        <w:rPr>
          <w:rFonts w:ascii="Arial" w:hAnsi="Arial" w:cs="Arial"/>
          <w:sz w:val="20"/>
          <w:szCs w:val="20"/>
        </w:rPr>
        <w:t xml:space="preserve">. Wykonawca zobowiązuje się dostarczyć zamówiony towar do miejsca </w:t>
      </w:r>
      <w:r w:rsidR="00724C53" w:rsidRPr="00C05275">
        <w:rPr>
          <w:rFonts w:ascii="Arial" w:hAnsi="Arial" w:cs="Arial"/>
          <w:sz w:val="20"/>
          <w:szCs w:val="20"/>
        </w:rPr>
        <w:t xml:space="preserve">wskazanego przez Zamawiającego </w:t>
      </w:r>
      <w:r w:rsidR="009052B4">
        <w:rPr>
          <w:rFonts w:ascii="Arial" w:hAnsi="Arial" w:cs="Arial"/>
          <w:sz w:val="20"/>
          <w:szCs w:val="20"/>
        </w:rPr>
        <w:t>na koszt własny (</w:t>
      </w:r>
      <w:r w:rsidR="009F573C">
        <w:rPr>
          <w:rFonts w:ascii="Arial" w:hAnsi="Arial" w:cs="Arial"/>
          <w:sz w:val="20"/>
          <w:szCs w:val="20"/>
        </w:rPr>
        <w:t xml:space="preserve">wliczone w cenę oferty) </w:t>
      </w:r>
      <w:r w:rsidR="00850E86" w:rsidRPr="00C05275">
        <w:rPr>
          <w:rFonts w:ascii="Arial" w:hAnsi="Arial" w:cs="Arial"/>
          <w:sz w:val="20"/>
          <w:szCs w:val="20"/>
        </w:rPr>
        <w:t>- be</w:t>
      </w:r>
      <w:r w:rsidR="00724C53" w:rsidRPr="00C05275">
        <w:rPr>
          <w:rFonts w:ascii="Arial" w:hAnsi="Arial" w:cs="Arial"/>
          <w:sz w:val="20"/>
          <w:szCs w:val="20"/>
        </w:rPr>
        <w:t xml:space="preserve">z względu na wartość dostawy - </w:t>
      </w:r>
      <w:r w:rsidR="00850E86" w:rsidRPr="00C05275">
        <w:rPr>
          <w:rFonts w:ascii="Arial" w:hAnsi="Arial" w:cs="Arial"/>
          <w:sz w:val="20"/>
          <w:szCs w:val="20"/>
        </w:rPr>
        <w:t>w terminie</w:t>
      </w:r>
      <w:r w:rsidR="00842E90" w:rsidRPr="00C05275">
        <w:rPr>
          <w:rFonts w:ascii="Arial" w:hAnsi="Arial" w:cs="Arial"/>
          <w:sz w:val="20"/>
          <w:szCs w:val="20"/>
        </w:rPr>
        <w:t>:</w:t>
      </w:r>
    </w:p>
    <w:p w:rsidR="00237FE3" w:rsidRPr="00C05275" w:rsidRDefault="00237FE3" w:rsidP="00E41F5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wskazanym w ofercie wykonawcy;</w:t>
      </w:r>
      <w:bookmarkStart w:id="0" w:name="_GoBack"/>
      <w:bookmarkEnd w:id="0"/>
    </w:p>
    <w:p w:rsidR="001F36A7" w:rsidRPr="00F4647C" w:rsidRDefault="008C40EA" w:rsidP="001F36A7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lastRenderedPageBreak/>
        <w:t xml:space="preserve">Dostawy mają być realizowane w godzinach od 7:30 do 14:00. </w:t>
      </w:r>
    </w:p>
    <w:p w:rsidR="001F36A7" w:rsidRPr="00FC7C40" w:rsidRDefault="001F36A7" w:rsidP="001F36A7">
      <w:pPr>
        <w:rPr>
          <w:rFonts w:ascii="Arial" w:hAnsi="Arial" w:cs="Arial"/>
          <w:color w:val="FF0000"/>
          <w:sz w:val="20"/>
          <w:szCs w:val="20"/>
        </w:rPr>
      </w:pPr>
      <w:r w:rsidRPr="00F4647C">
        <w:rPr>
          <w:rFonts w:ascii="Arial" w:hAnsi="Arial" w:cs="Arial"/>
          <w:sz w:val="20"/>
          <w:szCs w:val="20"/>
        </w:rPr>
        <w:t xml:space="preserve">   - </w:t>
      </w:r>
      <w:r w:rsidR="00577B2F">
        <w:rPr>
          <w:rFonts w:ascii="Arial" w:hAnsi="Arial" w:cs="Arial"/>
          <w:sz w:val="20"/>
          <w:szCs w:val="20"/>
        </w:rPr>
        <w:t>zbiornik na ciekły</w:t>
      </w:r>
      <w:r w:rsidR="00B026BC">
        <w:rPr>
          <w:rFonts w:ascii="Arial" w:hAnsi="Arial" w:cs="Arial"/>
          <w:sz w:val="20"/>
          <w:szCs w:val="20"/>
        </w:rPr>
        <w:t xml:space="preserve"> tlen wraz z oprzyrządowaniem</w:t>
      </w:r>
      <w:r w:rsidR="00577B2F">
        <w:rPr>
          <w:rFonts w:ascii="Arial" w:hAnsi="Arial" w:cs="Arial"/>
          <w:sz w:val="20"/>
          <w:szCs w:val="20"/>
        </w:rPr>
        <w:t xml:space="preserve"> wydzierżawiony </w:t>
      </w:r>
      <w:r w:rsidRPr="00FC7C40">
        <w:rPr>
          <w:rFonts w:ascii="Arial" w:hAnsi="Arial" w:cs="Arial"/>
          <w:color w:val="000000"/>
          <w:sz w:val="20"/>
          <w:szCs w:val="20"/>
        </w:rPr>
        <w:t xml:space="preserve"> na czas trwania umowy zostanie dostarczony</w:t>
      </w:r>
      <w:r w:rsidR="00B026BC">
        <w:rPr>
          <w:rFonts w:ascii="Arial" w:hAnsi="Arial" w:cs="Arial"/>
          <w:color w:val="000000"/>
          <w:sz w:val="20"/>
          <w:szCs w:val="20"/>
        </w:rPr>
        <w:t xml:space="preserve">, zamontowany i dopuszczony do </w:t>
      </w:r>
      <w:r w:rsidR="000C5AFB">
        <w:rPr>
          <w:rFonts w:ascii="Arial" w:hAnsi="Arial" w:cs="Arial"/>
          <w:color w:val="000000"/>
          <w:sz w:val="20"/>
          <w:szCs w:val="20"/>
        </w:rPr>
        <w:t>użytkowania</w:t>
      </w:r>
      <w:r w:rsidR="00B026BC">
        <w:rPr>
          <w:rFonts w:ascii="Arial" w:hAnsi="Arial" w:cs="Arial"/>
          <w:color w:val="000000"/>
          <w:sz w:val="20"/>
          <w:szCs w:val="20"/>
        </w:rPr>
        <w:t xml:space="preserve"> przez </w:t>
      </w:r>
      <w:r w:rsidR="00B026BC" w:rsidRPr="0004428E">
        <w:rPr>
          <w:rFonts w:ascii="Arial" w:hAnsi="Arial" w:cs="Arial"/>
          <w:sz w:val="20"/>
          <w:szCs w:val="20"/>
        </w:rPr>
        <w:t>UDT</w:t>
      </w:r>
      <w:r w:rsidRPr="0004428E">
        <w:rPr>
          <w:rFonts w:ascii="Arial" w:hAnsi="Arial" w:cs="Arial"/>
          <w:sz w:val="20"/>
          <w:szCs w:val="20"/>
        </w:rPr>
        <w:t xml:space="preserve"> do </w:t>
      </w:r>
      <w:r w:rsidR="00903045" w:rsidRPr="0004428E">
        <w:rPr>
          <w:rFonts w:ascii="Arial" w:hAnsi="Arial" w:cs="Arial"/>
          <w:sz w:val="20"/>
          <w:szCs w:val="20"/>
        </w:rPr>
        <w:t>5</w:t>
      </w:r>
      <w:r w:rsidRPr="0004428E">
        <w:rPr>
          <w:rFonts w:ascii="Arial" w:hAnsi="Arial" w:cs="Arial"/>
          <w:sz w:val="20"/>
          <w:szCs w:val="20"/>
        </w:rPr>
        <w:t xml:space="preserve"> dni od</w:t>
      </w:r>
      <w:r w:rsidRPr="00FC7C40">
        <w:rPr>
          <w:rFonts w:ascii="Arial" w:hAnsi="Arial" w:cs="Arial"/>
          <w:color w:val="000000"/>
          <w:sz w:val="20"/>
          <w:szCs w:val="20"/>
        </w:rPr>
        <w:t xml:space="preserve"> podpisania umowy</w:t>
      </w:r>
      <w:r w:rsidR="00855E2E">
        <w:rPr>
          <w:rFonts w:ascii="Arial" w:hAnsi="Arial" w:cs="Arial"/>
          <w:color w:val="000000"/>
          <w:sz w:val="20"/>
          <w:szCs w:val="20"/>
        </w:rPr>
        <w:t>.</w:t>
      </w:r>
    </w:p>
    <w:p w:rsidR="008A7B53" w:rsidRPr="00C05275" w:rsidRDefault="008A7B53" w:rsidP="00454FF5">
      <w:pPr>
        <w:rPr>
          <w:rFonts w:ascii="Arial" w:hAnsi="Arial" w:cs="Arial"/>
          <w:sz w:val="20"/>
          <w:szCs w:val="20"/>
        </w:rPr>
      </w:pPr>
    </w:p>
    <w:p w:rsidR="00850E86" w:rsidRPr="00C05275" w:rsidRDefault="00CB37A7" w:rsidP="00E41F5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850E86" w:rsidRPr="00C0527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po </w:t>
      </w:r>
      <w:r w:rsidR="001A139F">
        <w:rPr>
          <w:rFonts w:ascii="Arial" w:hAnsi="Arial" w:cs="Arial"/>
          <w:sz w:val="20"/>
          <w:szCs w:val="20"/>
        </w:rPr>
        <w:t>tym dniu</w:t>
      </w:r>
      <w:r w:rsidR="00850E86" w:rsidRPr="00C05275">
        <w:rPr>
          <w:rFonts w:ascii="Arial" w:hAnsi="Arial" w:cs="Arial"/>
          <w:sz w:val="20"/>
          <w:szCs w:val="20"/>
        </w:rPr>
        <w:t>.</w:t>
      </w:r>
    </w:p>
    <w:p w:rsidR="005075BF" w:rsidRDefault="005075BF" w:rsidP="00E41F54">
      <w:pPr>
        <w:rPr>
          <w:rFonts w:ascii="Arial" w:hAnsi="Arial" w:cs="Arial"/>
          <w:sz w:val="20"/>
          <w:szCs w:val="20"/>
        </w:rPr>
      </w:pPr>
    </w:p>
    <w:p w:rsidR="005075BF" w:rsidRPr="00CB37A7" w:rsidRDefault="005075BF" w:rsidP="00CB37A7">
      <w:pPr>
        <w:pStyle w:val="Akapitzlist"/>
        <w:numPr>
          <w:ilvl w:val="0"/>
          <w:numId w:val="28"/>
        </w:numPr>
        <w:ind w:left="284" w:hanging="284"/>
        <w:rPr>
          <w:rFonts w:ascii="Arial" w:hAnsi="Arial" w:cs="Arial"/>
          <w:sz w:val="20"/>
          <w:szCs w:val="20"/>
        </w:rPr>
      </w:pPr>
      <w:r w:rsidRPr="00CB37A7">
        <w:rPr>
          <w:rFonts w:ascii="Arial" w:hAnsi="Arial" w:cs="Arial"/>
          <w:sz w:val="20"/>
          <w:szCs w:val="20"/>
        </w:rPr>
        <w:t xml:space="preserve">Wykonawca </w:t>
      </w:r>
      <w:r w:rsidR="009F573C" w:rsidRPr="00CB37A7">
        <w:rPr>
          <w:rFonts w:ascii="Arial" w:hAnsi="Arial" w:cs="Arial"/>
          <w:sz w:val="20"/>
          <w:szCs w:val="20"/>
        </w:rPr>
        <w:t>zawiadomi Zamawiającego o terminie dostawy telefonicznie, faksem lub mailem na 2 dni przed planowaną dostawą</w:t>
      </w:r>
      <w:r w:rsidR="00AD142B" w:rsidRPr="00CB37A7">
        <w:rPr>
          <w:rFonts w:ascii="Arial" w:hAnsi="Arial" w:cs="Arial"/>
          <w:sz w:val="20"/>
          <w:szCs w:val="20"/>
        </w:rPr>
        <w:t xml:space="preserve"> zbiornika</w:t>
      </w:r>
      <w:r w:rsidR="009F573C" w:rsidRPr="00CB37A7">
        <w:rPr>
          <w:rFonts w:ascii="Arial" w:hAnsi="Arial" w:cs="Arial"/>
          <w:sz w:val="20"/>
          <w:szCs w:val="20"/>
        </w:rPr>
        <w:t xml:space="preserve">. </w:t>
      </w:r>
    </w:p>
    <w:p w:rsidR="004C1D7C" w:rsidRDefault="004C1D7C" w:rsidP="004C1D7C">
      <w:pPr>
        <w:rPr>
          <w:rFonts w:ascii="Arial" w:hAnsi="Arial" w:cs="Arial"/>
          <w:sz w:val="20"/>
          <w:szCs w:val="20"/>
        </w:rPr>
      </w:pPr>
    </w:p>
    <w:p w:rsidR="000C5AFB" w:rsidRPr="00321A5F" w:rsidRDefault="004C1D7C" w:rsidP="00321A5F">
      <w:pPr>
        <w:pStyle w:val="Akapitzlist"/>
        <w:numPr>
          <w:ilvl w:val="0"/>
          <w:numId w:val="28"/>
        </w:numPr>
        <w:tabs>
          <w:tab w:val="left" w:pos="284"/>
        </w:tabs>
        <w:ind w:left="0" w:hanging="11"/>
        <w:jc w:val="both"/>
        <w:rPr>
          <w:rFonts w:ascii="Arial" w:hAnsi="Arial" w:cs="Arial"/>
          <w:sz w:val="20"/>
          <w:szCs w:val="20"/>
        </w:rPr>
      </w:pPr>
      <w:r w:rsidRPr="00321A5F">
        <w:rPr>
          <w:rFonts w:ascii="Arial" w:hAnsi="Arial" w:cs="Arial"/>
          <w:bCs/>
          <w:color w:val="000000"/>
          <w:sz w:val="20"/>
          <w:szCs w:val="20"/>
        </w:rPr>
        <w:t xml:space="preserve">Wykonawca </w:t>
      </w:r>
      <w:r w:rsidR="00B026BC" w:rsidRPr="00321A5F">
        <w:rPr>
          <w:rFonts w:ascii="Arial" w:hAnsi="Arial" w:cs="Arial"/>
          <w:bCs/>
          <w:color w:val="000000"/>
          <w:sz w:val="20"/>
          <w:szCs w:val="20"/>
        </w:rPr>
        <w:t>wydzierżawi</w:t>
      </w:r>
      <w:r w:rsidRPr="00321A5F">
        <w:rPr>
          <w:rFonts w:ascii="Arial" w:hAnsi="Arial" w:cs="Arial"/>
          <w:bCs/>
          <w:color w:val="000000"/>
          <w:sz w:val="20"/>
          <w:szCs w:val="20"/>
        </w:rPr>
        <w:t xml:space="preserve"> na czas trwania </w:t>
      </w:r>
      <w:r w:rsidR="00B026BC" w:rsidRPr="00321A5F">
        <w:rPr>
          <w:rFonts w:ascii="Arial" w:hAnsi="Arial" w:cs="Arial"/>
          <w:bCs/>
          <w:color w:val="000000"/>
          <w:sz w:val="20"/>
          <w:szCs w:val="20"/>
        </w:rPr>
        <w:t>umowy</w:t>
      </w:r>
      <w:r w:rsidR="00DD7E38" w:rsidRPr="00321A5F">
        <w:rPr>
          <w:rFonts w:ascii="Arial" w:hAnsi="Arial" w:cs="Arial"/>
          <w:bCs/>
          <w:color w:val="000000"/>
          <w:sz w:val="20"/>
          <w:szCs w:val="20"/>
        </w:rPr>
        <w:t>: dotyczy zadania nr 1:</w:t>
      </w:r>
      <w:r w:rsidR="00B026BC" w:rsidRPr="00321A5F">
        <w:rPr>
          <w:rFonts w:ascii="Arial" w:hAnsi="Arial" w:cs="Arial"/>
          <w:bCs/>
          <w:color w:val="000000"/>
          <w:sz w:val="20"/>
          <w:szCs w:val="20"/>
        </w:rPr>
        <w:t xml:space="preserve"> zbiornik na tlen ciekły wraz z oprzyrządowaniem oraz butle</w:t>
      </w:r>
      <w:r w:rsidR="007D033D" w:rsidRPr="00321A5F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="007D033D" w:rsidRPr="00321A5F">
        <w:rPr>
          <w:rFonts w:ascii="Arial" w:hAnsi="Arial" w:cs="Arial"/>
          <w:sz w:val="20"/>
          <w:szCs w:val="20"/>
        </w:rPr>
        <w:t>na zasadach określonych w umowie dzierżawy</w:t>
      </w:r>
      <w:r w:rsidR="00F75FA6" w:rsidRPr="00321A5F">
        <w:rPr>
          <w:rFonts w:ascii="Arial" w:hAnsi="Arial" w:cs="Arial"/>
          <w:sz w:val="20"/>
          <w:szCs w:val="20"/>
        </w:rPr>
        <w:t xml:space="preserve"> nr….</w:t>
      </w:r>
      <w:r w:rsidR="007D033D" w:rsidRPr="00321A5F">
        <w:rPr>
          <w:rFonts w:ascii="Arial" w:hAnsi="Arial" w:cs="Arial"/>
          <w:sz w:val="20"/>
          <w:szCs w:val="20"/>
        </w:rPr>
        <w:t>.</w:t>
      </w:r>
      <w:r w:rsidR="00DD7E38" w:rsidRPr="00321A5F">
        <w:rPr>
          <w:rFonts w:ascii="Arial" w:hAnsi="Arial" w:cs="Arial"/>
          <w:sz w:val="20"/>
          <w:szCs w:val="20"/>
        </w:rPr>
        <w:t xml:space="preserve"> (załącznik nr 5a) </w:t>
      </w:r>
    </w:p>
    <w:p w:rsidR="00321A5F" w:rsidRPr="00321A5F" w:rsidRDefault="00321A5F" w:rsidP="00321A5F">
      <w:pPr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:rsidR="00C352E8" w:rsidRPr="000B763B" w:rsidRDefault="00CB37A7" w:rsidP="00D56F1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0C5AFB">
        <w:rPr>
          <w:rFonts w:ascii="Arial" w:hAnsi="Arial" w:cs="Arial"/>
          <w:sz w:val="20"/>
          <w:szCs w:val="20"/>
        </w:rPr>
        <w:t xml:space="preserve">. Wykonawca </w:t>
      </w:r>
      <w:r w:rsidR="000C5AFB" w:rsidRPr="00983C36">
        <w:rPr>
          <w:rFonts w:ascii="Arial" w:hAnsi="Arial" w:cs="Arial"/>
          <w:sz w:val="20"/>
          <w:szCs w:val="20"/>
        </w:rPr>
        <w:t xml:space="preserve">zapewni ciągłości pracy szpitala poprzez ciągłość dostaw </w:t>
      </w:r>
      <w:r w:rsidR="000C5AFB">
        <w:rPr>
          <w:rFonts w:ascii="Arial" w:hAnsi="Arial" w:cs="Arial"/>
          <w:sz w:val="20"/>
          <w:szCs w:val="20"/>
        </w:rPr>
        <w:t xml:space="preserve">tlenu </w:t>
      </w:r>
      <w:r w:rsidR="000C5AFB" w:rsidRPr="00983C36">
        <w:rPr>
          <w:rFonts w:ascii="Arial" w:hAnsi="Arial" w:cs="Arial"/>
          <w:sz w:val="20"/>
          <w:szCs w:val="20"/>
        </w:rPr>
        <w:t xml:space="preserve">w czasie </w:t>
      </w:r>
      <w:r w:rsidR="000C5AFB">
        <w:rPr>
          <w:rFonts w:ascii="Arial" w:hAnsi="Arial" w:cs="Arial"/>
          <w:sz w:val="20"/>
          <w:szCs w:val="20"/>
        </w:rPr>
        <w:t xml:space="preserve">montażu/demontażu, </w:t>
      </w:r>
      <w:r w:rsidR="000C5AFB" w:rsidRPr="00983C36">
        <w:rPr>
          <w:rFonts w:ascii="Arial" w:hAnsi="Arial" w:cs="Arial"/>
          <w:sz w:val="20"/>
          <w:szCs w:val="20"/>
        </w:rPr>
        <w:t xml:space="preserve">napraw, przełączeń, </w:t>
      </w:r>
      <w:r w:rsidR="000C5AFB">
        <w:rPr>
          <w:rFonts w:ascii="Arial" w:hAnsi="Arial" w:cs="Arial"/>
          <w:sz w:val="20"/>
          <w:szCs w:val="20"/>
        </w:rPr>
        <w:t xml:space="preserve">awarii </w:t>
      </w:r>
      <w:r w:rsidR="000C5AFB" w:rsidRPr="00983C36">
        <w:rPr>
          <w:rFonts w:ascii="Arial" w:hAnsi="Arial" w:cs="Arial"/>
          <w:sz w:val="20"/>
          <w:szCs w:val="20"/>
        </w:rPr>
        <w:t>i innych operacji wymagających wyłączenia zbiornika</w:t>
      </w:r>
      <w:r w:rsidR="000C5AFB">
        <w:rPr>
          <w:rFonts w:ascii="Arial" w:hAnsi="Arial" w:cs="Arial"/>
          <w:sz w:val="20"/>
          <w:szCs w:val="20"/>
        </w:rPr>
        <w:t>.</w:t>
      </w:r>
      <w:r w:rsidR="000C5AFB" w:rsidRPr="00983C36">
        <w:rPr>
          <w:rFonts w:ascii="Arial" w:hAnsi="Arial" w:cs="Arial"/>
          <w:sz w:val="20"/>
          <w:szCs w:val="20"/>
        </w:rPr>
        <w:t xml:space="preserve"> Wykonawca z</w:t>
      </w:r>
      <w:r w:rsidR="001A139F">
        <w:rPr>
          <w:rFonts w:ascii="Arial" w:hAnsi="Arial" w:cs="Arial"/>
          <w:sz w:val="20"/>
          <w:szCs w:val="20"/>
        </w:rPr>
        <w:t>apewni na koszt własny bezprzer</w:t>
      </w:r>
      <w:r w:rsidR="000C5AFB" w:rsidRPr="00983C36">
        <w:rPr>
          <w:rFonts w:ascii="Arial" w:hAnsi="Arial" w:cs="Arial"/>
          <w:sz w:val="20"/>
          <w:szCs w:val="20"/>
        </w:rPr>
        <w:t xml:space="preserve">wowe zasilanie awaryjne w tlen szpitala. </w:t>
      </w:r>
    </w:p>
    <w:p w:rsidR="00850E86" w:rsidRPr="00C05275" w:rsidRDefault="00850E86" w:rsidP="00850E86">
      <w:pPr>
        <w:pStyle w:val="Tekstpodstawowy"/>
        <w:spacing w:line="36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C05275">
        <w:rPr>
          <w:rFonts w:ascii="Arial" w:eastAsia="Times New Roman" w:hAnsi="Arial" w:cs="Arial"/>
          <w:b/>
          <w:sz w:val="20"/>
          <w:szCs w:val="20"/>
        </w:rPr>
        <w:t>§ 2</w:t>
      </w:r>
    </w:p>
    <w:p w:rsidR="00C352E8" w:rsidRDefault="009F573C" w:rsidP="00DD051A">
      <w:pPr>
        <w:numPr>
          <w:ilvl w:val="0"/>
          <w:numId w:val="10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Wykonawca zobowiązany jest na swój koszt zabezpieczyć całą dostawę i ponosi z tego tytułu pełna odpowiedzialność  do momentu odebrania jej przez Zamawiającego. Chwila odbioru towaru jest podpisanie dokumentu odbioru przez upoważnionego pracownika Zamawiającego. </w:t>
      </w:r>
    </w:p>
    <w:p w:rsidR="009F573C" w:rsidRDefault="009F573C" w:rsidP="00DD051A">
      <w:pPr>
        <w:ind w:left="284"/>
        <w:jc w:val="both"/>
        <w:rPr>
          <w:rFonts w:ascii="Arial" w:hAnsi="Arial" w:cs="Arial"/>
          <w:sz w:val="20"/>
          <w:szCs w:val="20"/>
        </w:rPr>
      </w:pPr>
    </w:p>
    <w:p w:rsidR="009F573C" w:rsidRDefault="009F573C" w:rsidP="00DD051A">
      <w:pPr>
        <w:numPr>
          <w:ilvl w:val="0"/>
          <w:numId w:val="10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 przekazaniu towaru przez Wykonawcę Zamawiającemu zostanie sporządzony protokół odbioru podpisany przez obie strony. </w:t>
      </w:r>
    </w:p>
    <w:p w:rsidR="00F962EF" w:rsidRDefault="00F962EF" w:rsidP="00F962EF">
      <w:pPr>
        <w:rPr>
          <w:rFonts w:ascii="Arial" w:hAnsi="Arial" w:cs="Arial"/>
          <w:sz w:val="20"/>
          <w:szCs w:val="20"/>
        </w:rPr>
      </w:pPr>
    </w:p>
    <w:p w:rsidR="00F962EF" w:rsidRPr="00205125" w:rsidRDefault="009F573C" w:rsidP="00D56F1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="00F962EF" w:rsidRPr="00205125">
        <w:rPr>
          <w:rFonts w:ascii="Arial" w:hAnsi="Arial" w:cs="Arial"/>
          <w:sz w:val="20"/>
          <w:szCs w:val="20"/>
        </w:rPr>
        <w:t>Jeśli w toku czynności odbiorowych stwierdzone zostaną przez Zamawiającego wady, wówczas:</w:t>
      </w:r>
    </w:p>
    <w:p w:rsidR="00F962EF" w:rsidRPr="00205125" w:rsidRDefault="00F962EF" w:rsidP="00D56F1F">
      <w:pPr>
        <w:ind w:left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a. Jeśli wady nie nadają się do usunięcia lub, jeśli wady uniemożliwiają korzystanie z przedmiotu odbioru zgodnie z przeznaczeniem, Zamawiający może żądać od Wykonawcy wykonania wadliwej części przedmiotu Umowy po raz drugi. Zamawiający może odstąpić od Umowy z przyczyn leżących po stronie Wykonawcy, jeżeli Wykonawca nie usunął wad w wyznaczonym terminie.</w:t>
      </w:r>
    </w:p>
    <w:p w:rsidR="00F962EF" w:rsidRPr="00205125" w:rsidRDefault="00F962EF" w:rsidP="00D56F1F">
      <w:pPr>
        <w:ind w:left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b. Jeśli wady nie nadają się do usunięcia, lecz nie uniemożliwiają korzystania z przedmiotu odbioru zgodnie z jego przeznaczeniem, Zamawiający może obniżyć Wykonawcy wynagrodzenie odpowiednio do utraconej wartości technicznej i użytkowej przedmiotu Umowy, decyzja w tym zakresie należy do Zamawiającego.</w:t>
      </w:r>
    </w:p>
    <w:p w:rsidR="00F962EF" w:rsidRPr="00205125" w:rsidRDefault="00F962EF" w:rsidP="00F962EF">
      <w:pPr>
        <w:ind w:left="426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 </w:t>
      </w:r>
    </w:p>
    <w:p w:rsidR="00F962EF" w:rsidRPr="00205125" w:rsidRDefault="00F962EF" w:rsidP="001229D7">
      <w:pPr>
        <w:numPr>
          <w:ilvl w:val="0"/>
          <w:numId w:val="15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F962EF" w:rsidRPr="00205125" w:rsidRDefault="00F962EF" w:rsidP="00F962EF">
      <w:pPr>
        <w:ind w:left="426"/>
        <w:rPr>
          <w:rFonts w:ascii="Arial" w:hAnsi="Arial" w:cs="Arial"/>
          <w:sz w:val="20"/>
          <w:szCs w:val="20"/>
        </w:rPr>
      </w:pPr>
    </w:p>
    <w:p w:rsidR="00F962EF" w:rsidRPr="00053468" w:rsidRDefault="00F962EF" w:rsidP="00F962EF">
      <w:pPr>
        <w:numPr>
          <w:ilvl w:val="0"/>
          <w:numId w:val="15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053468">
        <w:rPr>
          <w:rFonts w:ascii="Arial" w:hAnsi="Arial" w:cs="Arial"/>
          <w:sz w:val="20"/>
          <w:szCs w:val="20"/>
        </w:rPr>
        <w:t>Wykonawca zapewnia, że dostarczone Zamawiającemu dokumenty gwarancyjne, licencje, instrukcje obsługi w języku polskim oraz inne dokumenty, standardowo przekazywane przez producenta/ów przedmiotu umowy, zapewniają prawidłową eksploatację i zabezpieczają przed roszczeniami ze strony osób trzecich z tytułu naruszenia praw autorskich, patentowych, znaku towarowego, licencji lub innych.</w:t>
      </w:r>
    </w:p>
    <w:p w:rsidR="005862BE" w:rsidRPr="00205125" w:rsidRDefault="005862BE" w:rsidP="00F962EF">
      <w:pPr>
        <w:ind w:left="426" w:hanging="426"/>
        <w:jc w:val="both"/>
        <w:rPr>
          <w:rFonts w:ascii="Arial" w:hAnsi="Arial" w:cs="Arial"/>
          <w:sz w:val="20"/>
          <w:szCs w:val="20"/>
        </w:rPr>
      </w:pPr>
    </w:p>
    <w:p w:rsidR="00861E2C" w:rsidRPr="004B10F5" w:rsidRDefault="00861E2C" w:rsidP="00861E2C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861E2C" w:rsidRPr="004B10F5" w:rsidRDefault="00861E2C" w:rsidP="00861E2C">
      <w:pPr>
        <w:jc w:val="both"/>
        <w:rPr>
          <w:rFonts w:ascii="Arial" w:hAnsi="Arial" w:cs="Arial"/>
          <w:b/>
          <w:sz w:val="20"/>
          <w:szCs w:val="20"/>
        </w:rPr>
      </w:pPr>
    </w:p>
    <w:p w:rsidR="00861E2C" w:rsidRPr="00D961E5" w:rsidRDefault="00861E2C" w:rsidP="001229D7">
      <w:pPr>
        <w:pStyle w:val="Akapitzlist"/>
        <w:numPr>
          <w:ilvl w:val="0"/>
          <w:numId w:val="26"/>
        </w:numPr>
        <w:tabs>
          <w:tab w:val="left" w:pos="284"/>
        </w:tabs>
        <w:ind w:left="0" w:firstLine="0"/>
        <w:contextualSpacing/>
        <w:jc w:val="both"/>
        <w:rPr>
          <w:rFonts w:ascii="Arial" w:hAnsi="Arial" w:cs="Arial"/>
          <w:sz w:val="20"/>
          <w:szCs w:val="20"/>
        </w:rPr>
      </w:pPr>
      <w:r w:rsidRPr="00D961E5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861E2C" w:rsidRPr="00000DDD" w:rsidRDefault="00861E2C" w:rsidP="001229D7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861E2C" w:rsidRPr="00000DDD" w:rsidRDefault="00861E2C" w:rsidP="001229D7">
      <w:pPr>
        <w:pStyle w:val="Default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000DDD">
        <w:rPr>
          <w:bCs/>
          <w:sz w:val="20"/>
          <w:szCs w:val="20"/>
        </w:rPr>
        <w:t xml:space="preserve"> Zamawiający żąda wskazania przez wykonawcę części zamówienia, których wykonanie zamierza powierzyć podwykonawcom, i podania przez wykonawcę firm podwykonawców. </w:t>
      </w:r>
    </w:p>
    <w:p w:rsidR="00861E2C" w:rsidRPr="004B10F5" w:rsidRDefault="00861E2C" w:rsidP="001229D7">
      <w:pPr>
        <w:pStyle w:val="Akapitzlist"/>
        <w:ind w:left="360"/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* Jeśli dotyczy</w:t>
      </w:r>
    </w:p>
    <w:p w:rsidR="00861E2C" w:rsidRPr="00C05275" w:rsidRDefault="00861E2C" w:rsidP="00861E2C">
      <w:pPr>
        <w:pStyle w:val="Tekstpodstawowy"/>
        <w:spacing w:line="36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C05275">
        <w:rPr>
          <w:rFonts w:ascii="Arial" w:eastAsia="Times New Roman" w:hAnsi="Arial" w:cs="Arial"/>
          <w:b/>
          <w:sz w:val="20"/>
          <w:szCs w:val="20"/>
        </w:rPr>
        <w:t xml:space="preserve">§ </w:t>
      </w:r>
      <w:r>
        <w:rPr>
          <w:rFonts w:ascii="Arial" w:eastAsia="Times New Roman" w:hAnsi="Arial" w:cs="Arial"/>
          <w:b/>
          <w:sz w:val="20"/>
          <w:szCs w:val="20"/>
        </w:rPr>
        <w:t>4</w:t>
      </w:r>
    </w:p>
    <w:p w:rsidR="00850E86" w:rsidRPr="00C05275" w:rsidRDefault="00850E86" w:rsidP="00D85FE2">
      <w:pPr>
        <w:jc w:val="both"/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 xml:space="preserve">1. Należność za dostarczony towar </w:t>
      </w:r>
      <w:r w:rsidR="00985D38">
        <w:rPr>
          <w:rFonts w:ascii="Arial" w:hAnsi="Arial" w:cs="Arial"/>
          <w:sz w:val="20"/>
          <w:szCs w:val="20"/>
        </w:rPr>
        <w:t xml:space="preserve">oraz </w:t>
      </w:r>
      <w:r w:rsidR="00985D38" w:rsidRPr="00850FD0">
        <w:rPr>
          <w:rFonts w:ascii="Arial" w:hAnsi="Arial" w:cs="Arial"/>
          <w:sz w:val="20"/>
          <w:szCs w:val="20"/>
        </w:rPr>
        <w:t>z tytułu czynszu dzierżawnego</w:t>
      </w:r>
      <w:r w:rsidR="000C5AFB">
        <w:rPr>
          <w:rFonts w:ascii="Arial" w:hAnsi="Arial" w:cs="Arial"/>
          <w:sz w:val="20"/>
          <w:szCs w:val="20"/>
        </w:rPr>
        <w:t>,</w:t>
      </w:r>
      <w:r w:rsidR="00985D38" w:rsidRPr="00850FD0">
        <w:rPr>
          <w:rFonts w:ascii="Arial" w:hAnsi="Arial" w:cs="Arial"/>
          <w:sz w:val="20"/>
          <w:szCs w:val="20"/>
        </w:rPr>
        <w:t xml:space="preserve"> </w:t>
      </w:r>
      <w:r w:rsidR="00985D38">
        <w:rPr>
          <w:rFonts w:ascii="Arial" w:hAnsi="Arial" w:cs="Arial"/>
          <w:sz w:val="20"/>
          <w:szCs w:val="20"/>
        </w:rPr>
        <w:t>Z</w:t>
      </w:r>
      <w:r w:rsidRPr="00C05275">
        <w:rPr>
          <w:rFonts w:ascii="Arial" w:hAnsi="Arial" w:cs="Arial"/>
          <w:sz w:val="20"/>
          <w:szCs w:val="20"/>
        </w:rPr>
        <w:t>amawiający będzie regulował przelewem na konto Wykonawcy</w:t>
      </w:r>
      <w:r w:rsidR="00FB70F9" w:rsidRPr="00C05275">
        <w:rPr>
          <w:rFonts w:ascii="Arial" w:hAnsi="Arial" w:cs="Arial"/>
          <w:sz w:val="20"/>
          <w:szCs w:val="20"/>
        </w:rPr>
        <w:t xml:space="preserve">, podanym na fakturze </w:t>
      </w:r>
      <w:r w:rsidRPr="00C05275">
        <w:rPr>
          <w:rFonts w:ascii="Arial" w:hAnsi="Arial" w:cs="Arial"/>
          <w:sz w:val="20"/>
          <w:szCs w:val="20"/>
        </w:rPr>
        <w:t>w t</w:t>
      </w:r>
      <w:r w:rsidR="002E7715">
        <w:rPr>
          <w:rFonts w:ascii="Arial" w:hAnsi="Arial" w:cs="Arial"/>
          <w:sz w:val="20"/>
          <w:szCs w:val="20"/>
        </w:rPr>
        <w:t>erminie 60</w:t>
      </w:r>
      <w:r w:rsidR="008C28D0">
        <w:rPr>
          <w:rFonts w:ascii="Arial" w:hAnsi="Arial" w:cs="Arial"/>
          <w:sz w:val="20"/>
          <w:szCs w:val="20"/>
        </w:rPr>
        <w:t xml:space="preserve"> dni, licząc od daty doręczenia</w:t>
      </w:r>
      <w:r w:rsidRPr="00C05275">
        <w:rPr>
          <w:rFonts w:ascii="Arial" w:hAnsi="Arial" w:cs="Arial"/>
          <w:sz w:val="20"/>
          <w:szCs w:val="20"/>
        </w:rPr>
        <w:t xml:space="preserve"> </w:t>
      </w:r>
      <w:r w:rsidR="00E41688">
        <w:rPr>
          <w:rFonts w:ascii="Arial" w:hAnsi="Arial" w:cs="Arial"/>
          <w:sz w:val="20"/>
          <w:szCs w:val="20"/>
        </w:rPr>
        <w:t xml:space="preserve">prawidłowej </w:t>
      </w:r>
      <w:r w:rsidRPr="00C05275">
        <w:rPr>
          <w:rFonts w:ascii="Arial" w:hAnsi="Arial" w:cs="Arial"/>
          <w:sz w:val="20"/>
          <w:szCs w:val="20"/>
        </w:rPr>
        <w:t>faktury VAT.</w:t>
      </w:r>
      <w:r w:rsidR="00482408">
        <w:rPr>
          <w:rFonts w:ascii="Arial" w:hAnsi="Arial" w:cs="Arial"/>
          <w:sz w:val="20"/>
          <w:szCs w:val="20"/>
        </w:rPr>
        <w:t xml:space="preserve"> Należność </w:t>
      </w:r>
      <w:r w:rsidR="001E090A">
        <w:rPr>
          <w:rFonts w:ascii="Arial" w:hAnsi="Arial" w:cs="Arial"/>
          <w:sz w:val="20"/>
          <w:szCs w:val="20"/>
        </w:rPr>
        <w:t>będzie naliczana wed</w:t>
      </w:r>
      <w:r w:rsidR="001B000C">
        <w:rPr>
          <w:rFonts w:ascii="Arial" w:hAnsi="Arial" w:cs="Arial"/>
          <w:sz w:val="20"/>
          <w:szCs w:val="20"/>
        </w:rPr>
        <w:t xml:space="preserve">ług cen jednostkowych podanych w </w:t>
      </w:r>
      <w:r w:rsidR="001E090A">
        <w:rPr>
          <w:rFonts w:ascii="Arial" w:hAnsi="Arial" w:cs="Arial"/>
          <w:sz w:val="20"/>
          <w:szCs w:val="20"/>
        </w:rPr>
        <w:t xml:space="preserve"> </w:t>
      </w:r>
      <w:r w:rsidR="001E090A">
        <w:rPr>
          <w:rFonts w:ascii="Arial" w:hAnsi="Arial" w:cs="Arial"/>
          <w:sz w:val="20"/>
          <w:szCs w:val="20"/>
        </w:rPr>
        <w:lastRenderedPageBreak/>
        <w:t xml:space="preserve">formularzu cenowym, będącym załącznikiem do niniejszej umowy. </w:t>
      </w:r>
      <w:r w:rsidR="00383D52">
        <w:rPr>
          <w:rFonts w:ascii="Arial" w:hAnsi="Arial" w:cs="Arial"/>
          <w:sz w:val="20"/>
          <w:szCs w:val="20"/>
        </w:rPr>
        <w:t>Wykonawca wystawiając fakturę VAT winien umieścić numer umowy, w oparciu o którą została wystawiona.</w:t>
      </w:r>
    </w:p>
    <w:p w:rsidR="00C352E8" w:rsidRPr="00C05275" w:rsidRDefault="00C352E8" w:rsidP="00E41F54">
      <w:pPr>
        <w:rPr>
          <w:rFonts w:ascii="Arial" w:hAnsi="Arial" w:cs="Arial"/>
          <w:sz w:val="20"/>
          <w:szCs w:val="20"/>
        </w:rPr>
      </w:pPr>
    </w:p>
    <w:p w:rsidR="00850E86" w:rsidRPr="00250D48" w:rsidRDefault="00A402FB" w:rsidP="00E41F5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="00850E86" w:rsidRPr="00250D48">
        <w:rPr>
          <w:rFonts w:ascii="Arial" w:hAnsi="Arial" w:cs="Arial"/>
          <w:sz w:val="20"/>
          <w:szCs w:val="20"/>
        </w:rPr>
        <w:t xml:space="preserve">. Wykonawca gwarantuje stałe ceny przez okres trwania umowy, z następującymi wyjątkami: </w:t>
      </w:r>
    </w:p>
    <w:p w:rsidR="00850E86" w:rsidRPr="004714EE" w:rsidRDefault="00850E86" w:rsidP="004714EE">
      <w:pPr>
        <w:pStyle w:val="Akapitzlist"/>
        <w:numPr>
          <w:ilvl w:val="0"/>
          <w:numId w:val="25"/>
        </w:numPr>
        <w:rPr>
          <w:rFonts w:ascii="Arial" w:hAnsi="Arial" w:cs="Arial"/>
          <w:sz w:val="20"/>
          <w:szCs w:val="20"/>
        </w:rPr>
      </w:pPr>
      <w:r w:rsidRPr="004714EE">
        <w:rPr>
          <w:rFonts w:ascii="Arial" w:hAnsi="Arial" w:cs="Arial"/>
          <w:sz w:val="20"/>
          <w:szCs w:val="20"/>
        </w:rPr>
        <w:t>zmiany stawki podatku VAT, wówczas zmianie ulega kwota podatku VAT oraz cena brutto, a cena netto pozostaje bez zmian;</w:t>
      </w:r>
    </w:p>
    <w:p w:rsidR="00850E86" w:rsidRPr="004714EE" w:rsidRDefault="00850E86" w:rsidP="004714EE">
      <w:pPr>
        <w:pStyle w:val="Akapitzlist"/>
        <w:numPr>
          <w:ilvl w:val="0"/>
          <w:numId w:val="25"/>
        </w:numPr>
        <w:rPr>
          <w:rFonts w:ascii="Arial" w:hAnsi="Arial" w:cs="Arial"/>
          <w:sz w:val="20"/>
          <w:szCs w:val="20"/>
        </w:rPr>
      </w:pPr>
      <w:r w:rsidRPr="004714EE">
        <w:rPr>
          <w:rFonts w:ascii="Arial" w:hAnsi="Arial" w:cs="Arial"/>
          <w:sz w:val="20"/>
          <w:szCs w:val="20"/>
        </w:rPr>
        <w:t xml:space="preserve">zmiany ceny urzędowej dla przedmiotu zamówienia, która powoduje zmianę ceny netto określonej w załączniku Nr </w:t>
      </w:r>
      <w:r w:rsidR="00963EAE" w:rsidRPr="004714EE">
        <w:rPr>
          <w:rFonts w:ascii="Arial" w:hAnsi="Arial" w:cs="Arial"/>
          <w:sz w:val="20"/>
          <w:szCs w:val="20"/>
        </w:rPr>
        <w:t>9</w:t>
      </w:r>
      <w:r w:rsidR="004714EE" w:rsidRPr="004714EE">
        <w:rPr>
          <w:rFonts w:ascii="Arial" w:hAnsi="Arial" w:cs="Arial"/>
          <w:sz w:val="20"/>
          <w:szCs w:val="20"/>
        </w:rPr>
        <w:t xml:space="preserve"> do umowy;</w:t>
      </w:r>
    </w:p>
    <w:p w:rsidR="004714EE" w:rsidRPr="004714EE" w:rsidRDefault="004714EE" w:rsidP="004714EE">
      <w:pPr>
        <w:pStyle w:val="Akapitzlist"/>
        <w:numPr>
          <w:ilvl w:val="0"/>
          <w:numId w:val="25"/>
        </w:numPr>
        <w:jc w:val="both"/>
        <w:rPr>
          <w:rFonts w:ascii="Arial" w:hAnsi="Arial" w:cs="Arial"/>
          <w:sz w:val="20"/>
          <w:szCs w:val="20"/>
        </w:rPr>
      </w:pPr>
      <w:r w:rsidRPr="004714EE">
        <w:rPr>
          <w:rFonts w:ascii="Arial" w:hAnsi="Arial" w:cs="Arial"/>
          <w:sz w:val="20"/>
          <w:szCs w:val="20"/>
        </w:rPr>
        <w:t>w związku ze zmianą wysokości minimalnego wynagrodzenia za pracę albo wysokości minimalnej stawki godzinowej ustalonych na podstawie właściwych przepisów o ile zmiana ta wpływa na koszty wykonania zamówienia przez Wykonawcę. Wykazanie wpływu tej zmiany na koszt wykonania zamówienia leży po stronie Wykonawcy i jest możliwe w ciągu 30 dni od wejścia w życie właściwych przepisów;</w:t>
      </w:r>
    </w:p>
    <w:p w:rsidR="004714EE" w:rsidRPr="004714EE" w:rsidRDefault="004714EE" w:rsidP="004714EE">
      <w:pPr>
        <w:pStyle w:val="Akapitzlist"/>
        <w:numPr>
          <w:ilvl w:val="0"/>
          <w:numId w:val="25"/>
        </w:numPr>
        <w:jc w:val="both"/>
        <w:rPr>
          <w:rFonts w:ascii="Arial" w:hAnsi="Arial" w:cs="Arial"/>
          <w:sz w:val="20"/>
          <w:szCs w:val="20"/>
        </w:rPr>
      </w:pPr>
      <w:r w:rsidRPr="004714EE">
        <w:rPr>
          <w:rFonts w:ascii="Arial" w:hAnsi="Arial" w:cs="Arial"/>
          <w:sz w:val="20"/>
          <w:szCs w:val="20"/>
        </w:rPr>
        <w:t>w związku ze zmianą wysokości stawek ubezpieczenia społecznego lub zdrowotnego albo zasad im podlegania o ile zmiany te wpływają na koszty wykonania zamówienia przez Wykonawcę. Wykazanie wpływu tej zmiany na koszt wykonania zamówienia leży po stronie Wykonawcy i jest możliwe w ciągu 30 dni od wejścia w życie właściwych przepisów;</w:t>
      </w:r>
    </w:p>
    <w:p w:rsidR="004714EE" w:rsidRPr="004714EE" w:rsidRDefault="004714EE" w:rsidP="004714EE">
      <w:pPr>
        <w:pStyle w:val="Akapitzlist"/>
        <w:numPr>
          <w:ilvl w:val="0"/>
          <w:numId w:val="25"/>
        </w:num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714EE">
        <w:rPr>
          <w:rFonts w:ascii="Arial" w:hAnsi="Arial" w:cs="Arial"/>
          <w:sz w:val="20"/>
          <w:szCs w:val="20"/>
        </w:rPr>
        <w:t>zmiana ceny w związku ze zmianą zasad gromadzenia i wysokości wpłat do pracowniczych planów kapitałowych, o których mowa w ustawie z dnia 4 października 2018 r. o pracowniczych planach kapitałowych o ile zmiany te wpływają na koszty wykonania zamówienia przez wykonawcę. Wykazanie wpływu tej zmiany na koszt wykonania zamówienia leży po stronie Wykonawcy i jest możliwe w ciągu 30 dni od wejścia w życie właściwych przepisów,</w:t>
      </w:r>
    </w:p>
    <w:p w:rsidR="00C352E8" w:rsidRPr="00C05275" w:rsidRDefault="00C352E8" w:rsidP="00E41F54">
      <w:pPr>
        <w:rPr>
          <w:rFonts w:ascii="Arial" w:hAnsi="Arial" w:cs="Arial"/>
          <w:sz w:val="20"/>
          <w:szCs w:val="20"/>
        </w:rPr>
      </w:pPr>
    </w:p>
    <w:p w:rsidR="00C352E8" w:rsidRDefault="00850E86" w:rsidP="00913C8B">
      <w:pPr>
        <w:pStyle w:val="Akapitzlist"/>
        <w:numPr>
          <w:ilvl w:val="0"/>
          <w:numId w:val="26"/>
        </w:numPr>
        <w:ind w:left="426"/>
        <w:rPr>
          <w:rFonts w:ascii="Arial" w:hAnsi="Arial" w:cs="Arial"/>
          <w:sz w:val="20"/>
          <w:szCs w:val="20"/>
        </w:rPr>
      </w:pPr>
      <w:r w:rsidRPr="00913C8B">
        <w:rPr>
          <w:rFonts w:ascii="Arial" w:hAnsi="Arial" w:cs="Arial"/>
          <w:sz w:val="20"/>
          <w:szCs w:val="20"/>
        </w:rPr>
        <w:t>Zmiana stawki podatku VAT oraz cen urzędowych wchodz</w:t>
      </w:r>
      <w:r w:rsidR="00E41688" w:rsidRPr="00913C8B">
        <w:rPr>
          <w:rFonts w:ascii="Arial" w:hAnsi="Arial" w:cs="Arial"/>
          <w:sz w:val="20"/>
          <w:szCs w:val="20"/>
        </w:rPr>
        <w:t>i</w:t>
      </w:r>
      <w:r w:rsidRPr="00913C8B">
        <w:rPr>
          <w:rFonts w:ascii="Arial" w:hAnsi="Arial" w:cs="Arial"/>
          <w:sz w:val="20"/>
          <w:szCs w:val="20"/>
        </w:rPr>
        <w:t xml:space="preserve"> w życ</w:t>
      </w:r>
      <w:r w:rsidR="00913C8B" w:rsidRPr="00913C8B">
        <w:rPr>
          <w:rFonts w:ascii="Arial" w:hAnsi="Arial" w:cs="Arial"/>
          <w:sz w:val="20"/>
          <w:szCs w:val="20"/>
        </w:rPr>
        <w:t>ie z mocy prawa.</w:t>
      </w:r>
    </w:p>
    <w:p w:rsidR="00913C8B" w:rsidRPr="00913C8B" w:rsidRDefault="00913C8B" w:rsidP="00913C8B">
      <w:pPr>
        <w:pStyle w:val="Akapitzlist"/>
        <w:numPr>
          <w:ilvl w:val="0"/>
          <w:numId w:val="26"/>
        </w:numPr>
        <w:ind w:left="426"/>
        <w:rPr>
          <w:rFonts w:ascii="Arial" w:hAnsi="Arial" w:cs="Arial"/>
          <w:sz w:val="20"/>
          <w:szCs w:val="20"/>
          <w:highlight w:val="yellow"/>
        </w:rPr>
      </w:pPr>
      <w:r w:rsidRPr="00913C8B">
        <w:rPr>
          <w:rFonts w:ascii="Arial" w:hAnsi="Arial" w:cs="Arial"/>
          <w:sz w:val="20"/>
          <w:szCs w:val="20"/>
          <w:highlight w:val="yellow"/>
        </w:rPr>
        <w:t xml:space="preserve">Za termin zapłaty uważa się datę obciążenia rachunku bankowego Zamawiającego. </w:t>
      </w:r>
    </w:p>
    <w:p w:rsidR="00913C8B" w:rsidRDefault="00913C8B" w:rsidP="00913C8B">
      <w:pPr>
        <w:pStyle w:val="Akapitzlist"/>
        <w:numPr>
          <w:ilvl w:val="0"/>
          <w:numId w:val="26"/>
        </w:numPr>
        <w:ind w:left="426"/>
        <w:rPr>
          <w:rFonts w:ascii="Arial" w:hAnsi="Arial" w:cs="Arial"/>
          <w:sz w:val="20"/>
          <w:szCs w:val="20"/>
          <w:highlight w:val="yellow"/>
        </w:rPr>
      </w:pPr>
      <w:r w:rsidRPr="00913C8B">
        <w:rPr>
          <w:rFonts w:ascii="Arial" w:hAnsi="Arial" w:cs="Arial"/>
          <w:sz w:val="20"/>
          <w:szCs w:val="20"/>
          <w:highlight w:val="yellow"/>
        </w:rPr>
        <w:t xml:space="preserve">Wykonawca wyraża zgodę na potrącenie z kwoty wynagrodzenia za wykonanie przedmiotu umowy wymagalnych zobowiązań wobec Zamawiającego, w tym z tytułu kar umownych. </w:t>
      </w:r>
    </w:p>
    <w:p w:rsidR="006A2B1F" w:rsidRPr="006A2B1F" w:rsidRDefault="006A2B1F" w:rsidP="00913C8B">
      <w:pPr>
        <w:pStyle w:val="Akapitzlist"/>
        <w:numPr>
          <w:ilvl w:val="0"/>
          <w:numId w:val="26"/>
        </w:numPr>
        <w:ind w:left="426"/>
        <w:rPr>
          <w:rFonts w:ascii="Arial" w:hAnsi="Arial" w:cs="Arial"/>
          <w:sz w:val="20"/>
          <w:szCs w:val="20"/>
        </w:rPr>
      </w:pPr>
      <w:r w:rsidRPr="006A2B1F">
        <w:rPr>
          <w:rFonts w:ascii="Arial" w:hAnsi="Arial" w:cs="Arial"/>
          <w:sz w:val="20"/>
          <w:szCs w:val="20"/>
        </w:rPr>
        <w:t xml:space="preserve">Zamawiający wymaga przesyłania faktury w wersji papierowej oraz e-mailem na adres: </w:t>
      </w:r>
      <w:hyperlink r:id="rId5" w:history="1">
        <w:r w:rsidRPr="006A2B1F">
          <w:rPr>
            <w:rStyle w:val="Hipercze"/>
            <w:rFonts w:ascii="Arial" w:hAnsi="Arial" w:cs="Arial"/>
            <w:sz w:val="20"/>
            <w:szCs w:val="20"/>
          </w:rPr>
          <w:t>apteka@zozolawa.wroc.pl</w:t>
        </w:r>
      </w:hyperlink>
      <w:r w:rsidRPr="006A2B1F">
        <w:rPr>
          <w:rFonts w:ascii="Arial" w:hAnsi="Arial" w:cs="Arial"/>
          <w:sz w:val="20"/>
          <w:szCs w:val="20"/>
        </w:rPr>
        <w:t xml:space="preserve"> w pliku typu Kt1, kt0 lub innym kompatybilnym do odczytu w programie Eskulap. Zamawiający dopuszcza również formaty pliku: </w:t>
      </w:r>
      <w:proofErr w:type="spellStart"/>
      <w:r w:rsidRPr="006A2B1F">
        <w:rPr>
          <w:rFonts w:ascii="Arial" w:hAnsi="Arial" w:cs="Arial"/>
          <w:sz w:val="20"/>
          <w:szCs w:val="20"/>
        </w:rPr>
        <w:t>doc</w:t>
      </w:r>
      <w:proofErr w:type="spellEnd"/>
      <w:r w:rsidRPr="006A2B1F">
        <w:rPr>
          <w:rFonts w:ascii="Arial" w:hAnsi="Arial" w:cs="Arial"/>
          <w:sz w:val="20"/>
          <w:szCs w:val="20"/>
        </w:rPr>
        <w:t xml:space="preserve">, xls lub </w:t>
      </w:r>
      <w:proofErr w:type="spellStart"/>
      <w:r w:rsidRPr="006A2B1F">
        <w:rPr>
          <w:rFonts w:ascii="Arial" w:hAnsi="Arial" w:cs="Arial"/>
          <w:sz w:val="20"/>
          <w:szCs w:val="20"/>
        </w:rPr>
        <w:t>odf</w:t>
      </w:r>
      <w:proofErr w:type="spellEnd"/>
      <w:r w:rsidRPr="006A2B1F">
        <w:rPr>
          <w:rFonts w:ascii="Arial" w:hAnsi="Arial" w:cs="Arial"/>
          <w:sz w:val="20"/>
          <w:szCs w:val="20"/>
        </w:rPr>
        <w:t xml:space="preserve">. </w:t>
      </w:r>
    </w:p>
    <w:p w:rsidR="00850E86" w:rsidRPr="00C05275" w:rsidRDefault="00850E86" w:rsidP="006021ED">
      <w:pPr>
        <w:pStyle w:val="Tekstpodstawowy"/>
        <w:spacing w:line="360" w:lineRule="auto"/>
        <w:ind w:left="142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C05275">
        <w:rPr>
          <w:rFonts w:ascii="Arial" w:eastAsia="Times New Roman" w:hAnsi="Arial" w:cs="Arial"/>
          <w:b/>
          <w:sz w:val="20"/>
          <w:szCs w:val="20"/>
        </w:rPr>
        <w:t xml:space="preserve">§ </w:t>
      </w:r>
      <w:r w:rsidR="00861E2C">
        <w:rPr>
          <w:rFonts w:ascii="Arial" w:eastAsia="Times New Roman" w:hAnsi="Arial" w:cs="Arial"/>
          <w:b/>
          <w:sz w:val="20"/>
          <w:szCs w:val="20"/>
        </w:rPr>
        <w:t>5</w:t>
      </w:r>
    </w:p>
    <w:p w:rsidR="00850E86" w:rsidRPr="00C05275" w:rsidRDefault="00850E86" w:rsidP="00F41D47">
      <w:pPr>
        <w:numPr>
          <w:ilvl w:val="0"/>
          <w:numId w:val="17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>Wykonawca zobowiązuje się do dostarczenia towaru o jakości odpowiadającej  parametrom zawartym w specyfikacji istotnych warunków zamówienia.</w:t>
      </w:r>
    </w:p>
    <w:p w:rsidR="00C352E8" w:rsidRPr="00C05275" w:rsidRDefault="00C352E8" w:rsidP="00F41D47">
      <w:pPr>
        <w:ind w:left="284" w:hanging="284"/>
        <w:jc w:val="both"/>
        <w:rPr>
          <w:rFonts w:ascii="Arial" w:hAnsi="Arial" w:cs="Arial"/>
          <w:sz w:val="20"/>
          <w:szCs w:val="20"/>
        </w:rPr>
      </w:pPr>
    </w:p>
    <w:p w:rsidR="006E18F5" w:rsidRPr="0004428E" w:rsidRDefault="006E18F5" w:rsidP="00F41D47">
      <w:pPr>
        <w:numPr>
          <w:ilvl w:val="0"/>
          <w:numId w:val="17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04428E">
        <w:rPr>
          <w:rFonts w:ascii="Arial" w:hAnsi="Arial" w:cs="Arial"/>
          <w:sz w:val="20"/>
          <w:szCs w:val="20"/>
        </w:rPr>
        <w:t>Termin przydatności do użycia/ gwarancji oferowanych produktów wynosi:</w:t>
      </w:r>
    </w:p>
    <w:p w:rsidR="006E18F5" w:rsidRPr="00C05275" w:rsidRDefault="006E18F5" w:rsidP="00F41D47">
      <w:pPr>
        <w:ind w:left="284" w:hanging="284"/>
        <w:jc w:val="both"/>
        <w:rPr>
          <w:rFonts w:ascii="Arial" w:hAnsi="Arial" w:cs="Arial"/>
          <w:sz w:val="20"/>
          <w:szCs w:val="20"/>
        </w:rPr>
      </w:pPr>
      <w:r w:rsidRPr="0004428E">
        <w:rPr>
          <w:rFonts w:ascii="Arial" w:hAnsi="Arial" w:cs="Arial"/>
          <w:b/>
          <w:sz w:val="20"/>
          <w:szCs w:val="20"/>
        </w:rPr>
        <w:t xml:space="preserve"> - </w:t>
      </w:r>
      <w:r w:rsidRPr="0004428E">
        <w:rPr>
          <w:rFonts w:ascii="Arial" w:hAnsi="Arial" w:cs="Arial"/>
          <w:b/>
          <w:sz w:val="20"/>
          <w:szCs w:val="20"/>
          <w:shd w:val="clear" w:color="auto" w:fill="CCFFCC"/>
        </w:rPr>
        <w:t xml:space="preserve">min. </w:t>
      </w:r>
      <w:r w:rsidR="00E177EC" w:rsidRPr="0004428E">
        <w:rPr>
          <w:rFonts w:ascii="Arial" w:hAnsi="Arial" w:cs="Arial"/>
          <w:b/>
          <w:sz w:val="20"/>
          <w:szCs w:val="20"/>
          <w:shd w:val="clear" w:color="auto" w:fill="CCFFCC"/>
        </w:rPr>
        <w:t>1</w:t>
      </w:r>
      <w:r w:rsidR="00522C2D" w:rsidRPr="0004428E">
        <w:rPr>
          <w:rFonts w:ascii="Arial" w:hAnsi="Arial" w:cs="Arial"/>
          <w:b/>
          <w:sz w:val="20"/>
          <w:szCs w:val="20"/>
          <w:shd w:val="clear" w:color="auto" w:fill="CCFFCC"/>
        </w:rPr>
        <w:t>0</w:t>
      </w:r>
      <w:r w:rsidR="0004428E" w:rsidRPr="0004428E">
        <w:rPr>
          <w:rFonts w:ascii="Arial" w:hAnsi="Arial" w:cs="Arial"/>
          <w:b/>
          <w:sz w:val="20"/>
          <w:szCs w:val="20"/>
          <w:shd w:val="clear" w:color="auto" w:fill="CCFFCC"/>
        </w:rPr>
        <w:t xml:space="preserve"> </w:t>
      </w:r>
      <w:r w:rsidRPr="0004428E">
        <w:rPr>
          <w:rFonts w:ascii="Arial" w:hAnsi="Arial" w:cs="Arial"/>
          <w:sz w:val="20"/>
          <w:szCs w:val="20"/>
        </w:rPr>
        <w:t>miesięcy od daty dostawy,</w:t>
      </w:r>
      <w:r w:rsidR="008A7B53" w:rsidRPr="00C05275">
        <w:rPr>
          <w:rFonts w:ascii="Arial" w:hAnsi="Arial" w:cs="Arial"/>
          <w:sz w:val="20"/>
          <w:szCs w:val="20"/>
        </w:rPr>
        <w:t xml:space="preserve"> </w:t>
      </w:r>
    </w:p>
    <w:p w:rsidR="0092177F" w:rsidRPr="00C05275" w:rsidRDefault="0092177F" w:rsidP="00F41D47">
      <w:pPr>
        <w:ind w:left="284" w:hanging="284"/>
        <w:jc w:val="both"/>
        <w:rPr>
          <w:rFonts w:ascii="Arial" w:hAnsi="Arial" w:cs="Arial"/>
          <w:sz w:val="20"/>
          <w:szCs w:val="20"/>
        </w:rPr>
      </w:pPr>
    </w:p>
    <w:p w:rsidR="000C5AFB" w:rsidRDefault="004D1EDF" w:rsidP="00F41D47">
      <w:pPr>
        <w:numPr>
          <w:ilvl w:val="0"/>
          <w:numId w:val="17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33732B">
        <w:rPr>
          <w:rFonts w:ascii="Arial" w:hAnsi="Arial" w:cs="Arial"/>
          <w:sz w:val="20"/>
          <w:szCs w:val="20"/>
        </w:rPr>
        <w:t>W przypadku niedotrzymania terminu realizacji zamówienia Zamawiający może dokonać zakupu interwencyjnego u innego dostawcy, a różnicą kosztów obciążyć Wykonawcę.</w:t>
      </w:r>
      <w:r w:rsidR="00074798" w:rsidRPr="0033732B"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:rsidR="00F41D47" w:rsidRPr="00F41D47" w:rsidRDefault="00F41D47" w:rsidP="00F41D47">
      <w:pPr>
        <w:ind w:left="284"/>
        <w:jc w:val="both"/>
        <w:rPr>
          <w:rFonts w:ascii="Arial" w:hAnsi="Arial" w:cs="Arial"/>
          <w:sz w:val="20"/>
          <w:szCs w:val="20"/>
        </w:rPr>
      </w:pPr>
    </w:p>
    <w:p w:rsidR="00074798" w:rsidRDefault="00074798" w:rsidP="00F41D47">
      <w:pPr>
        <w:numPr>
          <w:ilvl w:val="0"/>
          <w:numId w:val="17"/>
        </w:numPr>
        <w:ind w:left="284" w:hanging="284"/>
        <w:jc w:val="both"/>
        <w:rPr>
          <w:rFonts w:ascii="Arial" w:hAnsi="Arial" w:cs="Arial"/>
          <w:color w:val="000000"/>
          <w:sz w:val="20"/>
          <w:szCs w:val="20"/>
        </w:rPr>
      </w:pPr>
      <w:r w:rsidRPr="00384697">
        <w:rPr>
          <w:rFonts w:ascii="Arial" w:hAnsi="Arial" w:cs="Arial"/>
          <w:color w:val="000000"/>
          <w:sz w:val="20"/>
          <w:szCs w:val="20"/>
        </w:rPr>
        <w:t xml:space="preserve">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</w:t>
      </w:r>
      <w:r w:rsidR="008C28D0">
        <w:rPr>
          <w:rFonts w:ascii="Arial" w:hAnsi="Arial" w:cs="Arial"/>
          <w:color w:val="000000"/>
          <w:sz w:val="20"/>
          <w:szCs w:val="20"/>
        </w:rPr>
        <w:t xml:space="preserve">kalendarzowych </w:t>
      </w:r>
      <w:r w:rsidRPr="00384697">
        <w:rPr>
          <w:rFonts w:ascii="Arial" w:hAnsi="Arial" w:cs="Arial"/>
          <w:color w:val="000000"/>
          <w:sz w:val="20"/>
          <w:szCs w:val="20"/>
        </w:rPr>
        <w:t>od daty otrzymania powiadomienia. W przypadku braku odpowiedzi na reklamację w ww. terminie przyjmuje się, że Wykonawca uznał reklamację za zasadną.</w:t>
      </w:r>
    </w:p>
    <w:p w:rsidR="006021ED" w:rsidRPr="00384697" w:rsidRDefault="006021ED" w:rsidP="00F41D47">
      <w:pPr>
        <w:ind w:left="284" w:hanging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074798" w:rsidRDefault="00074798" w:rsidP="00F41D47">
      <w:pPr>
        <w:numPr>
          <w:ilvl w:val="0"/>
          <w:numId w:val="17"/>
        </w:numPr>
        <w:ind w:left="284" w:hanging="284"/>
        <w:jc w:val="both"/>
        <w:rPr>
          <w:rFonts w:ascii="Arial" w:hAnsi="Arial" w:cs="Arial"/>
          <w:color w:val="000000"/>
          <w:sz w:val="20"/>
          <w:szCs w:val="20"/>
        </w:rPr>
      </w:pPr>
      <w:r w:rsidRPr="00384697">
        <w:rPr>
          <w:rFonts w:ascii="Arial" w:hAnsi="Arial" w:cs="Arial"/>
          <w:color w:val="000000"/>
          <w:sz w:val="20"/>
          <w:szCs w:val="20"/>
        </w:rPr>
        <w:t xml:space="preserve">Wykonawca zobowiązany jest jednak dostarczyć na czas rozpatrzenia reklamacji towar zamienny, o parametrach zgodnych z SIWZ i umową, (który w przypadku uznania zasadności reklamacji zostanie zaliczony na poczet pierwotnego zamówienia) w nieprzekraczalnym terminie </w:t>
      </w:r>
      <w:r w:rsidR="006021ED">
        <w:rPr>
          <w:rFonts w:ascii="Arial" w:hAnsi="Arial" w:cs="Arial"/>
          <w:color w:val="000000"/>
          <w:sz w:val="20"/>
          <w:szCs w:val="20"/>
          <w:highlight w:val="yellow"/>
        </w:rPr>
        <w:t xml:space="preserve">do 24 godzin </w:t>
      </w:r>
      <w:r w:rsidRPr="00384697">
        <w:rPr>
          <w:rFonts w:ascii="Arial" w:hAnsi="Arial" w:cs="Arial"/>
          <w:color w:val="000000"/>
          <w:sz w:val="20"/>
          <w:szCs w:val="20"/>
        </w:rPr>
        <w:t>od momentu powiadomienia, w dni robocze. W przypadku uznania reklamacji za bezzasadną, towar zamienny zostanie zaliczony na poczet najbliższej dostawy tego asortymentu do siedziby Zamawiającego.</w:t>
      </w:r>
    </w:p>
    <w:p w:rsidR="006021ED" w:rsidRPr="00384697" w:rsidRDefault="006021ED" w:rsidP="00703EAC">
      <w:pPr>
        <w:ind w:left="284" w:hanging="284"/>
        <w:rPr>
          <w:rFonts w:ascii="Arial" w:hAnsi="Arial" w:cs="Arial"/>
          <w:color w:val="000000"/>
          <w:sz w:val="20"/>
          <w:szCs w:val="20"/>
        </w:rPr>
      </w:pPr>
    </w:p>
    <w:p w:rsidR="00074798" w:rsidRPr="00861E2C" w:rsidRDefault="00074798" w:rsidP="00321419">
      <w:pPr>
        <w:numPr>
          <w:ilvl w:val="0"/>
          <w:numId w:val="17"/>
        </w:numPr>
        <w:ind w:left="284" w:hanging="284"/>
        <w:jc w:val="both"/>
        <w:rPr>
          <w:rFonts w:ascii="Arial" w:hAnsi="Arial" w:cs="Arial"/>
          <w:color w:val="000000"/>
          <w:sz w:val="20"/>
          <w:szCs w:val="20"/>
        </w:rPr>
      </w:pPr>
      <w:r w:rsidRPr="00384697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</w:t>
      </w:r>
      <w:r w:rsidRPr="0092177F">
        <w:rPr>
          <w:rFonts w:ascii="Arial" w:hAnsi="Arial" w:cs="Arial"/>
          <w:color w:val="000000"/>
          <w:sz w:val="20"/>
          <w:szCs w:val="20"/>
          <w:highlight w:val="yellow"/>
        </w:rPr>
        <w:t xml:space="preserve">terminie do 24 godzin </w:t>
      </w:r>
      <w:r w:rsidRPr="00384697">
        <w:rPr>
          <w:rFonts w:ascii="Arial" w:hAnsi="Arial" w:cs="Arial"/>
          <w:color w:val="000000"/>
          <w:sz w:val="20"/>
          <w:szCs w:val="20"/>
        </w:rPr>
        <w:t>od chwili powiadomienia o brakach.</w:t>
      </w:r>
    </w:p>
    <w:p w:rsidR="00850E86" w:rsidRPr="00C05275" w:rsidRDefault="00850E86" w:rsidP="000C5AFB">
      <w:pPr>
        <w:pStyle w:val="Tekstpodstawowy"/>
        <w:spacing w:line="36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C05275">
        <w:rPr>
          <w:rFonts w:ascii="Arial" w:eastAsia="Times New Roman" w:hAnsi="Arial" w:cs="Arial"/>
          <w:b/>
          <w:sz w:val="20"/>
          <w:szCs w:val="20"/>
        </w:rPr>
        <w:t xml:space="preserve">§ </w:t>
      </w:r>
      <w:r w:rsidR="00861E2C">
        <w:rPr>
          <w:rFonts w:ascii="Arial" w:eastAsia="Times New Roman" w:hAnsi="Arial" w:cs="Arial"/>
          <w:b/>
          <w:sz w:val="20"/>
          <w:szCs w:val="20"/>
        </w:rPr>
        <w:t>6</w:t>
      </w:r>
    </w:p>
    <w:p w:rsidR="00850E86" w:rsidRPr="00C05275" w:rsidRDefault="00850E86" w:rsidP="00E41F54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lastRenderedPageBreak/>
        <w:t>1. Strony dopuszczają zmiany umowy w stosunku do treści oferty w zakresie:</w:t>
      </w:r>
    </w:p>
    <w:p w:rsidR="00850E86" w:rsidRPr="00C05275" w:rsidRDefault="00850E86" w:rsidP="00F46823">
      <w:pPr>
        <w:numPr>
          <w:ilvl w:val="0"/>
          <w:numId w:val="23"/>
        </w:num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>numeru katalogowego produktu</w:t>
      </w:r>
      <w:r w:rsidR="0042332D" w:rsidRPr="00C05275">
        <w:rPr>
          <w:rFonts w:ascii="Arial" w:hAnsi="Arial" w:cs="Arial"/>
          <w:sz w:val="20"/>
          <w:szCs w:val="20"/>
        </w:rPr>
        <w:t>,</w:t>
      </w:r>
    </w:p>
    <w:p w:rsidR="0042332D" w:rsidRPr="00C05275" w:rsidRDefault="00850E86" w:rsidP="00F46823">
      <w:pPr>
        <w:numPr>
          <w:ilvl w:val="0"/>
          <w:numId w:val="23"/>
        </w:num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>dostarczenia produktu zamiennego o parametrach nie gorszych od produktu objętego umową w przypadku, gdy wystąpi  przejściowy brak produktu z przyczyn leżących po stronie producenta</w:t>
      </w:r>
      <w:r w:rsidR="0042332D" w:rsidRPr="00C05275">
        <w:rPr>
          <w:rFonts w:ascii="Arial" w:hAnsi="Arial" w:cs="Arial"/>
          <w:sz w:val="20"/>
          <w:szCs w:val="20"/>
        </w:rPr>
        <w:t xml:space="preserve"> lub wycofanie produktu z obrotu, </w:t>
      </w:r>
    </w:p>
    <w:p w:rsidR="0042332D" w:rsidRPr="00C05275" w:rsidRDefault="0042332D" w:rsidP="007C745B">
      <w:pPr>
        <w:numPr>
          <w:ilvl w:val="0"/>
          <w:numId w:val="23"/>
        </w:numPr>
        <w:tabs>
          <w:tab w:val="left" w:pos="709"/>
        </w:tabs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>w przypadku obniżki cen Wykonawcy lub zastosowania promocyjnej  obniżki cen, Zamawiający zastrzega sobie prawa zakupu przedmiotu zamówienia objętego umową po cenach odpowiednio obniżonych,</w:t>
      </w:r>
    </w:p>
    <w:p w:rsidR="00454FF5" w:rsidRDefault="0042332D" w:rsidP="00F46823">
      <w:pPr>
        <w:numPr>
          <w:ilvl w:val="0"/>
          <w:numId w:val="23"/>
        </w:num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>zmiany danych  Wykonawcy ( np. zmiana adresu, nazwy) lub zmiana wynikająca z przekształcenia po</w:t>
      </w:r>
      <w:r w:rsidR="00160FFF">
        <w:rPr>
          <w:rFonts w:ascii="Arial" w:hAnsi="Arial" w:cs="Arial"/>
          <w:sz w:val="20"/>
          <w:szCs w:val="20"/>
        </w:rPr>
        <w:t>dmiotowego po stronie Wykonawcy,</w:t>
      </w:r>
    </w:p>
    <w:p w:rsidR="000B763B" w:rsidRPr="0033732B" w:rsidRDefault="000B763B" w:rsidP="00F46823">
      <w:pPr>
        <w:numPr>
          <w:ilvl w:val="0"/>
          <w:numId w:val="23"/>
        </w:numPr>
        <w:rPr>
          <w:rFonts w:ascii="Arial" w:hAnsi="Arial" w:cs="Arial"/>
          <w:sz w:val="20"/>
          <w:szCs w:val="20"/>
        </w:rPr>
      </w:pPr>
      <w:r w:rsidRPr="0033732B">
        <w:rPr>
          <w:rFonts w:ascii="Arial" w:hAnsi="Arial" w:cs="Arial"/>
          <w:sz w:val="20"/>
          <w:szCs w:val="20"/>
        </w:rPr>
        <w:t xml:space="preserve">przedłużenia czasu trwania umowy, nie dłużej niż </w:t>
      </w:r>
      <w:r w:rsidR="009D3A2E" w:rsidRPr="0033732B">
        <w:rPr>
          <w:rFonts w:ascii="Arial" w:hAnsi="Arial" w:cs="Arial"/>
          <w:sz w:val="20"/>
          <w:szCs w:val="20"/>
        </w:rPr>
        <w:t>6 m-</w:t>
      </w:r>
      <w:proofErr w:type="spellStart"/>
      <w:r w:rsidR="009D3A2E" w:rsidRPr="0033732B">
        <w:rPr>
          <w:rFonts w:ascii="Arial" w:hAnsi="Arial" w:cs="Arial"/>
          <w:sz w:val="20"/>
          <w:szCs w:val="20"/>
        </w:rPr>
        <w:t>cy</w:t>
      </w:r>
      <w:proofErr w:type="spellEnd"/>
      <w:r w:rsidRPr="0033732B">
        <w:rPr>
          <w:rFonts w:ascii="Arial" w:hAnsi="Arial" w:cs="Arial"/>
          <w:sz w:val="20"/>
          <w:szCs w:val="20"/>
        </w:rPr>
        <w:t xml:space="preserve"> w przypadku nie zrealizowania przedmiotu umowy w całośc</w:t>
      </w:r>
      <w:r w:rsidR="00160FFF" w:rsidRPr="0033732B">
        <w:rPr>
          <w:rFonts w:ascii="Arial" w:hAnsi="Arial" w:cs="Arial"/>
          <w:sz w:val="20"/>
          <w:szCs w:val="20"/>
        </w:rPr>
        <w:t>i w okresie określonym w umowie,</w:t>
      </w:r>
    </w:p>
    <w:p w:rsidR="000C5AFB" w:rsidRPr="0004428E" w:rsidRDefault="000C5AFB" w:rsidP="00E41F54">
      <w:pPr>
        <w:rPr>
          <w:rFonts w:ascii="Arial" w:hAnsi="Arial" w:cs="Arial"/>
          <w:sz w:val="20"/>
          <w:szCs w:val="20"/>
        </w:rPr>
      </w:pPr>
    </w:p>
    <w:p w:rsidR="00850E86" w:rsidRDefault="00850E86" w:rsidP="00E41F54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>2. Powyższe zmiany nie mogą skutkować podwyższeniem ceny jednostkowej i nie mogą być niekorzystne dla Zamawiającego.</w:t>
      </w:r>
    </w:p>
    <w:p w:rsidR="00C352E8" w:rsidRPr="00C05275" w:rsidRDefault="00C352E8" w:rsidP="00E41F54">
      <w:pPr>
        <w:rPr>
          <w:rFonts w:ascii="Arial" w:hAnsi="Arial" w:cs="Arial"/>
          <w:sz w:val="20"/>
          <w:szCs w:val="20"/>
        </w:rPr>
      </w:pPr>
    </w:p>
    <w:p w:rsidR="00DD71D7" w:rsidRPr="004B10F5" w:rsidRDefault="00850E86" w:rsidP="00DD71D7">
      <w:pPr>
        <w:pStyle w:val="Bezodstpw1"/>
        <w:jc w:val="both"/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 xml:space="preserve">3. </w:t>
      </w:r>
      <w:r w:rsidR="00DD71D7" w:rsidRPr="004B10F5">
        <w:rPr>
          <w:rFonts w:ascii="Arial" w:hAnsi="Arial" w:cs="Arial"/>
          <w:sz w:val="20"/>
          <w:szCs w:val="20"/>
        </w:rPr>
        <w:t>Zmiany te, mogą być wprowadzone po podpisaniu przez strony stosownego aneksu, za wyjątkiem pkt. 1.</w:t>
      </w:r>
      <w:r w:rsidR="001D740C">
        <w:rPr>
          <w:rFonts w:ascii="Arial" w:hAnsi="Arial" w:cs="Arial"/>
          <w:sz w:val="20"/>
          <w:szCs w:val="20"/>
        </w:rPr>
        <w:t>c</w:t>
      </w:r>
      <w:r w:rsidR="00DD71D7" w:rsidRPr="004B10F5">
        <w:rPr>
          <w:rFonts w:ascii="Arial" w:hAnsi="Arial" w:cs="Arial"/>
          <w:sz w:val="20"/>
          <w:szCs w:val="20"/>
        </w:rPr>
        <w:t xml:space="preserve"> gdzie wymaga się tylko pisemnego powiadomienia.</w:t>
      </w:r>
    </w:p>
    <w:p w:rsidR="00850E86" w:rsidRPr="00C05275" w:rsidRDefault="00DD71D7" w:rsidP="00DD71D7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Zmiany umowy wymagają formy pisemnej pod rygorem nieważności.</w:t>
      </w:r>
    </w:p>
    <w:p w:rsidR="00C352E8" w:rsidRPr="00C05275" w:rsidRDefault="00C352E8" w:rsidP="00E41F54">
      <w:pPr>
        <w:rPr>
          <w:rFonts w:ascii="Arial" w:hAnsi="Arial" w:cs="Arial"/>
          <w:sz w:val="20"/>
          <w:szCs w:val="20"/>
        </w:rPr>
      </w:pPr>
    </w:p>
    <w:p w:rsidR="00850E86" w:rsidRPr="00C05275" w:rsidRDefault="00850E86" w:rsidP="00C352E8">
      <w:pPr>
        <w:rPr>
          <w:rFonts w:ascii="Arial" w:hAnsi="Arial" w:cs="Arial"/>
          <w:b/>
          <w:bCs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>4. Integralną częścią umowy jest specyfikacja istotnych warunków zamówienia</w:t>
      </w:r>
      <w:r w:rsidR="00D45846">
        <w:rPr>
          <w:rFonts w:ascii="Arial" w:hAnsi="Arial" w:cs="Arial"/>
          <w:sz w:val="20"/>
          <w:szCs w:val="20"/>
        </w:rPr>
        <w:t xml:space="preserve">, </w:t>
      </w:r>
      <w:r w:rsidR="00D45846" w:rsidRPr="00633E12">
        <w:rPr>
          <w:rFonts w:ascii="Arial" w:hAnsi="Arial" w:cs="Arial"/>
          <w:sz w:val="20"/>
          <w:szCs w:val="20"/>
        </w:rPr>
        <w:t xml:space="preserve">załącznik Nr 2 – </w:t>
      </w:r>
      <w:r w:rsidR="00522C2D" w:rsidRPr="00633E12">
        <w:rPr>
          <w:rFonts w:ascii="Arial" w:hAnsi="Arial" w:cs="Arial"/>
          <w:sz w:val="20"/>
          <w:szCs w:val="20"/>
        </w:rPr>
        <w:t>opis przedmiotu zamówieni</w:t>
      </w:r>
      <w:r w:rsidR="00522C2D">
        <w:rPr>
          <w:rFonts w:ascii="Arial" w:hAnsi="Arial" w:cs="Arial"/>
          <w:sz w:val="20"/>
          <w:szCs w:val="20"/>
        </w:rPr>
        <w:t xml:space="preserve">, </w:t>
      </w:r>
      <w:r w:rsidR="00D45846" w:rsidRPr="00633E12">
        <w:rPr>
          <w:rFonts w:ascii="Arial" w:hAnsi="Arial" w:cs="Arial"/>
          <w:sz w:val="20"/>
          <w:szCs w:val="20"/>
        </w:rPr>
        <w:t xml:space="preserve">załącznik Nr 9 – </w:t>
      </w:r>
      <w:r w:rsidR="00522C2D" w:rsidRPr="00633E12">
        <w:rPr>
          <w:rFonts w:ascii="Arial" w:hAnsi="Arial" w:cs="Arial"/>
          <w:sz w:val="20"/>
          <w:szCs w:val="20"/>
        </w:rPr>
        <w:t>specyfikacja asortymentowo cenowa</w:t>
      </w:r>
      <w:r w:rsidR="00522C2D">
        <w:rPr>
          <w:rFonts w:ascii="Arial" w:hAnsi="Arial" w:cs="Arial"/>
          <w:sz w:val="20"/>
          <w:szCs w:val="20"/>
        </w:rPr>
        <w:t xml:space="preserve"> </w:t>
      </w:r>
      <w:r w:rsidRPr="00C05275">
        <w:rPr>
          <w:rFonts w:ascii="Arial" w:hAnsi="Arial" w:cs="Arial"/>
          <w:sz w:val="20"/>
          <w:szCs w:val="20"/>
        </w:rPr>
        <w:t xml:space="preserve">oraz </w:t>
      </w:r>
      <w:r w:rsidR="00D45846">
        <w:rPr>
          <w:rFonts w:ascii="Arial" w:hAnsi="Arial" w:cs="Arial"/>
          <w:sz w:val="20"/>
          <w:szCs w:val="20"/>
        </w:rPr>
        <w:t xml:space="preserve">załącznik Nr -1 </w:t>
      </w:r>
      <w:r w:rsidRPr="00C05275">
        <w:rPr>
          <w:rFonts w:ascii="Arial" w:hAnsi="Arial" w:cs="Arial"/>
          <w:sz w:val="20"/>
          <w:szCs w:val="20"/>
        </w:rPr>
        <w:t xml:space="preserve">oferta </w:t>
      </w:r>
      <w:r w:rsidRPr="00C05275">
        <w:rPr>
          <w:rFonts w:ascii="Arial" w:hAnsi="Arial" w:cs="Arial"/>
          <w:b/>
          <w:bCs/>
          <w:sz w:val="20"/>
          <w:szCs w:val="20"/>
        </w:rPr>
        <w:t xml:space="preserve">Wykonawcy. </w:t>
      </w:r>
    </w:p>
    <w:p w:rsidR="00850E86" w:rsidRPr="00C05275" w:rsidRDefault="00850E86" w:rsidP="00850E86">
      <w:pPr>
        <w:pStyle w:val="Tekstpodstawowy"/>
        <w:spacing w:line="36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C05275">
        <w:rPr>
          <w:rFonts w:ascii="Arial" w:eastAsia="Times New Roman" w:hAnsi="Arial" w:cs="Arial"/>
          <w:b/>
          <w:sz w:val="20"/>
          <w:szCs w:val="20"/>
        </w:rPr>
        <w:t xml:space="preserve">§ </w:t>
      </w:r>
      <w:r w:rsidR="00861E2C">
        <w:rPr>
          <w:rFonts w:ascii="Arial" w:eastAsia="Times New Roman" w:hAnsi="Arial" w:cs="Arial"/>
          <w:b/>
          <w:sz w:val="20"/>
          <w:szCs w:val="20"/>
        </w:rPr>
        <w:t>7</w:t>
      </w:r>
    </w:p>
    <w:p w:rsidR="00850E86" w:rsidRPr="00C05275" w:rsidRDefault="00850E86" w:rsidP="00E41F54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 xml:space="preserve">1. Umowa zostaje zawarta na czas określony </w:t>
      </w:r>
      <w:proofErr w:type="spellStart"/>
      <w:r w:rsidRPr="00C05275">
        <w:rPr>
          <w:rFonts w:ascii="Arial" w:hAnsi="Arial" w:cs="Arial"/>
          <w:sz w:val="20"/>
          <w:szCs w:val="20"/>
        </w:rPr>
        <w:t>tj</w:t>
      </w:r>
      <w:proofErr w:type="spellEnd"/>
      <w:r w:rsidRPr="00C05275">
        <w:rPr>
          <w:rFonts w:ascii="Arial" w:hAnsi="Arial" w:cs="Arial"/>
          <w:sz w:val="20"/>
          <w:szCs w:val="20"/>
        </w:rPr>
        <w:t>:</w:t>
      </w:r>
    </w:p>
    <w:p w:rsidR="00A9481C" w:rsidRPr="00FC7C40" w:rsidRDefault="007E6B6B" w:rsidP="00A9481C">
      <w:pPr>
        <w:rPr>
          <w:rFonts w:ascii="Arial" w:hAnsi="Arial" w:cs="Arial"/>
          <w:sz w:val="20"/>
          <w:szCs w:val="20"/>
        </w:rPr>
      </w:pPr>
      <w:r w:rsidRPr="00920608">
        <w:rPr>
          <w:rFonts w:ascii="Arial" w:hAnsi="Arial" w:cs="Arial"/>
          <w:sz w:val="20"/>
          <w:szCs w:val="20"/>
          <w:highlight w:val="yellow"/>
        </w:rPr>
        <w:t xml:space="preserve">- </w:t>
      </w:r>
      <w:r w:rsidR="00D45846" w:rsidRPr="00920608">
        <w:rPr>
          <w:rFonts w:ascii="Arial" w:hAnsi="Arial" w:cs="Arial"/>
          <w:sz w:val="20"/>
          <w:szCs w:val="20"/>
          <w:highlight w:val="yellow"/>
        </w:rPr>
        <w:t>24</w:t>
      </w:r>
      <w:r w:rsidRPr="00920608">
        <w:rPr>
          <w:rFonts w:ascii="Arial" w:hAnsi="Arial" w:cs="Arial"/>
          <w:sz w:val="20"/>
          <w:szCs w:val="20"/>
          <w:highlight w:val="yellow"/>
        </w:rPr>
        <w:t xml:space="preserve"> miesią</w:t>
      </w:r>
      <w:r w:rsidR="00A9481C" w:rsidRPr="00920608">
        <w:rPr>
          <w:rFonts w:ascii="Arial" w:hAnsi="Arial" w:cs="Arial"/>
          <w:sz w:val="20"/>
          <w:szCs w:val="20"/>
          <w:highlight w:val="yellow"/>
        </w:rPr>
        <w:t>c</w:t>
      </w:r>
      <w:r w:rsidR="00D45846" w:rsidRPr="00920608">
        <w:rPr>
          <w:rFonts w:ascii="Arial" w:hAnsi="Arial" w:cs="Arial"/>
          <w:sz w:val="20"/>
          <w:szCs w:val="20"/>
          <w:highlight w:val="yellow"/>
        </w:rPr>
        <w:t>e</w:t>
      </w:r>
      <w:r w:rsidR="00A9481C" w:rsidRPr="00920608">
        <w:rPr>
          <w:rFonts w:ascii="Arial" w:hAnsi="Arial" w:cs="Arial"/>
          <w:sz w:val="20"/>
          <w:szCs w:val="20"/>
          <w:highlight w:val="yellow"/>
        </w:rPr>
        <w:t xml:space="preserve"> </w:t>
      </w:r>
      <w:r w:rsidR="00466BDF">
        <w:rPr>
          <w:rFonts w:ascii="Arial" w:hAnsi="Arial" w:cs="Arial"/>
          <w:sz w:val="20"/>
          <w:szCs w:val="20"/>
          <w:highlight w:val="yellow"/>
        </w:rPr>
        <w:t xml:space="preserve">od dnia </w:t>
      </w:r>
      <w:r w:rsidR="00D435F8">
        <w:rPr>
          <w:rFonts w:ascii="Arial" w:hAnsi="Arial" w:cs="Arial"/>
          <w:sz w:val="20"/>
          <w:szCs w:val="20"/>
          <w:highlight w:val="yellow"/>
        </w:rPr>
        <w:t>18</w:t>
      </w:r>
      <w:r w:rsidRPr="00920608">
        <w:rPr>
          <w:rFonts w:ascii="Arial" w:hAnsi="Arial" w:cs="Arial"/>
          <w:sz w:val="20"/>
          <w:szCs w:val="20"/>
          <w:highlight w:val="yellow"/>
        </w:rPr>
        <w:t>.12.2020 r.</w:t>
      </w:r>
      <w:r w:rsidR="00A9481C" w:rsidRPr="00920608">
        <w:rPr>
          <w:rFonts w:ascii="Arial" w:hAnsi="Arial" w:cs="Arial"/>
          <w:sz w:val="20"/>
          <w:szCs w:val="20"/>
          <w:highlight w:val="yellow"/>
        </w:rPr>
        <w:t>;</w:t>
      </w:r>
    </w:p>
    <w:p w:rsidR="00C352E8" w:rsidRPr="00C05275" w:rsidRDefault="00C352E8" w:rsidP="00E41F54">
      <w:pPr>
        <w:rPr>
          <w:rFonts w:ascii="Arial" w:hAnsi="Arial" w:cs="Arial"/>
          <w:sz w:val="20"/>
          <w:szCs w:val="20"/>
        </w:rPr>
      </w:pPr>
    </w:p>
    <w:p w:rsidR="00850E86" w:rsidRPr="00C05275" w:rsidRDefault="00850E86" w:rsidP="0028405E">
      <w:pPr>
        <w:jc w:val="both"/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 xml:space="preserve">2. Zamawiający może rozwiązać umowę ze skutkiem natychmiastowym, </w:t>
      </w:r>
      <w:r w:rsidR="0028405E">
        <w:rPr>
          <w:rFonts w:ascii="Arial" w:hAnsi="Arial" w:cs="Arial"/>
          <w:sz w:val="20"/>
          <w:szCs w:val="20"/>
        </w:rPr>
        <w:t>w terminie 60 dni od daty ujawnienia się następujących okoliczności:</w:t>
      </w:r>
    </w:p>
    <w:p w:rsidR="00850E86" w:rsidRPr="00C05275" w:rsidRDefault="00850E86" w:rsidP="00F123C4">
      <w:pPr>
        <w:numPr>
          <w:ilvl w:val="0"/>
          <w:numId w:val="20"/>
        </w:num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>wykonawca nie dotrzymuje terminów realizacji umowy;</w:t>
      </w:r>
    </w:p>
    <w:p w:rsidR="00850E86" w:rsidRPr="00C05275" w:rsidRDefault="00850E86" w:rsidP="00F123C4">
      <w:pPr>
        <w:numPr>
          <w:ilvl w:val="0"/>
          <w:numId w:val="20"/>
        </w:num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>nie wykonuje w ustalonym terminie zobowiązań  wynikających z reklamacji</w:t>
      </w:r>
    </w:p>
    <w:p w:rsidR="00850E86" w:rsidRDefault="00850E86" w:rsidP="00E41F54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 xml:space="preserve">          jakościowych, z gwarancji lub rękojmi</w:t>
      </w:r>
    </w:p>
    <w:p w:rsidR="00F123C4" w:rsidRDefault="00F123C4" w:rsidP="00F123C4">
      <w:pPr>
        <w:numPr>
          <w:ilvl w:val="0"/>
          <w:numId w:val="2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jeżeli zaistnieją okoliczności, których Zamawiający nie mógł przewidzieć w chwili zawarcia niniejszej umowy;</w:t>
      </w:r>
    </w:p>
    <w:p w:rsidR="00C352E8" w:rsidRPr="00C05275" w:rsidRDefault="00C352E8" w:rsidP="00E41F54">
      <w:pPr>
        <w:rPr>
          <w:rFonts w:ascii="Arial" w:hAnsi="Arial" w:cs="Arial"/>
          <w:sz w:val="20"/>
          <w:szCs w:val="20"/>
        </w:rPr>
      </w:pPr>
    </w:p>
    <w:p w:rsidR="00850E86" w:rsidRPr="00C05275" w:rsidRDefault="00850E86" w:rsidP="00E41F54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>3. W razie zaistnienia istotnej zmiany okoliczności powodującej, że wykonanie umowy nie leży w interesie publicznym, czego nie można było przewidzieć w chwili zawarcia umowy,</w:t>
      </w:r>
      <w:r w:rsidR="004A3591">
        <w:rPr>
          <w:rFonts w:ascii="Arial" w:hAnsi="Arial" w:cs="Arial"/>
          <w:sz w:val="20"/>
          <w:szCs w:val="20"/>
        </w:rPr>
        <w:t xml:space="preserve"> lub dalsze wykonywanie umowy może zagrozić istotnemu interesowi bezpieczeństwa państwa lub bezpieczeństwu publicznemu, </w:t>
      </w:r>
      <w:r w:rsidRPr="00C05275">
        <w:rPr>
          <w:rFonts w:ascii="Arial" w:hAnsi="Arial" w:cs="Arial"/>
          <w:sz w:val="20"/>
          <w:szCs w:val="20"/>
        </w:rPr>
        <w:t>Zamawiający może odstąpić od umowy w terminie 30 dni od powzięcia wiadomości o tych okolicznościach.</w:t>
      </w:r>
    </w:p>
    <w:p w:rsidR="00C352E8" w:rsidRPr="00C05275" w:rsidRDefault="00C352E8" w:rsidP="00E41F54">
      <w:pPr>
        <w:rPr>
          <w:rFonts w:ascii="Arial" w:hAnsi="Arial" w:cs="Arial"/>
          <w:sz w:val="20"/>
          <w:szCs w:val="20"/>
        </w:rPr>
      </w:pPr>
    </w:p>
    <w:p w:rsidR="00C352E8" w:rsidRPr="00C05275" w:rsidRDefault="00850E86" w:rsidP="00E41F54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>4. W  przypadku opisanym w ust. 3 Wykonawca może żądać od Zamawiającego wyłącznie wynagrodzenia należnego z tytułu wykonania części umowy.</w:t>
      </w:r>
    </w:p>
    <w:p w:rsidR="00850E86" w:rsidRPr="00C05275" w:rsidRDefault="00850E86" w:rsidP="00850E86">
      <w:pPr>
        <w:pStyle w:val="Tekstpodstawowy"/>
        <w:spacing w:line="36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C05275">
        <w:rPr>
          <w:rFonts w:ascii="Arial" w:eastAsia="Times New Roman" w:hAnsi="Arial" w:cs="Arial"/>
          <w:b/>
          <w:sz w:val="20"/>
          <w:szCs w:val="20"/>
        </w:rPr>
        <w:t xml:space="preserve">§ </w:t>
      </w:r>
      <w:r w:rsidR="00861E2C">
        <w:rPr>
          <w:rFonts w:ascii="Arial" w:eastAsia="Times New Roman" w:hAnsi="Arial" w:cs="Arial"/>
          <w:b/>
          <w:sz w:val="20"/>
          <w:szCs w:val="20"/>
        </w:rPr>
        <w:t>8</w:t>
      </w:r>
    </w:p>
    <w:p w:rsidR="00C352E8" w:rsidRPr="00C05275" w:rsidRDefault="00E41F54" w:rsidP="00E41F54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 xml:space="preserve">1. </w:t>
      </w:r>
      <w:r w:rsidR="00850E86" w:rsidRPr="00C05275">
        <w:rPr>
          <w:rFonts w:ascii="Arial" w:hAnsi="Arial" w:cs="Arial"/>
          <w:sz w:val="20"/>
          <w:szCs w:val="20"/>
        </w:rPr>
        <w:t xml:space="preserve">Wykonawca zapłaci Zamawiającemu karę umowną w wysokości 0,2%  wartości netto zamówionego i niedostarczonego w terminie towaru </w:t>
      </w:r>
      <w:r w:rsidR="00283204">
        <w:rPr>
          <w:rFonts w:ascii="Arial" w:hAnsi="Arial" w:cs="Arial"/>
          <w:sz w:val="20"/>
          <w:szCs w:val="20"/>
        </w:rPr>
        <w:t>(w tym także w pr</w:t>
      </w:r>
      <w:r w:rsidR="007C7C93">
        <w:rPr>
          <w:rFonts w:ascii="Arial" w:hAnsi="Arial" w:cs="Arial"/>
          <w:sz w:val="20"/>
          <w:szCs w:val="20"/>
        </w:rPr>
        <w:t>zypadków braków ilościowych towa</w:t>
      </w:r>
      <w:r w:rsidR="00283204">
        <w:rPr>
          <w:rFonts w:ascii="Arial" w:hAnsi="Arial" w:cs="Arial"/>
          <w:sz w:val="20"/>
          <w:szCs w:val="20"/>
        </w:rPr>
        <w:t xml:space="preserve">ru) </w:t>
      </w:r>
      <w:r w:rsidR="00850E86" w:rsidRPr="00C05275">
        <w:rPr>
          <w:rFonts w:ascii="Arial" w:hAnsi="Arial" w:cs="Arial"/>
          <w:sz w:val="20"/>
          <w:szCs w:val="20"/>
        </w:rPr>
        <w:t>za każdy dzień opóźnienia.</w:t>
      </w:r>
    </w:p>
    <w:p w:rsidR="00585954" w:rsidRPr="00C05275" w:rsidRDefault="00585954" w:rsidP="00E41F54">
      <w:pPr>
        <w:rPr>
          <w:rFonts w:ascii="Arial" w:hAnsi="Arial" w:cs="Arial"/>
          <w:sz w:val="20"/>
          <w:szCs w:val="20"/>
        </w:rPr>
      </w:pPr>
    </w:p>
    <w:p w:rsidR="007B2AF9" w:rsidRPr="00C05275" w:rsidRDefault="00B258E1" w:rsidP="00C352E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="00E41F54" w:rsidRPr="00C05275">
        <w:rPr>
          <w:rFonts w:ascii="Arial" w:hAnsi="Arial" w:cs="Arial"/>
          <w:sz w:val="20"/>
          <w:szCs w:val="20"/>
        </w:rPr>
        <w:t xml:space="preserve">. </w:t>
      </w:r>
      <w:r w:rsidR="007B2AF9" w:rsidRPr="00C05275">
        <w:rPr>
          <w:rFonts w:ascii="Arial" w:hAnsi="Arial" w:cs="Arial"/>
          <w:sz w:val="20"/>
          <w:szCs w:val="20"/>
        </w:rPr>
        <w:t xml:space="preserve">Wykonawca zapłaci Zamawiającemu karę umowną w wysokości 10% wartości netto </w:t>
      </w:r>
      <w:r w:rsidR="0009027A" w:rsidRPr="00C05275">
        <w:rPr>
          <w:rFonts w:ascii="Arial" w:hAnsi="Arial" w:cs="Arial"/>
          <w:sz w:val="20"/>
          <w:szCs w:val="20"/>
        </w:rPr>
        <w:t xml:space="preserve">niezrealizowanej części umowy </w:t>
      </w:r>
      <w:r w:rsidR="007B2AF9" w:rsidRPr="00C05275">
        <w:rPr>
          <w:rFonts w:ascii="Arial" w:hAnsi="Arial" w:cs="Arial"/>
          <w:sz w:val="20"/>
          <w:szCs w:val="20"/>
        </w:rPr>
        <w:t>za odstąpienie od niniejszej umowy</w:t>
      </w:r>
      <w:r w:rsidR="00585954" w:rsidRPr="00C05275">
        <w:rPr>
          <w:rFonts w:ascii="Arial" w:hAnsi="Arial" w:cs="Arial"/>
          <w:sz w:val="20"/>
          <w:szCs w:val="20"/>
        </w:rPr>
        <w:t>.</w:t>
      </w:r>
    </w:p>
    <w:p w:rsidR="00585954" w:rsidRPr="00C05275" w:rsidRDefault="00585954" w:rsidP="00C352E8">
      <w:pPr>
        <w:rPr>
          <w:rFonts w:ascii="Arial" w:hAnsi="Arial" w:cs="Arial"/>
          <w:sz w:val="20"/>
          <w:szCs w:val="20"/>
        </w:rPr>
      </w:pPr>
    </w:p>
    <w:p w:rsidR="00850E86" w:rsidRPr="00C05275" w:rsidRDefault="00850E86" w:rsidP="00454FF5">
      <w:pPr>
        <w:pStyle w:val="Tekstpodstawowy"/>
        <w:tabs>
          <w:tab w:val="left" w:pos="4320"/>
        </w:tabs>
        <w:spacing w:line="360" w:lineRule="auto"/>
        <w:ind w:left="360"/>
        <w:rPr>
          <w:rFonts w:ascii="Arial" w:eastAsia="Times New Roman" w:hAnsi="Arial" w:cs="Arial"/>
          <w:b/>
          <w:sz w:val="20"/>
          <w:szCs w:val="20"/>
        </w:rPr>
      </w:pPr>
      <w:r w:rsidRPr="00C05275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</w:t>
      </w:r>
      <w:r w:rsidR="00454FF5" w:rsidRPr="00C05275">
        <w:rPr>
          <w:rFonts w:ascii="Arial" w:eastAsia="Times New Roman" w:hAnsi="Arial" w:cs="Arial"/>
          <w:b/>
          <w:sz w:val="20"/>
          <w:szCs w:val="20"/>
        </w:rPr>
        <w:t xml:space="preserve">       </w:t>
      </w:r>
      <w:r w:rsidRPr="00C05275">
        <w:rPr>
          <w:rFonts w:ascii="Arial" w:eastAsia="Times New Roman" w:hAnsi="Arial" w:cs="Arial"/>
          <w:b/>
          <w:sz w:val="20"/>
          <w:szCs w:val="20"/>
        </w:rPr>
        <w:t xml:space="preserve"> §  </w:t>
      </w:r>
      <w:r w:rsidR="00861E2C">
        <w:rPr>
          <w:rFonts w:ascii="Arial" w:eastAsia="Times New Roman" w:hAnsi="Arial" w:cs="Arial"/>
          <w:b/>
          <w:sz w:val="20"/>
          <w:szCs w:val="20"/>
        </w:rPr>
        <w:t>9</w:t>
      </w:r>
    </w:p>
    <w:p w:rsidR="00CB37A7" w:rsidRPr="00CB37A7" w:rsidRDefault="00850E86" w:rsidP="00E41F54">
      <w:pPr>
        <w:rPr>
          <w:rFonts w:ascii="Arial" w:hAnsi="Arial" w:cs="Arial"/>
          <w:color w:val="000000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 w:rsidR="00217765">
        <w:rPr>
          <w:rFonts w:ascii="Arial" w:hAnsi="Arial" w:cs="Arial"/>
          <w:sz w:val="20"/>
          <w:szCs w:val="20"/>
        </w:rPr>
        <w:t xml:space="preserve">podmiotu tworzącego </w:t>
      </w:r>
      <w:r w:rsidRPr="00C05275">
        <w:rPr>
          <w:rFonts w:ascii="Arial" w:hAnsi="Arial" w:cs="Arial"/>
          <w:sz w:val="20"/>
          <w:szCs w:val="20"/>
        </w:rPr>
        <w:t>Zamawiającego</w:t>
      </w:r>
      <w:r w:rsidR="00507DCB">
        <w:rPr>
          <w:rFonts w:ascii="Arial" w:hAnsi="Arial" w:cs="Arial"/>
          <w:sz w:val="20"/>
          <w:szCs w:val="20"/>
        </w:rPr>
        <w:t>.</w:t>
      </w:r>
    </w:p>
    <w:p w:rsidR="00850E86" w:rsidRPr="00C05275" w:rsidRDefault="00850E86" w:rsidP="00850E86">
      <w:pPr>
        <w:pStyle w:val="Tekstpodstawowy"/>
        <w:spacing w:line="360" w:lineRule="auto"/>
        <w:ind w:left="3600"/>
        <w:rPr>
          <w:rFonts w:ascii="Arial" w:eastAsia="Times New Roman" w:hAnsi="Arial" w:cs="Arial"/>
          <w:b/>
          <w:bCs/>
          <w:sz w:val="20"/>
          <w:szCs w:val="20"/>
        </w:rPr>
      </w:pPr>
      <w:r w:rsidRPr="00C05275">
        <w:rPr>
          <w:rFonts w:ascii="Arial" w:eastAsia="Times New Roman" w:hAnsi="Arial" w:cs="Arial"/>
          <w:sz w:val="20"/>
          <w:szCs w:val="20"/>
        </w:rPr>
        <w:t xml:space="preserve">            </w:t>
      </w:r>
      <w:r w:rsidR="00454FF5" w:rsidRPr="00C05275">
        <w:rPr>
          <w:rFonts w:ascii="Arial" w:eastAsia="Times New Roman" w:hAnsi="Arial" w:cs="Arial"/>
          <w:sz w:val="20"/>
          <w:szCs w:val="20"/>
        </w:rPr>
        <w:t xml:space="preserve">  </w:t>
      </w:r>
      <w:r w:rsidRPr="00C05275">
        <w:rPr>
          <w:rFonts w:ascii="Arial" w:eastAsia="Times New Roman" w:hAnsi="Arial" w:cs="Arial"/>
          <w:sz w:val="20"/>
          <w:szCs w:val="20"/>
        </w:rPr>
        <w:t xml:space="preserve"> </w:t>
      </w:r>
      <w:r w:rsidRPr="00C05275">
        <w:rPr>
          <w:rFonts w:ascii="Arial" w:eastAsia="Times New Roman" w:hAnsi="Arial" w:cs="Arial"/>
          <w:b/>
          <w:bCs/>
          <w:sz w:val="20"/>
          <w:szCs w:val="20"/>
        </w:rPr>
        <w:t xml:space="preserve">§ </w:t>
      </w:r>
      <w:r w:rsidR="00861E2C">
        <w:rPr>
          <w:rFonts w:ascii="Arial" w:eastAsia="Times New Roman" w:hAnsi="Arial" w:cs="Arial"/>
          <w:b/>
          <w:bCs/>
          <w:sz w:val="20"/>
          <w:szCs w:val="20"/>
        </w:rPr>
        <w:t>10</w:t>
      </w:r>
    </w:p>
    <w:p w:rsidR="00850E86" w:rsidRPr="00C05275" w:rsidRDefault="00850E86" w:rsidP="00E41F54">
      <w:pPr>
        <w:rPr>
          <w:rFonts w:ascii="Arial" w:hAnsi="Arial" w:cs="Arial"/>
          <w:i/>
          <w:iCs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lastRenderedPageBreak/>
        <w:t xml:space="preserve"> Do niniejszej umowy mają zastosowanie </w:t>
      </w:r>
      <w:r w:rsidR="001C0CC7">
        <w:rPr>
          <w:rFonts w:ascii="Arial" w:hAnsi="Arial" w:cs="Arial"/>
          <w:sz w:val="20"/>
          <w:szCs w:val="20"/>
        </w:rPr>
        <w:t>przepisy ustawy z dnia 29 stycznia 2004 r. Prawo Zamówień publicznych oraz inne powszechnie obowiązujące przepisy</w:t>
      </w:r>
      <w:r w:rsidRPr="00C05275">
        <w:rPr>
          <w:rFonts w:ascii="Arial" w:hAnsi="Arial" w:cs="Arial"/>
          <w:sz w:val="20"/>
          <w:szCs w:val="20"/>
        </w:rPr>
        <w:t xml:space="preserve">, w szczególności  przepisy </w:t>
      </w:r>
      <w:r w:rsidRPr="00C05275">
        <w:rPr>
          <w:rFonts w:ascii="Arial" w:hAnsi="Arial" w:cs="Arial"/>
          <w:i/>
          <w:iCs/>
          <w:sz w:val="20"/>
          <w:szCs w:val="20"/>
        </w:rPr>
        <w:t>Kodeksu cywilnego</w:t>
      </w:r>
      <w:r w:rsidR="001C0CC7">
        <w:rPr>
          <w:rFonts w:ascii="Arial" w:hAnsi="Arial" w:cs="Arial"/>
          <w:i/>
          <w:iCs/>
          <w:sz w:val="20"/>
          <w:szCs w:val="20"/>
        </w:rPr>
        <w:t xml:space="preserve">, </w:t>
      </w:r>
      <w:r w:rsidR="001C0CC7" w:rsidRPr="001C0CC7">
        <w:rPr>
          <w:rFonts w:ascii="Arial" w:hAnsi="Arial" w:cs="Arial"/>
          <w:iCs/>
          <w:sz w:val="20"/>
          <w:szCs w:val="20"/>
        </w:rPr>
        <w:t>jeżeli</w:t>
      </w:r>
      <w:r w:rsidR="001C0CC7">
        <w:rPr>
          <w:rFonts w:ascii="Arial" w:hAnsi="Arial" w:cs="Arial"/>
          <w:iCs/>
          <w:sz w:val="20"/>
          <w:szCs w:val="20"/>
        </w:rPr>
        <w:t xml:space="preserve">  przepisy ustawy z dnia 29 stycznia 2004 r. Prawo zamówień publicznych nie stanowią inaczej</w:t>
      </w:r>
      <w:r w:rsidRPr="001C0CC7">
        <w:rPr>
          <w:rFonts w:ascii="Arial" w:hAnsi="Arial" w:cs="Arial"/>
          <w:iCs/>
          <w:sz w:val="20"/>
          <w:szCs w:val="20"/>
        </w:rPr>
        <w:t>.</w:t>
      </w:r>
    </w:p>
    <w:p w:rsidR="00850E86" w:rsidRPr="00C05275" w:rsidRDefault="00850E86" w:rsidP="00850E86">
      <w:pPr>
        <w:pStyle w:val="Tekstpodstawowy"/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C05275">
        <w:rPr>
          <w:rFonts w:ascii="Arial" w:hAnsi="Arial" w:cs="Arial"/>
          <w:b/>
          <w:bCs/>
          <w:sz w:val="20"/>
          <w:szCs w:val="20"/>
        </w:rPr>
        <w:tab/>
      </w:r>
      <w:r w:rsidRPr="00C05275">
        <w:rPr>
          <w:rFonts w:ascii="Arial" w:hAnsi="Arial" w:cs="Arial"/>
          <w:b/>
          <w:bCs/>
          <w:sz w:val="20"/>
          <w:szCs w:val="20"/>
        </w:rPr>
        <w:tab/>
      </w:r>
      <w:r w:rsidRPr="00C05275">
        <w:rPr>
          <w:rFonts w:ascii="Arial" w:hAnsi="Arial" w:cs="Arial"/>
          <w:b/>
          <w:bCs/>
          <w:sz w:val="20"/>
          <w:szCs w:val="20"/>
        </w:rPr>
        <w:tab/>
      </w:r>
      <w:r w:rsidRPr="00C05275">
        <w:rPr>
          <w:rFonts w:ascii="Arial" w:hAnsi="Arial" w:cs="Arial"/>
          <w:b/>
          <w:bCs/>
          <w:sz w:val="20"/>
          <w:szCs w:val="20"/>
        </w:rPr>
        <w:tab/>
      </w:r>
      <w:r w:rsidRPr="00C05275">
        <w:rPr>
          <w:rFonts w:ascii="Arial" w:hAnsi="Arial" w:cs="Arial"/>
          <w:b/>
          <w:bCs/>
          <w:sz w:val="20"/>
          <w:szCs w:val="20"/>
        </w:rPr>
        <w:tab/>
      </w:r>
      <w:r w:rsidRPr="00C05275">
        <w:rPr>
          <w:rFonts w:ascii="Arial" w:hAnsi="Arial" w:cs="Arial"/>
          <w:b/>
          <w:bCs/>
          <w:sz w:val="20"/>
          <w:szCs w:val="20"/>
        </w:rPr>
        <w:tab/>
      </w:r>
      <w:r w:rsidR="00454FF5" w:rsidRPr="00C05275">
        <w:rPr>
          <w:rFonts w:ascii="Arial" w:hAnsi="Arial" w:cs="Arial"/>
          <w:b/>
          <w:bCs/>
          <w:sz w:val="20"/>
          <w:szCs w:val="20"/>
        </w:rPr>
        <w:t xml:space="preserve">   </w:t>
      </w:r>
      <w:r w:rsidR="00861E2C">
        <w:rPr>
          <w:rFonts w:ascii="Arial" w:hAnsi="Arial" w:cs="Arial"/>
          <w:b/>
          <w:bCs/>
          <w:sz w:val="20"/>
          <w:szCs w:val="20"/>
        </w:rPr>
        <w:t>§ 11</w:t>
      </w:r>
    </w:p>
    <w:p w:rsidR="00C352E8" w:rsidRPr="00C05275" w:rsidRDefault="00850E86" w:rsidP="00E41F54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456DD7" w:rsidRPr="00C05275" w:rsidRDefault="00456DD7" w:rsidP="00456DD7">
      <w:pPr>
        <w:pStyle w:val="Tekstpodstawowy"/>
        <w:tabs>
          <w:tab w:val="left" w:pos="4320"/>
        </w:tabs>
        <w:spacing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§12</w:t>
      </w:r>
    </w:p>
    <w:p w:rsidR="00456DD7" w:rsidRPr="00456DD7" w:rsidRDefault="00456DD7" w:rsidP="00456DD7">
      <w:pPr>
        <w:pStyle w:val="Tekstpodstawowy"/>
        <w:tabs>
          <w:tab w:val="left" w:pos="4320"/>
        </w:tabs>
        <w:spacing w:after="0"/>
        <w:jc w:val="both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>In</w:t>
      </w:r>
      <w:r w:rsidRPr="00456DD7">
        <w:rPr>
          <w:rFonts w:ascii="Arial" w:eastAsia="Times New Roman" w:hAnsi="Arial" w:cs="Arial"/>
          <w:bCs/>
          <w:sz w:val="20"/>
          <w:szCs w:val="20"/>
        </w:rPr>
        <w:t xml:space="preserve">tegralną częścią </w:t>
      </w:r>
      <w:r>
        <w:rPr>
          <w:rFonts w:ascii="Arial" w:eastAsia="Times New Roman" w:hAnsi="Arial" w:cs="Arial"/>
          <w:bCs/>
          <w:sz w:val="20"/>
          <w:szCs w:val="20"/>
        </w:rPr>
        <w:t xml:space="preserve">umowy jest specyfikacja istotnych warunków zamówienia, załącznik nr 9 – specyfikacja asortymentowo-cenowa, załącznik nr 1 – oferta przetargowa Wykonawcy, załącznik nr 2 – parametry techniczne- opis przedmiotu zamówienia. </w:t>
      </w:r>
    </w:p>
    <w:p w:rsidR="00850E86" w:rsidRPr="00C05275" w:rsidRDefault="00456DD7" w:rsidP="00454FF5">
      <w:pPr>
        <w:pStyle w:val="Tekstpodstawowy"/>
        <w:tabs>
          <w:tab w:val="left" w:pos="4320"/>
        </w:tabs>
        <w:spacing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§13</w:t>
      </w:r>
    </w:p>
    <w:p w:rsidR="00850E86" w:rsidRPr="00C05275" w:rsidRDefault="00850E86" w:rsidP="00E41F54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C352E8" w:rsidRPr="00C05275" w:rsidRDefault="00C352E8" w:rsidP="00E41F54">
      <w:pPr>
        <w:rPr>
          <w:rFonts w:ascii="Arial" w:hAnsi="Arial" w:cs="Arial"/>
          <w:sz w:val="20"/>
          <w:szCs w:val="20"/>
        </w:rPr>
      </w:pPr>
    </w:p>
    <w:p w:rsidR="00850E86" w:rsidRPr="00C05275" w:rsidRDefault="00456DD7" w:rsidP="00454FF5">
      <w:pPr>
        <w:pStyle w:val="Tekstpodstawowy"/>
        <w:tabs>
          <w:tab w:val="left" w:pos="4140"/>
        </w:tabs>
        <w:spacing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§14</w:t>
      </w:r>
    </w:p>
    <w:p w:rsidR="00850E86" w:rsidRPr="00C05275" w:rsidRDefault="00850E86" w:rsidP="00E41F54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>Umowa wchodzi w życie z dniem podpisania.</w:t>
      </w:r>
    </w:p>
    <w:p w:rsidR="00EC1E76" w:rsidRDefault="00EC1E76" w:rsidP="00454FF5">
      <w:pPr>
        <w:pStyle w:val="Tekstpodstawowy"/>
        <w:spacing w:line="360" w:lineRule="auto"/>
        <w:rPr>
          <w:rFonts w:ascii="Arial" w:hAnsi="Arial" w:cs="Arial"/>
          <w:sz w:val="20"/>
          <w:szCs w:val="20"/>
        </w:rPr>
      </w:pPr>
    </w:p>
    <w:p w:rsidR="00B01FEA" w:rsidRPr="00C05275" w:rsidRDefault="00850E86" w:rsidP="00AE0A1F">
      <w:pPr>
        <w:pStyle w:val="Tekstpodstawowy"/>
        <w:spacing w:line="360" w:lineRule="auto"/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>Zamawiający</w:t>
      </w:r>
      <w:r w:rsidRPr="00C05275">
        <w:rPr>
          <w:rFonts w:ascii="Arial" w:hAnsi="Arial" w:cs="Arial"/>
          <w:sz w:val="20"/>
          <w:szCs w:val="20"/>
        </w:rPr>
        <w:tab/>
      </w:r>
      <w:r w:rsidRPr="00C05275">
        <w:rPr>
          <w:rFonts w:ascii="Arial" w:hAnsi="Arial" w:cs="Arial"/>
          <w:sz w:val="20"/>
          <w:szCs w:val="20"/>
        </w:rPr>
        <w:tab/>
      </w:r>
      <w:r w:rsidRPr="00C05275">
        <w:rPr>
          <w:rFonts w:ascii="Arial" w:hAnsi="Arial" w:cs="Arial"/>
          <w:sz w:val="20"/>
          <w:szCs w:val="20"/>
        </w:rPr>
        <w:tab/>
      </w:r>
      <w:r w:rsidRPr="00C05275">
        <w:rPr>
          <w:rFonts w:ascii="Arial" w:hAnsi="Arial" w:cs="Arial"/>
          <w:sz w:val="20"/>
          <w:szCs w:val="20"/>
        </w:rPr>
        <w:tab/>
      </w:r>
      <w:r w:rsidRPr="00C05275">
        <w:rPr>
          <w:rFonts w:ascii="Arial" w:hAnsi="Arial" w:cs="Arial"/>
          <w:sz w:val="20"/>
          <w:szCs w:val="20"/>
        </w:rPr>
        <w:tab/>
      </w:r>
      <w:r w:rsidRPr="00C05275">
        <w:rPr>
          <w:rFonts w:ascii="Arial" w:hAnsi="Arial" w:cs="Arial"/>
          <w:sz w:val="20"/>
          <w:szCs w:val="20"/>
        </w:rPr>
        <w:tab/>
      </w:r>
      <w:r w:rsidRPr="00C05275">
        <w:rPr>
          <w:rFonts w:ascii="Arial" w:hAnsi="Arial" w:cs="Arial"/>
          <w:sz w:val="20"/>
          <w:szCs w:val="20"/>
        </w:rPr>
        <w:tab/>
      </w:r>
      <w:r w:rsidRPr="00C05275">
        <w:rPr>
          <w:rFonts w:ascii="Arial" w:hAnsi="Arial" w:cs="Arial"/>
          <w:sz w:val="20"/>
          <w:szCs w:val="20"/>
        </w:rPr>
        <w:tab/>
      </w:r>
      <w:r w:rsidRPr="00C05275">
        <w:rPr>
          <w:rFonts w:ascii="Arial" w:hAnsi="Arial" w:cs="Arial"/>
          <w:sz w:val="20"/>
          <w:szCs w:val="20"/>
        </w:rPr>
        <w:tab/>
        <w:t>Wykonawca</w:t>
      </w:r>
    </w:p>
    <w:sectPr w:rsidR="00B01FEA" w:rsidRPr="00C05275">
      <w:footnotePr>
        <w:pos w:val="beneathText"/>
      </w:footnotePr>
      <w:pgSz w:w="11905" w:h="16837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1FD7537"/>
    <w:multiLevelType w:val="hybridMultilevel"/>
    <w:tmpl w:val="1AFC9332"/>
    <w:lvl w:ilvl="0" w:tplc="F230B8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2077039"/>
    <w:multiLevelType w:val="hybridMultilevel"/>
    <w:tmpl w:val="3102A02E"/>
    <w:lvl w:ilvl="0" w:tplc="68981C42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7DF2150"/>
    <w:multiLevelType w:val="hybridMultilevel"/>
    <w:tmpl w:val="490A59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A0789E"/>
    <w:multiLevelType w:val="hybridMultilevel"/>
    <w:tmpl w:val="396E9E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B14120"/>
    <w:multiLevelType w:val="hybridMultilevel"/>
    <w:tmpl w:val="F522B928"/>
    <w:lvl w:ilvl="0" w:tplc="9E163E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975BFF"/>
    <w:multiLevelType w:val="hybridMultilevel"/>
    <w:tmpl w:val="24FC347A"/>
    <w:lvl w:ilvl="0" w:tplc="1E64547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3930F4"/>
    <w:multiLevelType w:val="hybridMultilevel"/>
    <w:tmpl w:val="612AF0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F1709C"/>
    <w:multiLevelType w:val="hybridMultilevel"/>
    <w:tmpl w:val="C2F239DE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292C2CFE"/>
    <w:multiLevelType w:val="hybridMultilevel"/>
    <w:tmpl w:val="2984F1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4C6E87"/>
    <w:multiLevelType w:val="hybridMultilevel"/>
    <w:tmpl w:val="377873F6"/>
    <w:lvl w:ilvl="0" w:tplc="1E64547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637EC0"/>
    <w:multiLevelType w:val="hybridMultilevel"/>
    <w:tmpl w:val="A3A0D41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 w15:restartNumberingAfterBreak="0">
    <w:nsid w:val="43526EEB"/>
    <w:multiLevelType w:val="multilevel"/>
    <w:tmpl w:val="100886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806829"/>
    <w:multiLevelType w:val="hybridMultilevel"/>
    <w:tmpl w:val="19ECC30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1E50787"/>
    <w:multiLevelType w:val="hybridMultilevel"/>
    <w:tmpl w:val="00E83E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195782"/>
    <w:multiLevelType w:val="multilevel"/>
    <w:tmpl w:val="100886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9F7091"/>
    <w:multiLevelType w:val="hybridMultilevel"/>
    <w:tmpl w:val="A89CFB4C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A230AA"/>
    <w:multiLevelType w:val="hybridMultilevel"/>
    <w:tmpl w:val="41CA44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AA0C6D"/>
    <w:multiLevelType w:val="hybridMultilevel"/>
    <w:tmpl w:val="B5EEFE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ED40E4C"/>
    <w:multiLevelType w:val="hybridMultilevel"/>
    <w:tmpl w:val="3C32A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7C63EC"/>
    <w:multiLevelType w:val="hybridMultilevel"/>
    <w:tmpl w:val="2BA0EA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CF1CC8"/>
    <w:multiLevelType w:val="hybridMultilevel"/>
    <w:tmpl w:val="9150202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383674"/>
    <w:multiLevelType w:val="hybridMultilevel"/>
    <w:tmpl w:val="DB10A7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0F29C4"/>
    <w:multiLevelType w:val="hybridMultilevel"/>
    <w:tmpl w:val="7146E8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F5F411F"/>
    <w:multiLevelType w:val="hybridMultilevel"/>
    <w:tmpl w:val="57DE74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3"/>
  </w:num>
  <w:num w:numId="7">
    <w:abstractNumId w:val="15"/>
  </w:num>
  <w:num w:numId="8">
    <w:abstractNumId w:val="22"/>
  </w:num>
  <w:num w:numId="9">
    <w:abstractNumId w:val="4"/>
  </w:num>
  <w:num w:numId="10">
    <w:abstractNumId w:val="3"/>
  </w:num>
  <w:num w:numId="11">
    <w:abstractNumId w:val="11"/>
  </w:num>
  <w:num w:numId="12">
    <w:abstractNumId w:val="19"/>
  </w:num>
  <w:num w:numId="13">
    <w:abstractNumId w:val="17"/>
  </w:num>
  <w:num w:numId="14">
    <w:abstractNumId w:val="14"/>
  </w:num>
  <w:num w:numId="15">
    <w:abstractNumId w:val="8"/>
  </w:num>
  <w:num w:numId="16">
    <w:abstractNumId w:val="12"/>
  </w:num>
  <w:num w:numId="17">
    <w:abstractNumId w:val="24"/>
  </w:num>
  <w:num w:numId="18">
    <w:abstractNumId w:val="5"/>
  </w:num>
  <w:num w:numId="19">
    <w:abstractNumId w:val="16"/>
  </w:num>
  <w:num w:numId="20">
    <w:abstractNumId w:val="6"/>
  </w:num>
  <w:num w:numId="21">
    <w:abstractNumId w:val="9"/>
  </w:num>
  <w:num w:numId="22">
    <w:abstractNumId w:val="10"/>
  </w:num>
  <w:num w:numId="23">
    <w:abstractNumId w:val="26"/>
  </w:num>
  <w:num w:numId="24">
    <w:abstractNumId w:val="21"/>
  </w:num>
  <w:num w:numId="25">
    <w:abstractNumId w:val="13"/>
  </w:num>
  <w:num w:numId="26">
    <w:abstractNumId w:val="7"/>
  </w:num>
  <w:num w:numId="27">
    <w:abstractNumId w:val="20"/>
  </w:num>
  <w:num w:numId="2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48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4428E"/>
    <w:rsid w:val="00053468"/>
    <w:rsid w:val="00055F5D"/>
    <w:rsid w:val="0007434C"/>
    <w:rsid w:val="00074798"/>
    <w:rsid w:val="0007645E"/>
    <w:rsid w:val="000844BE"/>
    <w:rsid w:val="000849C5"/>
    <w:rsid w:val="0009027A"/>
    <w:rsid w:val="0009060F"/>
    <w:rsid w:val="000A17CC"/>
    <w:rsid w:val="000B763B"/>
    <w:rsid w:val="000C5AFB"/>
    <w:rsid w:val="000C7315"/>
    <w:rsid w:val="000D4145"/>
    <w:rsid w:val="000E4527"/>
    <w:rsid w:val="000F1940"/>
    <w:rsid w:val="0011031B"/>
    <w:rsid w:val="001229D7"/>
    <w:rsid w:val="00122CD8"/>
    <w:rsid w:val="0013081B"/>
    <w:rsid w:val="001326D7"/>
    <w:rsid w:val="00144BCE"/>
    <w:rsid w:val="00160FFF"/>
    <w:rsid w:val="0018482E"/>
    <w:rsid w:val="001953D2"/>
    <w:rsid w:val="001A139F"/>
    <w:rsid w:val="001B000C"/>
    <w:rsid w:val="001B2D93"/>
    <w:rsid w:val="001C0CC7"/>
    <w:rsid w:val="001C0D6E"/>
    <w:rsid w:val="001D5A9D"/>
    <w:rsid w:val="001D740C"/>
    <w:rsid w:val="001E090A"/>
    <w:rsid w:val="001F36A7"/>
    <w:rsid w:val="001F3A5E"/>
    <w:rsid w:val="001F6875"/>
    <w:rsid w:val="00217765"/>
    <w:rsid w:val="00223AF8"/>
    <w:rsid w:val="00226C50"/>
    <w:rsid w:val="00230F2E"/>
    <w:rsid w:val="00237FE3"/>
    <w:rsid w:val="00250D48"/>
    <w:rsid w:val="00283204"/>
    <w:rsid w:val="0028405E"/>
    <w:rsid w:val="002A0CFB"/>
    <w:rsid w:val="002A51C9"/>
    <w:rsid w:val="002E7715"/>
    <w:rsid w:val="002F1B27"/>
    <w:rsid w:val="00321419"/>
    <w:rsid w:val="00321A5F"/>
    <w:rsid w:val="00321F7C"/>
    <w:rsid w:val="00323774"/>
    <w:rsid w:val="00330D20"/>
    <w:rsid w:val="0033732B"/>
    <w:rsid w:val="00352139"/>
    <w:rsid w:val="00383D52"/>
    <w:rsid w:val="00390168"/>
    <w:rsid w:val="003A429A"/>
    <w:rsid w:val="003B72DD"/>
    <w:rsid w:val="003E42F2"/>
    <w:rsid w:val="003E536F"/>
    <w:rsid w:val="00417753"/>
    <w:rsid w:val="00420466"/>
    <w:rsid w:val="0042332D"/>
    <w:rsid w:val="00454FF5"/>
    <w:rsid w:val="00456DD7"/>
    <w:rsid w:val="00463C3B"/>
    <w:rsid w:val="00466BDF"/>
    <w:rsid w:val="004714EE"/>
    <w:rsid w:val="00481376"/>
    <w:rsid w:val="00482408"/>
    <w:rsid w:val="004A3591"/>
    <w:rsid w:val="004A4A87"/>
    <w:rsid w:val="004C1D7C"/>
    <w:rsid w:val="004C495C"/>
    <w:rsid w:val="004C5F69"/>
    <w:rsid w:val="004D1EDF"/>
    <w:rsid w:val="00506F8C"/>
    <w:rsid w:val="005075BF"/>
    <w:rsid w:val="00507DCB"/>
    <w:rsid w:val="005169E0"/>
    <w:rsid w:val="00522C2D"/>
    <w:rsid w:val="00523F41"/>
    <w:rsid w:val="00577B2F"/>
    <w:rsid w:val="00585954"/>
    <w:rsid w:val="005862BE"/>
    <w:rsid w:val="005A1F93"/>
    <w:rsid w:val="005E514B"/>
    <w:rsid w:val="005F62C5"/>
    <w:rsid w:val="006021ED"/>
    <w:rsid w:val="00603BCB"/>
    <w:rsid w:val="006158E4"/>
    <w:rsid w:val="006243D8"/>
    <w:rsid w:val="0062673D"/>
    <w:rsid w:val="0068038D"/>
    <w:rsid w:val="006A2B1F"/>
    <w:rsid w:val="006E0B65"/>
    <w:rsid w:val="006E18F5"/>
    <w:rsid w:val="006F06EC"/>
    <w:rsid w:val="006F4C15"/>
    <w:rsid w:val="00703EAC"/>
    <w:rsid w:val="0071323A"/>
    <w:rsid w:val="00716303"/>
    <w:rsid w:val="00724C53"/>
    <w:rsid w:val="00732443"/>
    <w:rsid w:val="00765CFE"/>
    <w:rsid w:val="007A1B63"/>
    <w:rsid w:val="007A29FD"/>
    <w:rsid w:val="007A301D"/>
    <w:rsid w:val="007A6485"/>
    <w:rsid w:val="007B2AF9"/>
    <w:rsid w:val="007B3A24"/>
    <w:rsid w:val="007C40CD"/>
    <w:rsid w:val="007C745B"/>
    <w:rsid w:val="007C7C93"/>
    <w:rsid w:val="007D033D"/>
    <w:rsid w:val="007D49A4"/>
    <w:rsid w:val="007E6B6B"/>
    <w:rsid w:val="00806CC5"/>
    <w:rsid w:val="00842E90"/>
    <w:rsid w:val="00850E86"/>
    <w:rsid w:val="008542CC"/>
    <w:rsid w:val="00855E2E"/>
    <w:rsid w:val="00861E2C"/>
    <w:rsid w:val="008A1C0F"/>
    <w:rsid w:val="008A30EE"/>
    <w:rsid w:val="008A7B53"/>
    <w:rsid w:val="008B2649"/>
    <w:rsid w:val="008B4389"/>
    <w:rsid w:val="008C28D0"/>
    <w:rsid w:val="008C40EA"/>
    <w:rsid w:val="008D3ACE"/>
    <w:rsid w:val="00903045"/>
    <w:rsid w:val="009052B4"/>
    <w:rsid w:val="00913C8B"/>
    <w:rsid w:val="00920608"/>
    <w:rsid w:val="0092177F"/>
    <w:rsid w:val="009224AB"/>
    <w:rsid w:val="00933623"/>
    <w:rsid w:val="00942424"/>
    <w:rsid w:val="00945A1F"/>
    <w:rsid w:val="00963EAE"/>
    <w:rsid w:val="00964925"/>
    <w:rsid w:val="00985D38"/>
    <w:rsid w:val="00990C6B"/>
    <w:rsid w:val="00996ECA"/>
    <w:rsid w:val="009A6B03"/>
    <w:rsid w:val="009B5756"/>
    <w:rsid w:val="009C1F94"/>
    <w:rsid w:val="009D3A2E"/>
    <w:rsid w:val="009F573C"/>
    <w:rsid w:val="00A1118D"/>
    <w:rsid w:val="00A402FB"/>
    <w:rsid w:val="00A57528"/>
    <w:rsid w:val="00A80AE5"/>
    <w:rsid w:val="00A9481C"/>
    <w:rsid w:val="00AB2AA4"/>
    <w:rsid w:val="00AB2BF1"/>
    <w:rsid w:val="00AC6133"/>
    <w:rsid w:val="00AD142B"/>
    <w:rsid w:val="00AE0A1F"/>
    <w:rsid w:val="00AF08B1"/>
    <w:rsid w:val="00B01FEA"/>
    <w:rsid w:val="00B026BC"/>
    <w:rsid w:val="00B24010"/>
    <w:rsid w:val="00B258E1"/>
    <w:rsid w:val="00B30330"/>
    <w:rsid w:val="00B7053D"/>
    <w:rsid w:val="00B7131D"/>
    <w:rsid w:val="00BC4CE4"/>
    <w:rsid w:val="00BD2782"/>
    <w:rsid w:val="00C05275"/>
    <w:rsid w:val="00C17EC0"/>
    <w:rsid w:val="00C352E8"/>
    <w:rsid w:val="00C44AF4"/>
    <w:rsid w:val="00C46614"/>
    <w:rsid w:val="00CB37A7"/>
    <w:rsid w:val="00CD4AB8"/>
    <w:rsid w:val="00CE0DF8"/>
    <w:rsid w:val="00D13F0B"/>
    <w:rsid w:val="00D30340"/>
    <w:rsid w:val="00D31F76"/>
    <w:rsid w:val="00D435F8"/>
    <w:rsid w:val="00D45701"/>
    <w:rsid w:val="00D45846"/>
    <w:rsid w:val="00D478A3"/>
    <w:rsid w:val="00D56F1F"/>
    <w:rsid w:val="00D85FE2"/>
    <w:rsid w:val="00D961E5"/>
    <w:rsid w:val="00DA4760"/>
    <w:rsid w:val="00DB000A"/>
    <w:rsid w:val="00DB3402"/>
    <w:rsid w:val="00DC3521"/>
    <w:rsid w:val="00DC71AA"/>
    <w:rsid w:val="00DD051A"/>
    <w:rsid w:val="00DD58F4"/>
    <w:rsid w:val="00DD71D7"/>
    <w:rsid w:val="00DD7E38"/>
    <w:rsid w:val="00DE01C7"/>
    <w:rsid w:val="00DE4E70"/>
    <w:rsid w:val="00E15D06"/>
    <w:rsid w:val="00E177EC"/>
    <w:rsid w:val="00E3382E"/>
    <w:rsid w:val="00E41688"/>
    <w:rsid w:val="00E41F54"/>
    <w:rsid w:val="00E614A1"/>
    <w:rsid w:val="00EA5CFF"/>
    <w:rsid w:val="00EB29FF"/>
    <w:rsid w:val="00EC0182"/>
    <w:rsid w:val="00EC1E76"/>
    <w:rsid w:val="00ED069B"/>
    <w:rsid w:val="00ED486B"/>
    <w:rsid w:val="00ED5FF9"/>
    <w:rsid w:val="00EE2DE2"/>
    <w:rsid w:val="00F123C4"/>
    <w:rsid w:val="00F41D47"/>
    <w:rsid w:val="00F4647C"/>
    <w:rsid w:val="00F46823"/>
    <w:rsid w:val="00F678EE"/>
    <w:rsid w:val="00F67A55"/>
    <w:rsid w:val="00F72A7A"/>
    <w:rsid w:val="00F75FA6"/>
    <w:rsid w:val="00F859E6"/>
    <w:rsid w:val="00F962EF"/>
    <w:rsid w:val="00FB69D5"/>
    <w:rsid w:val="00FB70F9"/>
    <w:rsid w:val="00FB7377"/>
    <w:rsid w:val="00FC4ACC"/>
    <w:rsid w:val="00FD1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6B173EE-9120-4361-A1AE-D05D9CB35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850E86"/>
    <w:pPr>
      <w:widowControl w:val="0"/>
      <w:suppressAutoHyphens/>
      <w:spacing w:after="120"/>
    </w:pPr>
    <w:rPr>
      <w:rFonts w:eastAsia="Lucida Sans Unicode"/>
      <w:lang w:eastAsia="ar-SA"/>
    </w:rPr>
  </w:style>
  <w:style w:type="paragraph" w:styleId="Tytu">
    <w:name w:val="Title"/>
    <w:basedOn w:val="Normalny"/>
    <w:next w:val="Podtytu"/>
    <w:qFormat/>
    <w:rsid w:val="00850E86"/>
    <w:pPr>
      <w:widowControl w:val="0"/>
      <w:suppressAutoHyphens/>
      <w:jc w:val="center"/>
    </w:pPr>
    <w:rPr>
      <w:rFonts w:eastAsia="Lucida Sans Unicode"/>
      <w:b/>
      <w:bCs/>
      <w:sz w:val="28"/>
      <w:lang w:eastAsia="ar-SA"/>
    </w:rPr>
  </w:style>
  <w:style w:type="paragraph" w:customStyle="1" w:styleId="Tekstpodstawowywcity21">
    <w:name w:val="Tekst podstawowy wcięty 21"/>
    <w:basedOn w:val="Normalny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qFormat/>
    <w:rsid w:val="00850E86"/>
    <w:pPr>
      <w:spacing w:after="60"/>
      <w:jc w:val="center"/>
      <w:outlineLvl w:val="1"/>
    </w:pPr>
    <w:rPr>
      <w:rFonts w:ascii="Arial" w:hAnsi="Arial" w:cs="Arial"/>
    </w:rPr>
  </w:style>
  <w:style w:type="paragraph" w:styleId="Nagwek">
    <w:name w:val="header"/>
    <w:basedOn w:val="Normalny"/>
    <w:link w:val="NagwekZnak"/>
    <w:unhideWhenUsed/>
    <w:rsid w:val="00842E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842E90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842E90"/>
    <w:rPr>
      <w:sz w:val="20"/>
      <w:szCs w:val="20"/>
    </w:rPr>
  </w:style>
  <w:style w:type="character" w:customStyle="1" w:styleId="ZnakZnak1">
    <w:name w:val="Znak Znak1"/>
    <w:rsid w:val="00933623"/>
    <w:rPr>
      <w:sz w:val="24"/>
      <w:szCs w:val="24"/>
      <w:lang w:val="pl-PL" w:eastAsia="pl-PL" w:bidi="ar-SA"/>
    </w:rPr>
  </w:style>
  <w:style w:type="character" w:customStyle="1" w:styleId="ZnakZnak10">
    <w:name w:val="Znak Znak1"/>
    <w:locked/>
    <w:rsid w:val="00481376"/>
    <w:rPr>
      <w:sz w:val="24"/>
      <w:szCs w:val="24"/>
      <w:lang w:val="pl-PL" w:eastAsia="pl-PL" w:bidi="ar-SA"/>
    </w:rPr>
  </w:style>
  <w:style w:type="character" w:customStyle="1" w:styleId="ZnakZnak6">
    <w:name w:val="Znak Znak6"/>
    <w:locked/>
    <w:rsid w:val="001F3A5E"/>
    <w:rPr>
      <w:sz w:val="24"/>
      <w:szCs w:val="24"/>
      <w:lang w:val="pl-PL" w:eastAsia="pl-PL" w:bidi="ar-SA"/>
    </w:rPr>
  </w:style>
  <w:style w:type="paragraph" w:styleId="NormalnyWeb">
    <w:name w:val="Normal (Web)"/>
    <w:basedOn w:val="Normalny"/>
    <w:link w:val="NormalnyWebZnak1"/>
    <w:rsid w:val="009C1F94"/>
    <w:pPr>
      <w:ind w:left="225"/>
    </w:pPr>
  </w:style>
  <w:style w:type="character" w:customStyle="1" w:styleId="NormalnyWebZnak1">
    <w:name w:val="Normalny (Web) Znak1"/>
    <w:link w:val="NormalnyWeb"/>
    <w:rsid w:val="009C1F94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nhideWhenUsed/>
    <w:rsid w:val="00B01FE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rsid w:val="00B01FEA"/>
    <w:rPr>
      <w:sz w:val="24"/>
      <w:szCs w:val="24"/>
    </w:rPr>
  </w:style>
  <w:style w:type="character" w:customStyle="1" w:styleId="ZnakZnak60">
    <w:name w:val="Znak Znak6"/>
    <w:rsid w:val="001F36A7"/>
    <w:rPr>
      <w:sz w:val="24"/>
      <w:szCs w:val="24"/>
      <w:lang w:val="pl-PL" w:eastAsia="pl-PL" w:bidi="ar-SA"/>
    </w:rPr>
  </w:style>
  <w:style w:type="character" w:customStyle="1" w:styleId="ZnakZnak5">
    <w:name w:val="Znak Znak5"/>
    <w:rsid w:val="004C1D7C"/>
    <w:rPr>
      <w:sz w:val="24"/>
      <w:szCs w:val="24"/>
      <w:lang w:val="pl-PL" w:eastAsia="pl-PL" w:bidi="ar-SA"/>
    </w:rPr>
  </w:style>
  <w:style w:type="character" w:customStyle="1" w:styleId="NormalnyWebZnak">
    <w:name w:val="Normalny (Web) Znak"/>
    <w:rsid w:val="00945A1F"/>
    <w:rPr>
      <w:sz w:val="24"/>
      <w:szCs w:val="24"/>
      <w:lang w:val="pl-PL" w:eastAsia="pl-PL" w:bidi="ar-SA"/>
    </w:rPr>
  </w:style>
  <w:style w:type="paragraph" w:styleId="Tekstpodstawowy2">
    <w:name w:val="Body Text 2"/>
    <w:basedOn w:val="Normalny"/>
    <w:rsid w:val="00250D48"/>
    <w:pPr>
      <w:spacing w:after="120" w:line="480" w:lineRule="auto"/>
    </w:pPr>
  </w:style>
  <w:style w:type="paragraph" w:styleId="Akapitzlist">
    <w:name w:val="List Paragraph"/>
    <w:basedOn w:val="Normalny"/>
    <w:uiPriority w:val="99"/>
    <w:qFormat/>
    <w:rsid w:val="00F962EF"/>
    <w:pPr>
      <w:ind w:left="708"/>
    </w:pPr>
  </w:style>
  <w:style w:type="paragraph" w:customStyle="1" w:styleId="Default">
    <w:name w:val="Default"/>
    <w:rsid w:val="00861E2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Bezodstpw1">
    <w:name w:val="Bez odstępów1"/>
    <w:link w:val="BezodstpwZnak"/>
    <w:uiPriority w:val="99"/>
    <w:rsid w:val="00DD71D7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DD71D7"/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21776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1776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nhideWhenUsed/>
    <w:rsid w:val="006A2B1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209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0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pteka@zozolawa.wro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5</Pages>
  <Words>2022</Words>
  <Characters>12134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14128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creator>zoz Oława</dc:creator>
  <cp:lastModifiedBy>Aleksandra ASB. Błauciak</cp:lastModifiedBy>
  <cp:revision>77</cp:revision>
  <cp:lastPrinted>2016-12-20T07:28:00Z</cp:lastPrinted>
  <dcterms:created xsi:type="dcterms:W3CDTF">2020-09-25T11:02:00Z</dcterms:created>
  <dcterms:modified xsi:type="dcterms:W3CDTF">2020-10-12T08:29:00Z</dcterms:modified>
</cp:coreProperties>
</file>