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>
        <w:rPr>
          <w:rFonts w:ascii="Arial" w:hAnsi="Arial" w:cs="Arial"/>
          <w:b/>
        </w:rPr>
        <w:t xml:space="preserve"> </w:t>
      </w:r>
      <w:r w:rsidR="00CC31B3">
        <w:rPr>
          <w:rFonts w:ascii="Arial" w:hAnsi="Arial" w:cs="Arial"/>
          <w:b/>
        </w:rPr>
        <w:t>/ 20</w:t>
      </w:r>
    </w:p>
    <w:p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 w:rsidR="00C90A2B"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r w:rsidRPr="004B10F5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Oławie</w:t>
      </w:r>
    </w:p>
    <w:p w:rsidR="007E4B40" w:rsidRDefault="007E4B40" w:rsidP="0059335D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</w:t>
      </w:r>
      <w:r w:rsidR="00CC31B3" w:rsidRPr="00D46FC5">
        <w:rPr>
          <w:rFonts w:ascii="Arial" w:hAnsi="Arial" w:cs="Arial"/>
          <w:bCs/>
          <w:sz w:val="20"/>
          <w:szCs w:val="20"/>
        </w:rPr>
        <w:t>tekst jednolity Dz. U. z</w:t>
      </w:r>
      <w:r w:rsidR="00CC31B3">
        <w:rPr>
          <w:rFonts w:ascii="Arial" w:hAnsi="Arial" w:cs="Arial"/>
          <w:bCs/>
          <w:sz w:val="20"/>
          <w:szCs w:val="20"/>
        </w:rPr>
        <w:t xml:space="preserve"> 2019 r. poz. </w:t>
      </w:r>
      <w:r w:rsidR="00CC31B3" w:rsidRPr="007A025B">
        <w:rPr>
          <w:rFonts w:ascii="Arial" w:hAnsi="Arial" w:cs="Arial"/>
          <w:bCs/>
          <w:sz w:val="20"/>
          <w:szCs w:val="20"/>
        </w:rPr>
        <w:t xml:space="preserve">1843 </w:t>
      </w:r>
      <w:r w:rsidR="00CC31B3">
        <w:rPr>
          <w:rFonts w:ascii="Arial" w:hAnsi="Arial" w:cs="Arial"/>
          <w:bCs/>
          <w:sz w:val="20"/>
          <w:szCs w:val="20"/>
        </w:rPr>
        <w:t xml:space="preserve">z </w:t>
      </w:r>
      <w:proofErr w:type="spellStart"/>
      <w:r w:rsidR="00CC31B3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CC31B3">
        <w:rPr>
          <w:rFonts w:ascii="Arial" w:hAnsi="Arial" w:cs="Arial"/>
          <w:bCs/>
          <w:sz w:val="20"/>
          <w:szCs w:val="20"/>
        </w:rPr>
        <w:t>. zm.)</w:t>
      </w:r>
      <w:r w:rsidR="00CC31B3" w:rsidRPr="00D46FC5">
        <w:rPr>
          <w:rFonts w:ascii="Arial" w:hAnsi="Arial" w:cs="Arial"/>
          <w:bCs/>
          <w:sz w:val="20"/>
          <w:szCs w:val="20"/>
        </w:rPr>
        <w:t xml:space="preserve">, </w:t>
      </w:r>
      <w:r w:rsidRPr="00D46FC5">
        <w:rPr>
          <w:rFonts w:ascii="Arial" w:hAnsi="Arial" w:cs="Arial"/>
          <w:bCs/>
          <w:sz w:val="20"/>
          <w:szCs w:val="20"/>
        </w:rPr>
        <w:t xml:space="preserve">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 xml:space="preserve">powyżej </w:t>
      </w:r>
      <w:r w:rsidR="00885EED">
        <w:rPr>
          <w:rFonts w:ascii="Arial" w:hAnsi="Arial" w:cs="Arial"/>
          <w:sz w:val="20"/>
          <w:szCs w:val="20"/>
        </w:rPr>
        <w:t>214</w:t>
      </w:r>
      <w:r w:rsidRPr="00201693">
        <w:rPr>
          <w:rFonts w:ascii="Arial" w:hAnsi="Arial" w:cs="Arial"/>
          <w:sz w:val="20"/>
          <w:szCs w:val="20"/>
        </w:rPr>
        <w:t> 000,00 euro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dnia </w:t>
      </w:r>
      <w:r w:rsidR="00CC31B3">
        <w:rPr>
          <w:rFonts w:ascii="Arial" w:hAnsi="Arial" w:cs="Arial"/>
          <w:bCs/>
          <w:sz w:val="20"/>
          <w:szCs w:val="20"/>
        </w:rPr>
        <w:t>…….2020</w:t>
      </w:r>
      <w:r w:rsidR="00DA7DDE">
        <w:rPr>
          <w:rFonts w:ascii="Arial" w:hAnsi="Arial" w:cs="Arial"/>
          <w:bCs/>
          <w:sz w:val="20"/>
          <w:szCs w:val="20"/>
        </w:rPr>
        <w:t>r.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7E4B40" w:rsidRPr="00AE67BD" w:rsidRDefault="007E4B40" w:rsidP="00AE67B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E67BD">
        <w:rPr>
          <w:rFonts w:ascii="Arial" w:hAnsi="Arial" w:cs="Arial"/>
          <w:sz w:val="20"/>
          <w:szCs w:val="20"/>
        </w:rPr>
        <w:t xml:space="preserve">Dyrektor - Andrzej </w:t>
      </w:r>
      <w:proofErr w:type="spellStart"/>
      <w:r w:rsidRPr="00AE67BD">
        <w:rPr>
          <w:rFonts w:ascii="Arial" w:hAnsi="Arial" w:cs="Arial"/>
          <w:sz w:val="20"/>
          <w:szCs w:val="20"/>
        </w:rPr>
        <w:t>Dronsejko</w:t>
      </w:r>
      <w:proofErr w:type="spellEnd"/>
    </w:p>
    <w:p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……..</w:t>
      </w:r>
    </w:p>
    <w:p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:rsidR="006F742E" w:rsidRPr="004B10F5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:rsidR="006F742E" w:rsidRDefault="00E36F27" w:rsidP="00C2730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7E4B40" w:rsidRPr="004B10F5" w:rsidRDefault="007E4B40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DA6764" w:rsidRDefault="007E4B40" w:rsidP="0049770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spacing w:line="200" w:lineRule="atLeast"/>
        <w:ind w:left="0" w:firstLine="0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Dostawę </w:t>
      </w:r>
      <w:r w:rsidR="000949A9">
        <w:rPr>
          <w:rFonts w:ascii="Arial" w:hAnsi="Arial" w:cs="Arial"/>
          <w:b/>
          <w:bCs/>
          <w:sz w:val="20"/>
        </w:rPr>
        <w:t>sprzętu jednorazowego i leków uzupełnienie</w:t>
      </w:r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="000949A9">
        <w:rPr>
          <w:rFonts w:ascii="Arial" w:hAnsi="Arial" w:cs="Arial"/>
          <w:bCs/>
          <w:sz w:val="20"/>
        </w:rPr>
        <w:t>ZOZ/DZP/PN/21</w:t>
      </w:r>
      <w:r w:rsidRPr="0004351F">
        <w:rPr>
          <w:rFonts w:ascii="Arial" w:hAnsi="Arial" w:cs="Arial"/>
          <w:bCs/>
          <w:sz w:val="20"/>
        </w:rPr>
        <w:t>/</w:t>
      </w:r>
      <w:r w:rsidR="00CC31B3">
        <w:rPr>
          <w:rFonts w:ascii="Arial" w:hAnsi="Arial" w:cs="Arial"/>
          <w:bCs/>
          <w:sz w:val="20"/>
        </w:rPr>
        <w:t>20</w:t>
      </w:r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 xml:space="preserve">zleca, </w:t>
      </w:r>
      <w:r w:rsidR="00DA6764">
        <w:rPr>
          <w:rFonts w:ascii="Arial" w:hAnsi="Arial" w:cs="Arial"/>
          <w:sz w:val="20"/>
        </w:rPr>
        <w:t xml:space="preserve">a Wykonawca zobowiązuje się, zgodnie ze specyfikacją istotnych warunków zamówienia oraz ofertą, do dostarczenia Zamawiającemu przedmiotu zamówienia do ZOZ w Oławie przy ul. K. Baczyńskiego 1, według </w:t>
      </w:r>
      <w:r w:rsidR="00DA6764" w:rsidRPr="003B743B">
        <w:rPr>
          <w:rFonts w:ascii="Arial" w:hAnsi="Arial" w:cs="Arial"/>
          <w:b/>
          <w:sz w:val="20"/>
        </w:rPr>
        <w:t>wykazu</w:t>
      </w:r>
      <w:r w:rsidR="00DA6764">
        <w:rPr>
          <w:rFonts w:ascii="Arial" w:hAnsi="Arial" w:cs="Arial"/>
          <w:sz w:val="20"/>
        </w:rPr>
        <w:t xml:space="preserve"> zawierającego ceny jednostkowe netto i brutto produktów, </w:t>
      </w:r>
      <w:r w:rsidR="00DA6764" w:rsidRPr="003B743B">
        <w:rPr>
          <w:rFonts w:ascii="Arial" w:hAnsi="Arial" w:cs="Arial"/>
          <w:b/>
          <w:sz w:val="20"/>
        </w:rPr>
        <w:t>stanowiącego Załącznik nr 9 do niniejszej umowy.</w:t>
      </w:r>
    </w:p>
    <w:p w:rsidR="00DA6764" w:rsidRDefault="00DA6764" w:rsidP="00DA6764">
      <w:pPr>
        <w:pStyle w:val="Nagwek"/>
        <w:spacing w:line="200" w:lineRule="atLeast"/>
        <w:jc w:val="both"/>
        <w:rPr>
          <w:rFonts w:ascii="Arial" w:hAnsi="Arial" w:cs="Arial"/>
          <w:sz w:val="20"/>
        </w:rPr>
      </w:pPr>
    </w:p>
    <w:p w:rsidR="007E4B40" w:rsidRPr="004B10F5" w:rsidRDefault="0049770E" w:rsidP="00BE3DD4">
      <w:pPr>
        <w:pStyle w:val="Nagwek"/>
        <w:jc w:val="both"/>
        <w:outlineLvl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2. </w:t>
      </w:r>
      <w:r w:rsidR="007E4B40" w:rsidRPr="004B10F5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 w:rsidR="00BE3DD4">
        <w:rPr>
          <w:rFonts w:ascii="Arial" w:hAnsi="Arial" w:cs="Arial"/>
          <w:sz w:val="20"/>
        </w:rPr>
        <w:t xml:space="preserve"> </w:t>
      </w:r>
      <w:r w:rsidR="007E4B40">
        <w:rPr>
          <w:rFonts w:ascii="Arial" w:hAnsi="Arial" w:cs="Arial"/>
          <w:sz w:val="20"/>
        </w:rPr>
        <w:t>Zamawiający wymaga rozładowania, rozpaletowania i wniesienia przedmiotu zamówienia</w:t>
      </w:r>
      <w:r w:rsidR="00BE3DD4">
        <w:rPr>
          <w:rFonts w:ascii="Arial" w:hAnsi="Arial" w:cs="Arial"/>
          <w:sz w:val="20"/>
        </w:rPr>
        <w:t xml:space="preserve"> </w:t>
      </w:r>
      <w:r w:rsidR="007E4B40">
        <w:rPr>
          <w:rFonts w:ascii="Arial" w:hAnsi="Arial" w:cs="Arial"/>
          <w:sz w:val="20"/>
        </w:rPr>
        <w:t>do</w:t>
      </w:r>
      <w:r w:rsidR="00BE3DD4">
        <w:rPr>
          <w:rFonts w:ascii="Arial" w:hAnsi="Arial" w:cs="Arial"/>
          <w:sz w:val="20"/>
        </w:rPr>
        <w:t xml:space="preserve"> </w:t>
      </w:r>
      <w:r w:rsidR="007E4B40">
        <w:rPr>
          <w:rFonts w:ascii="Arial" w:hAnsi="Arial" w:cs="Arial"/>
          <w:sz w:val="20"/>
        </w:rPr>
        <w:t xml:space="preserve">jednego z dwóch magazynów znajdujących się na terenie szpitala. 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5D416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7E4B40">
        <w:rPr>
          <w:rFonts w:ascii="Arial" w:hAnsi="Arial" w:cs="Arial"/>
          <w:sz w:val="20"/>
          <w:szCs w:val="20"/>
        </w:rPr>
        <w:t xml:space="preserve">kładanych drogą pisemną, faksem, </w:t>
      </w:r>
      <w:r w:rsidR="007E4B40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7E4B40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 Określona w Załączniku nr 9</w:t>
      </w:r>
      <w:r w:rsidRPr="00A8176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 w:rsidRPr="00405C8B">
        <w:rPr>
          <w:rFonts w:ascii="Arial" w:hAnsi="Arial" w:cs="Arial"/>
          <w:sz w:val="20"/>
        </w:rPr>
        <w:t>Zamawiający zastrzega sobie prawo do ni</w:t>
      </w:r>
      <w:r w:rsidR="005E6B79">
        <w:rPr>
          <w:rFonts w:ascii="Arial" w:hAnsi="Arial" w:cs="Arial"/>
          <w:sz w:val="20"/>
        </w:rPr>
        <w:t>ewykorzystania do 5</w:t>
      </w:r>
      <w:r w:rsidRPr="00405C8B">
        <w:rPr>
          <w:rFonts w:ascii="Arial" w:hAnsi="Arial" w:cs="Arial"/>
          <w:sz w:val="20"/>
        </w:rPr>
        <w:t>0 % przedmiotu zamówienia opisanego w Załączniku nr 9, bez prawa roszczeń z tego tytułu przez Wykonawcę.</w:t>
      </w:r>
      <w:r>
        <w:rPr>
          <w:rFonts w:ascii="Arial" w:hAnsi="Arial" w:cs="Arial"/>
          <w:sz w:val="20"/>
        </w:rPr>
        <w:t xml:space="preserve"> </w:t>
      </w:r>
    </w:p>
    <w:p w:rsidR="007E4B40" w:rsidRPr="009C2ADD" w:rsidRDefault="0072717F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E4B40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7E4B40" w:rsidRDefault="007E4B40" w:rsidP="002874E3">
      <w:pPr>
        <w:jc w:val="both"/>
        <w:rPr>
          <w:rFonts w:ascii="Arial" w:hAnsi="Arial" w:cs="Arial"/>
          <w:sz w:val="20"/>
          <w:szCs w:val="20"/>
        </w:rPr>
      </w:pPr>
    </w:p>
    <w:p w:rsidR="008D00FE" w:rsidRPr="00D311F5" w:rsidRDefault="008D00FE" w:rsidP="008D00FE">
      <w:pPr>
        <w:jc w:val="both"/>
        <w:rPr>
          <w:rFonts w:ascii="Arial" w:hAnsi="Arial" w:cs="Arial"/>
          <w:sz w:val="20"/>
          <w:szCs w:val="20"/>
        </w:rPr>
      </w:pPr>
      <w:r w:rsidRPr="00D311F5">
        <w:rPr>
          <w:rFonts w:ascii="Arial" w:hAnsi="Arial" w:cs="Arial"/>
          <w:sz w:val="20"/>
          <w:szCs w:val="20"/>
        </w:rPr>
        <w:t xml:space="preserve">W zakresie Zadania nr </w:t>
      </w:r>
      <w:r w:rsidR="000949A9">
        <w:rPr>
          <w:rFonts w:ascii="Arial" w:hAnsi="Arial" w:cs="Arial"/>
          <w:b/>
          <w:color w:val="000000"/>
          <w:sz w:val="20"/>
          <w:szCs w:val="20"/>
        </w:rPr>
        <w:t>8a:</w:t>
      </w:r>
    </w:p>
    <w:p w:rsidR="00167A06" w:rsidRPr="008B0937" w:rsidRDefault="00167A06" w:rsidP="00167A06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do godz. 9:00 następnego dnia roboczego od chwili złożenia zamówienia,</w:t>
      </w:r>
    </w:p>
    <w:p w:rsidR="008D00FE" w:rsidRPr="00302513" w:rsidRDefault="008D00FE" w:rsidP="008D00FE">
      <w:pPr>
        <w:ind w:firstLine="360"/>
        <w:rPr>
          <w:rFonts w:ascii="Arial" w:hAnsi="Arial" w:cs="Arial"/>
          <w:sz w:val="20"/>
          <w:szCs w:val="20"/>
        </w:rPr>
      </w:pPr>
      <w:r w:rsidRPr="00167A06">
        <w:rPr>
          <w:rFonts w:ascii="Arial" w:hAnsi="Arial" w:cs="Arial"/>
          <w:sz w:val="20"/>
          <w:szCs w:val="20"/>
        </w:rPr>
        <w:t>- na cito - zgodnie z terminem zadeklarowanym w ofercie wykonawcy</w:t>
      </w:r>
      <w:r w:rsidR="00462F91" w:rsidRPr="00462F91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="00462F91">
        <w:rPr>
          <w:rFonts w:ascii="Arial" w:hAnsi="Arial" w:cs="Arial"/>
          <w:b/>
          <w:sz w:val="20"/>
          <w:szCs w:val="20"/>
          <w:lang w:eastAsia="ar-SA"/>
        </w:rPr>
        <w:t>max. 12</w:t>
      </w:r>
      <w:r w:rsidR="00462F91" w:rsidRPr="007D7F58">
        <w:rPr>
          <w:rFonts w:ascii="Arial" w:hAnsi="Arial" w:cs="Arial"/>
          <w:b/>
          <w:sz w:val="20"/>
          <w:szCs w:val="20"/>
          <w:lang w:eastAsia="ar-SA"/>
        </w:rPr>
        <w:t xml:space="preserve"> godzin od momentu złożenia zamówienia </w:t>
      </w:r>
      <w:r w:rsidR="00EC7F5A" w:rsidRPr="007D7F58">
        <w:rPr>
          <w:rFonts w:ascii="Arial" w:hAnsi="Arial" w:cs="Arial"/>
          <w:b/>
          <w:sz w:val="20"/>
          <w:szCs w:val="20"/>
          <w:lang w:eastAsia="ar-SA"/>
        </w:rPr>
        <w:t>*</w:t>
      </w:r>
      <w:r w:rsidRPr="00167A06">
        <w:rPr>
          <w:rFonts w:ascii="Arial" w:hAnsi="Arial" w:cs="Arial"/>
          <w:sz w:val="20"/>
          <w:szCs w:val="20"/>
        </w:rPr>
        <w:t xml:space="preserve"> </w:t>
      </w:r>
    </w:p>
    <w:p w:rsidR="000811D1" w:rsidRDefault="000811D1" w:rsidP="000811D1">
      <w:pPr>
        <w:jc w:val="both"/>
        <w:rPr>
          <w:rFonts w:ascii="Arial" w:hAnsi="Arial" w:cs="Arial"/>
          <w:sz w:val="20"/>
          <w:szCs w:val="20"/>
        </w:rPr>
      </w:pPr>
    </w:p>
    <w:p w:rsidR="000811D1" w:rsidRDefault="000811D1" w:rsidP="000811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zakresie Zadania </w:t>
      </w:r>
      <w:r w:rsidR="000949A9">
        <w:rPr>
          <w:rFonts w:ascii="Arial" w:hAnsi="Arial" w:cs="Arial"/>
          <w:sz w:val="20"/>
          <w:szCs w:val="20"/>
        </w:rPr>
        <w:t>nr 51, 5a</w:t>
      </w:r>
      <w:r w:rsidRPr="00D86838">
        <w:rPr>
          <w:rFonts w:ascii="Arial" w:hAnsi="Arial" w:cs="Arial"/>
          <w:sz w:val="20"/>
          <w:szCs w:val="20"/>
        </w:rPr>
        <w:t>:</w:t>
      </w:r>
    </w:p>
    <w:p w:rsidR="000811D1" w:rsidRDefault="000811D1" w:rsidP="000811D1">
      <w:pPr>
        <w:ind w:left="360"/>
        <w:jc w:val="both"/>
        <w:rPr>
          <w:rFonts w:ascii="Arial" w:hAnsi="Arial" w:cs="Arial"/>
          <w:sz w:val="20"/>
          <w:szCs w:val="20"/>
        </w:rPr>
      </w:pPr>
      <w:r w:rsidRPr="008B0937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>do 24 godzin w dni robocze od chwili złożenia zamówienia,</w:t>
      </w:r>
    </w:p>
    <w:p w:rsidR="00302513" w:rsidRPr="00302513" w:rsidRDefault="000811D1" w:rsidP="00302513">
      <w:pPr>
        <w:ind w:firstLine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na cito - zgodnie z terminem zadeklarowanym w ofercie wykonawcy</w:t>
      </w:r>
      <w:r w:rsidR="00462F91" w:rsidRPr="00462F91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 w:rsidR="00462F91">
        <w:rPr>
          <w:rFonts w:ascii="Arial" w:hAnsi="Arial" w:cs="Arial"/>
          <w:b/>
          <w:sz w:val="20"/>
          <w:szCs w:val="20"/>
          <w:lang w:eastAsia="ar-SA"/>
        </w:rPr>
        <w:t>max. 12</w:t>
      </w:r>
      <w:r w:rsidR="00462F91" w:rsidRPr="007D7F58">
        <w:rPr>
          <w:rFonts w:ascii="Arial" w:hAnsi="Arial" w:cs="Arial"/>
          <w:b/>
          <w:sz w:val="20"/>
          <w:szCs w:val="20"/>
          <w:lang w:eastAsia="ar-SA"/>
        </w:rPr>
        <w:t xml:space="preserve"> godzin od momentu złożenia zamówienia </w:t>
      </w:r>
      <w:r w:rsidR="00EC7F5A" w:rsidRPr="007D7F58">
        <w:rPr>
          <w:rFonts w:ascii="Arial" w:hAnsi="Arial" w:cs="Arial"/>
          <w:b/>
          <w:sz w:val="20"/>
          <w:szCs w:val="20"/>
          <w:lang w:eastAsia="ar-SA"/>
        </w:rPr>
        <w:t>*</w:t>
      </w:r>
      <w:r w:rsidR="00302513" w:rsidRPr="00302513">
        <w:rPr>
          <w:rFonts w:ascii="Arial" w:hAnsi="Arial" w:cs="Arial"/>
          <w:sz w:val="20"/>
          <w:szCs w:val="20"/>
        </w:rPr>
        <w:t xml:space="preserve"> </w:t>
      </w:r>
    </w:p>
    <w:p w:rsidR="000811D1" w:rsidRDefault="000811D1" w:rsidP="00302513">
      <w:pPr>
        <w:ind w:firstLine="360"/>
        <w:rPr>
          <w:rFonts w:ascii="Arial" w:hAnsi="Arial" w:cs="Arial"/>
          <w:sz w:val="20"/>
          <w:szCs w:val="20"/>
        </w:rPr>
      </w:pPr>
    </w:p>
    <w:p w:rsidR="000811D1" w:rsidRDefault="000811D1" w:rsidP="000811D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zakresie </w:t>
      </w:r>
      <w:r w:rsidR="000949A9">
        <w:rPr>
          <w:rFonts w:ascii="Arial" w:hAnsi="Arial" w:cs="Arial"/>
          <w:sz w:val="20"/>
          <w:szCs w:val="20"/>
        </w:rPr>
        <w:t>pozostałych zadań</w:t>
      </w:r>
      <w:r w:rsidR="00462F91" w:rsidRPr="007D7F58">
        <w:rPr>
          <w:rFonts w:ascii="Arial" w:hAnsi="Arial" w:cs="Arial"/>
          <w:b/>
          <w:sz w:val="20"/>
          <w:szCs w:val="20"/>
          <w:lang w:eastAsia="ar-SA"/>
        </w:rPr>
        <w:t xml:space="preserve"> </w:t>
      </w:r>
      <w:r>
        <w:rPr>
          <w:rFonts w:ascii="Arial" w:hAnsi="Arial" w:cs="Arial"/>
          <w:sz w:val="20"/>
          <w:szCs w:val="20"/>
        </w:rPr>
        <w:t>:</w:t>
      </w:r>
    </w:p>
    <w:p w:rsidR="000811D1" w:rsidRDefault="000811D1" w:rsidP="008D00FE">
      <w:pPr>
        <w:ind w:firstLine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</w:t>
      </w:r>
      <w:r w:rsidR="00462F91">
        <w:rPr>
          <w:rFonts w:ascii="Arial" w:hAnsi="Arial" w:cs="Arial"/>
          <w:sz w:val="20"/>
          <w:szCs w:val="20"/>
        </w:rPr>
        <w:t xml:space="preserve"> </w:t>
      </w:r>
      <w:r w:rsidR="00462F91" w:rsidRPr="007D7F58">
        <w:rPr>
          <w:rFonts w:ascii="Arial" w:hAnsi="Arial" w:cs="Arial"/>
          <w:b/>
          <w:sz w:val="20"/>
          <w:szCs w:val="20"/>
          <w:lang w:eastAsia="ar-SA"/>
        </w:rPr>
        <w:t xml:space="preserve">max. do </w:t>
      </w:r>
      <w:r w:rsidR="00462F91">
        <w:rPr>
          <w:rFonts w:ascii="Arial" w:hAnsi="Arial" w:cs="Arial"/>
          <w:b/>
          <w:sz w:val="20"/>
          <w:szCs w:val="20"/>
          <w:lang w:eastAsia="ar-SA"/>
        </w:rPr>
        <w:t>120</w:t>
      </w:r>
      <w:r w:rsidR="00462F91" w:rsidRPr="007D7F58">
        <w:rPr>
          <w:rFonts w:ascii="Arial" w:hAnsi="Arial" w:cs="Arial"/>
          <w:b/>
          <w:sz w:val="20"/>
          <w:szCs w:val="20"/>
          <w:lang w:eastAsia="ar-SA"/>
        </w:rPr>
        <w:t xml:space="preserve"> godzin od momentu złożenia zamówienia</w:t>
      </w:r>
      <w:r>
        <w:rPr>
          <w:rFonts w:ascii="Arial" w:hAnsi="Arial" w:cs="Arial"/>
          <w:sz w:val="20"/>
          <w:szCs w:val="20"/>
        </w:rPr>
        <w:t xml:space="preserve"> zgodnie z terminem zadeklarowanym w ofercie wykonawcy</w:t>
      </w:r>
      <w:r w:rsidR="00EC7F5A" w:rsidRPr="007D7F58">
        <w:rPr>
          <w:rFonts w:ascii="Arial" w:hAnsi="Arial" w:cs="Arial"/>
          <w:b/>
          <w:sz w:val="20"/>
          <w:szCs w:val="20"/>
          <w:lang w:eastAsia="ar-SA"/>
        </w:rPr>
        <w:t>*</w:t>
      </w:r>
      <w:r w:rsidR="0059335D" w:rsidRPr="0059335D">
        <w:rPr>
          <w:rFonts w:ascii="Arial" w:hAnsi="Arial" w:cs="Arial"/>
          <w:sz w:val="20"/>
          <w:szCs w:val="20"/>
        </w:rPr>
        <w:t xml:space="preserve"> </w:t>
      </w:r>
    </w:p>
    <w:p w:rsidR="00BE4425" w:rsidRDefault="00BE4425" w:rsidP="00BE4425">
      <w:pPr>
        <w:rPr>
          <w:rFonts w:ascii="Arial" w:hAnsi="Arial" w:cs="Arial"/>
          <w:sz w:val="20"/>
          <w:szCs w:val="20"/>
        </w:rPr>
      </w:pPr>
    </w:p>
    <w:p w:rsidR="0059335D" w:rsidRDefault="0059335D" w:rsidP="008D00FE">
      <w:pPr>
        <w:ind w:firstLine="360"/>
        <w:rPr>
          <w:rFonts w:ascii="Arial" w:hAnsi="Arial" w:cs="Arial"/>
          <w:sz w:val="20"/>
          <w:szCs w:val="20"/>
        </w:rPr>
      </w:pPr>
    </w:p>
    <w:p w:rsidR="00CB586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</w:p>
    <w:p w:rsidR="00CB5861" w:rsidRPr="00717F4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* termin dostawy jest jednym z kryterium oceny ofert. Ilość przyznawanych punktów w kryterium termin dostawy została podana w Rozdz. XVIII SIWZ. </w:t>
      </w:r>
    </w:p>
    <w:p w:rsidR="00CB5861" w:rsidRDefault="00CB5861" w:rsidP="00C5082C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59335D" w:rsidRDefault="0059335D" w:rsidP="00E20BB4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 xml:space="preserve">po </w:t>
      </w:r>
      <w:r w:rsidR="007E4B40">
        <w:rPr>
          <w:rFonts w:ascii="Arial" w:hAnsi="Arial" w:cs="Arial"/>
          <w:sz w:val="20"/>
          <w:szCs w:val="20"/>
        </w:rPr>
        <w:t>tym dniu.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7E4B40" w:rsidRPr="004B10F5">
        <w:rPr>
          <w:rFonts w:ascii="Arial" w:hAnsi="Arial" w:cs="Arial"/>
          <w:sz w:val="20"/>
          <w:szCs w:val="20"/>
        </w:rPr>
        <w:t>. W przypadku niedotrzymania terminu realizacji zamówienia Zamawiający może dokonać zakupu interwencyjnego u innego dostawcy, a różnicą kosztów obciążyć Wykonawcę.</w:t>
      </w:r>
      <w:r w:rsidR="007E4B40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7E4B40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E63D5F" w:rsidRDefault="00E63D5F" w:rsidP="00E63D5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:rsidR="00E63D5F" w:rsidRDefault="00E63D5F" w:rsidP="00E63D5F">
      <w:pPr>
        <w:spacing w:line="200" w:lineRule="atLeast"/>
        <w:rPr>
          <w:rFonts w:ascii="Arial" w:hAnsi="Arial" w:cs="Arial"/>
          <w:sz w:val="20"/>
          <w:szCs w:val="20"/>
        </w:rPr>
      </w:pPr>
    </w:p>
    <w:p w:rsidR="00E63D5F" w:rsidRDefault="00E63D5F" w:rsidP="00EB3D3C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 chwilą odbioru towaru przez wyznaczonego pracownika ryzyko przypadkowej utraty lub niszczenia towaru przechodzi na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EB3D3C" w:rsidRDefault="00EB3D3C" w:rsidP="00EB3D3C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8D3175">
        <w:rPr>
          <w:rFonts w:ascii="Arial" w:hAnsi="Arial" w:cs="Arial"/>
          <w:sz w:val="20"/>
          <w:szCs w:val="20"/>
        </w:rPr>
        <w:t xml:space="preserve"> </w:t>
      </w:r>
      <w:r w:rsidR="007E4B40" w:rsidRPr="00EB3D3C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7E4B40" w:rsidRPr="00C77669" w:rsidRDefault="007E4B40" w:rsidP="00C77669">
      <w:pPr>
        <w:pStyle w:val="Akapitzlist"/>
        <w:rPr>
          <w:rFonts w:ascii="Arial" w:hAnsi="Arial" w:cs="Arial"/>
          <w:sz w:val="20"/>
          <w:szCs w:val="20"/>
        </w:rPr>
      </w:pPr>
    </w:p>
    <w:p w:rsidR="007E4B40" w:rsidRPr="00C77669" w:rsidRDefault="007E4B40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E4B40" w:rsidRPr="00D328DC" w:rsidRDefault="007E4B40" w:rsidP="002019A7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7E4B40" w:rsidRPr="00000DDD" w:rsidRDefault="007E4B40" w:rsidP="002019A7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:rsidR="007E4B40" w:rsidRPr="00000DDD" w:rsidRDefault="007E4B40" w:rsidP="002019A7">
      <w:pPr>
        <w:pStyle w:val="Default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000DDD">
        <w:rPr>
          <w:bCs/>
          <w:sz w:val="20"/>
          <w:szCs w:val="20"/>
        </w:rPr>
        <w:t xml:space="preserve"> Zamawiający żąda wskazania przez wykonawcę części zamówienia, których wykonanie zamierza powierzyć podwykonawcom, i podania przez wykonawcę firm podwykonawców. </w:t>
      </w:r>
    </w:p>
    <w:p w:rsidR="007E4B40" w:rsidRPr="00000DDD" w:rsidRDefault="007E4B40" w:rsidP="002019A7">
      <w:pPr>
        <w:pStyle w:val="Default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26 ust. 2b, w celu wykazania spełniania warunków udziału w postępowaniu, o których mowa w art. 22 ust. 1, wykonawca jest obowiązany wykazać zamawiającemu, iż proponowany inny podwykonawca lub wykonawca samodzielnie spełnia </w:t>
      </w:r>
      <w:r>
        <w:rPr>
          <w:sz w:val="20"/>
          <w:szCs w:val="20"/>
        </w:rPr>
        <w:br/>
      </w:r>
      <w:r w:rsidRPr="00000DDD">
        <w:rPr>
          <w:sz w:val="20"/>
          <w:szCs w:val="20"/>
        </w:rPr>
        <w:t xml:space="preserve">je w stopniu nie mniejszym niż wymagany w trakcie postępowania o udzielenie zamówienia. </w:t>
      </w:r>
    </w:p>
    <w:p w:rsidR="007E4B40" w:rsidRPr="004B10F5" w:rsidRDefault="007E4B40" w:rsidP="00A035AB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941D20" w:rsidRPr="00941D20" w:rsidRDefault="00941D20" w:rsidP="00941D20">
      <w:pPr>
        <w:tabs>
          <w:tab w:val="left" w:pos="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941D20">
        <w:rPr>
          <w:rFonts w:ascii="Arial" w:hAnsi="Arial" w:cs="Arial"/>
          <w:bCs/>
          <w:sz w:val="20"/>
          <w:szCs w:val="20"/>
        </w:rPr>
        <w:t>1.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941D20">
        <w:rPr>
          <w:rFonts w:ascii="Arial" w:hAnsi="Arial" w:cs="Arial"/>
          <w:bCs/>
          <w:sz w:val="20"/>
          <w:szCs w:val="20"/>
        </w:rPr>
        <w:t>Za wykonanie Przedmiotu umowy Zamawiający zapłaci Wykonawcy wynagrodzenie w wysokości: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:rsidR="00941D20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:rsidR="003B743B" w:rsidRDefault="003B743B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Wynagrodzenie ma charakter ryczałtowy i zawiera wszystkie koszty związa</w:t>
      </w:r>
      <w:r w:rsidR="00C94036">
        <w:rPr>
          <w:rFonts w:ascii="Arial" w:hAnsi="Arial" w:cs="Arial"/>
          <w:bCs/>
          <w:sz w:val="20"/>
          <w:szCs w:val="20"/>
        </w:rPr>
        <w:t>ne z wykonaniem niniejszej umowy.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</w:p>
    <w:p w:rsidR="007E4B40" w:rsidRPr="00941D20" w:rsidRDefault="00941D20" w:rsidP="00941D20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 w:rsidRPr="00941D20">
        <w:rPr>
          <w:rFonts w:ascii="Arial" w:hAnsi="Arial" w:cs="Arial"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</w:t>
      </w:r>
      <w:r w:rsidR="007E4B40" w:rsidRPr="00941D20">
        <w:rPr>
          <w:rFonts w:ascii="Arial" w:hAnsi="Arial" w:cs="Arial"/>
          <w:sz w:val="20"/>
          <w:szCs w:val="20"/>
        </w:rPr>
        <w:t xml:space="preserve">Należność za dostarczony towar Zamawiający będzie regulował przelewem na konto Wykonawcy, podane na fakturze w terminie </w:t>
      </w:r>
      <w:r w:rsidR="005C0A55" w:rsidRPr="00941D20">
        <w:rPr>
          <w:rFonts w:ascii="Arial" w:hAnsi="Arial" w:cs="Arial"/>
          <w:sz w:val="20"/>
          <w:szCs w:val="20"/>
        </w:rPr>
        <w:t>6</w:t>
      </w:r>
      <w:r w:rsidR="007E4B40" w:rsidRPr="00941D20">
        <w:rPr>
          <w:rFonts w:ascii="Arial" w:hAnsi="Arial" w:cs="Arial"/>
          <w:sz w:val="20"/>
          <w:szCs w:val="20"/>
        </w:rPr>
        <w:t>0 dni, licząc od daty doręczenia prawidłowo wystawionej faktury VAT. Wykonawca wystawiając fakturę VAT winien umieścić na fakturze numer umowy, w oparciu o którą została wystawiona. Na fakturze winny znaleźć się wyłącznie pozycje, których dotyczy niniejsza umowa.</w:t>
      </w:r>
    </w:p>
    <w:p w:rsidR="007E4B40" w:rsidRPr="00B311D2" w:rsidRDefault="007E4B40" w:rsidP="002019A7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7E4B40" w:rsidRDefault="00941D2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 xml:space="preserve">. </w:t>
      </w:r>
      <w:r w:rsidR="007E4B40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-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895FDA" w:rsidRPr="00162780" w:rsidRDefault="00895FDA" w:rsidP="00895FDA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>-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przepisów,</w:t>
      </w:r>
    </w:p>
    <w:p w:rsidR="00895FDA" w:rsidRPr="0075426D" w:rsidRDefault="00895FDA" w:rsidP="00895FDA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-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przepisów.  </w:t>
      </w:r>
    </w:p>
    <w:p w:rsidR="00895FDA" w:rsidRDefault="00895FDA" w:rsidP="00895FDA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:rsidR="007E4B40" w:rsidRPr="00104B03" w:rsidRDefault="007E4B40" w:rsidP="002019A7">
      <w:pPr>
        <w:jc w:val="both"/>
        <w:rPr>
          <w:rFonts w:ascii="Arial" w:hAnsi="Arial" w:cs="Arial"/>
          <w:sz w:val="20"/>
          <w:szCs w:val="20"/>
        </w:rPr>
      </w:pPr>
    </w:p>
    <w:p w:rsidR="007E4B40" w:rsidRDefault="00941D20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7E4B40"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941D20" w:rsidRPr="004B682C" w:rsidRDefault="00941D20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5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 </w:t>
      </w:r>
    </w:p>
    <w:p w:rsidR="00941D20" w:rsidRPr="004B682C" w:rsidRDefault="00941D20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6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>Wykonawca wyraża zgodę na potrącenie z kwoty wynagrodzenia za wykonanie przedmiotu umowy wymagalnych zobowiązań wobec Zamawiającego, w tym z tytułu kar umownych.</w:t>
      </w:r>
    </w:p>
    <w:p w:rsidR="007E4B40" w:rsidRDefault="00941D20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33614B" w:rsidRPr="00492B80" w:rsidRDefault="00941D20" w:rsidP="0033614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33614B" w:rsidRPr="00492B80">
        <w:rPr>
          <w:rFonts w:ascii="Arial" w:hAnsi="Arial" w:cs="Arial"/>
          <w:sz w:val="20"/>
          <w:szCs w:val="20"/>
        </w:rPr>
        <w:t xml:space="preserve">. Zamawiający wymaga przesyłania faktury w wersji papierowej oraz  e-mailem na adres: </w:t>
      </w:r>
      <w:hyperlink r:id="rId5" w:history="1">
        <w:r w:rsidR="0033614B" w:rsidRPr="00492B80"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  <w:r w:rsidR="0033614B" w:rsidRPr="00492B80">
        <w:rPr>
          <w:rFonts w:ascii="Arial" w:hAnsi="Arial" w:cs="Arial"/>
          <w:sz w:val="20"/>
          <w:szCs w:val="20"/>
        </w:rPr>
        <w:t xml:space="preserve"> </w:t>
      </w:r>
    </w:p>
    <w:p w:rsidR="006E5332" w:rsidRPr="00492B80" w:rsidRDefault="0033614B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w pliku typu kt1, kt0 lub innym kompatybilnym</w:t>
      </w:r>
      <w:r w:rsidR="006E5332" w:rsidRPr="00492B80">
        <w:rPr>
          <w:rFonts w:ascii="Arial" w:hAnsi="Arial" w:cs="Arial"/>
          <w:sz w:val="20"/>
          <w:szCs w:val="20"/>
        </w:rPr>
        <w:t xml:space="preserve"> do odczytu w programie Eskulap.</w:t>
      </w:r>
      <w:r w:rsidRPr="00492B80">
        <w:rPr>
          <w:rFonts w:ascii="Arial" w:hAnsi="Arial" w:cs="Arial"/>
          <w:sz w:val="20"/>
          <w:szCs w:val="20"/>
        </w:rPr>
        <w:t xml:space="preserve"> </w:t>
      </w:r>
    </w:p>
    <w:p w:rsidR="0033614B" w:rsidRPr="0033614B" w:rsidRDefault="006E5332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Zamawiający d</w:t>
      </w:r>
      <w:r w:rsidR="0033614B" w:rsidRPr="00492B80">
        <w:rPr>
          <w:rFonts w:ascii="Arial" w:hAnsi="Arial" w:cs="Arial"/>
          <w:sz w:val="20"/>
          <w:szCs w:val="20"/>
        </w:rPr>
        <w:t xml:space="preserve">opuszcza </w:t>
      </w:r>
      <w:r w:rsidRPr="00492B80">
        <w:rPr>
          <w:rFonts w:ascii="Arial" w:hAnsi="Arial" w:cs="Arial"/>
          <w:sz w:val="20"/>
          <w:szCs w:val="20"/>
        </w:rPr>
        <w:t xml:space="preserve">również formaty pliku: </w:t>
      </w:r>
      <w:proofErr w:type="spellStart"/>
      <w:r w:rsidRPr="00492B80">
        <w:rPr>
          <w:rFonts w:ascii="Arial" w:hAnsi="Arial" w:cs="Arial"/>
          <w:sz w:val="20"/>
          <w:szCs w:val="20"/>
        </w:rPr>
        <w:t>doc</w:t>
      </w:r>
      <w:proofErr w:type="spellEnd"/>
      <w:r w:rsidRPr="00492B80">
        <w:rPr>
          <w:rFonts w:ascii="Arial" w:hAnsi="Arial" w:cs="Arial"/>
          <w:sz w:val="20"/>
          <w:szCs w:val="20"/>
        </w:rPr>
        <w:t>, xls lub pdf.</w:t>
      </w:r>
    </w:p>
    <w:p w:rsidR="00492B80" w:rsidRDefault="00492B80" w:rsidP="00895FDA">
      <w:pPr>
        <w:pStyle w:val="Tekstpodstawowy"/>
        <w:spacing w:line="360" w:lineRule="auto"/>
        <w:rPr>
          <w:rFonts w:ascii="Arial" w:hAnsi="Arial" w:cs="Arial"/>
          <w:b/>
          <w:sz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560558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F9056C">
        <w:rPr>
          <w:rFonts w:ascii="Arial" w:hAnsi="Arial" w:cs="Arial"/>
          <w:sz w:val="20"/>
          <w:szCs w:val="20"/>
        </w:rPr>
        <w:t>2</w:t>
      </w:r>
      <w:r w:rsidRPr="00560558">
        <w:rPr>
          <w:rFonts w:ascii="Arial" w:hAnsi="Arial" w:cs="Arial"/>
          <w:sz w:val="20"/>
          <w:szCs w:val="20"/>
        </w:rPr>
        <w:t>. Termin przydatności do użycia</w:t>
      </w:r>
      <w:r>
        <w:rPr>
          <w:rFonts w:ascii="Arial" w:hAnsi="Arial" w:cs="Arial"/>
          <w:sz w:val="20"/>
          <w:szCs w:val="20"/>
        </w:rPr>
        <w:t>/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7E4B40" w:rsidRPr="006A1682" w:rsidRDefault="007E4B40" w:rsidP="00D751FC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  <w:r w:rsidRPr="006A1682">
        <w:rPr>
          <w:rFonts w:ascii="Arial" w:hAnsi="Arial" w:cs="Arial"/>
          <w:sz w:val="20"/>
          <w:szCs w:val="20"/>
          <w:highlight w:val="yellow"/>
        </w:rPr>
        <w:t xml:space="preserve">- min. 12 </w:t>
      </w:r>
      <w:r w:rsidR="000E798C" w:rsidRPr="006A1682">
        <w:rPr>
          <w:rFonts w:ascii="Arial" w:hAnsi="Arial" w:cs="Arial"/>
          <w:sz w:val="20"/>
          <w:szCs w:val="20"/>
          <w:highlight w:val="yellow"/>
        </w:rPr>
        <w:t xml:space="preserve">miesięcy od daty dostawy </w:t>
      </w:r>
      <w:r w:rsidR="000949A9">
        <w:rPr>
          <w:rFonts w:ascii="Arial" w:hAnsi="Arial" w:cs="Arial"/>
          <w:sz w:val="20"/>
          <w:szCs w:val="20"/>
          <w:highlight w:val="yellow"/>
        </w:rPr>
        <w:t>;</w:t>
      </w:r>
    </w:p>
    <w:p w:rsidR="007E4B40" w:rsidRPr="00323059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</w:t>
      </w:r>
      <w:r w:rsidR="004713C8">
        <w:rPr>
          <w:rFonts w:ascii="Arial" w:hAnsi="Arial" w:cs="Arial"/>
          <w:color w:val="000000"/>
          <w:sz w:val="20"/>
          <w:szCs w:val="20"/>
        </w:rPr>
        <w:t xml:space="preserve">lub ilościowych </w:t>
      </w:r>
      <w:r w:rsidRPr="00323059">
        <w:rPr>
          <w:rFonts w:ascii="Arial" w:hAnsi="Arial" w:cs="Arial"/>
          <w:color w:val="000000"/>
          <w:sz w:val="20"/>
          <w:szCs w:val="20"/>
        </w:rPr>
        <w:t>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="00F97E3E" w:rsidRPr="00A45974">
        <w:rPr>
          <w:rFonts w:ascii="Arial" w:hAnsi="Arial" w:cs="Arial"/>
          <w:color w:val="000000"/>
          <w:sz w:val="20"/>
          <w:szCs w:val="20"/>
        </w:rPr>
        <w:t xml:space="preserve">do 8 godzin w dni robocze w zakresie zadań: </w:t>
      </w:r>
      <w:r w:rsidR="00A14C70">
        <w:rPr>
          <w:rFonts w:ascii="Arial" w:hAnsi="Arial" w:cs="Arial"/>
          <w:sz w:val="20"/>
          <w:szCs w:val="20"/>
        </w:rPr>
        <w:t>51, 5a, 8a</w:t>
      </w:r>
      <w:r w:rsidR="00F97E3E" w:rsidRPr="00A45974">
        <w:rPr>
          <w:rFonts w:ascii="Arial" w:hAnsi="Arial" w:cs="Arial"/>
          <w:sz w:val="20"/>
          <w:szCs w:val="20"/>
        </w:rPr>
        <w:t xml:space="preserve"> </w:t>
      </w:r>
      <w:r w:rsidR="00F97E3E" w:rsidRPr="00A45974">
        <w:rPr>
          <w:rFonts w:ascii="Arial" w:hAnsi="Arial" w:cs="Arial"/>
          <w:color w:val="000000"/>
          <w:sz w:val="20"/>
          <w:szCs w:val="20"/>
        </w:rPr>
        <w:t xml:space="preserve">oraz do 24 godzin w dni robocze w zakresie </w:t>
      </w:r>
      <w:r w:rsidR="00A14C70">
        <w:rPr>
          <w:rFonts w:ascii="Arial" w:hAnsi="Arial" w:cs="Arial"/>
          <w:color w:val="000000"/>
          <w:sz w:val="20"/>
          <w:szCs w:val="20"/>
        </w:rPr>
        <w:t xml:space="preserve">pozostałych </w:t>
      </w:r>
      <w:r w:rsidR="00F97E3E" w:rsidRPr="00A45974">
        <w:rPr>
          <w:rFonts w:ascii="Arial" w:hAnsi="Arial" w:cs="Arial"/>
          <w:color w:val="000000"/>
          <w:sz w:val="20"/>
          <w:szCs w:val="20"/>
        </w:rPr>
        <w:t xml:space="preserve">zadań </w:t>
      </w:r>
      <w:r w:rsidRPr="00F559D8">
        <w:rPr>
          <w:rFonts w:ascii="Arial" w:hAnsi="Arial" w:cs="Arial"/>
          <w:color w:val="000000"/>
          <w:sz w:val="20"/>
          <w:szCs w:val="20"/>
        </w:rPr>
        <w:t>o</w:t>
      </w:r>
      <w:r w:rsidRPr="00323059">
        <w:rPr>
          <w:rFonts w:ascii="Arial" w:hAnsi="Arial" w:cs="Arial"/>
          <w:color w:val="000000"/>
          <w:sz w:val="20"/>
          <w:szCs w:val="20"/>
        </w:rPr>
        <w:t>d momentu powiadomienia przez Zamawiającego, w dni robocze. W przypadku uznania reklamacji za bezzasadną, towar zamienny zostanie zaliczony na poczet najbliższej dostawy tego asortymentu do siedziby Zamawiającego.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4A2116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terminie </w:t>
      </w:r>
      <w:r w:rsidR="00F97E3E" w:rsidRPr="00A45974">
        <w:rPr>
          <w:rFonts w:ascii="Arial" w:hAnsi="Arial" w:cs="Arial"/>
          <w:color w:val="000000"/>
          <w:sz w:val="20"/>
          <w:szCs w:val="20"/>
        </w:rPr>
        <w:t xml:space="preserve">do 8 godzin w dni robocze w zakresie zadań: </w:t>
      </w:r>
      <w:r w:rsidR="00A14C70">
        <w:rPr>
          <w:rFonts w:ascii="Arial" w:hAnsi="Arial" w:cs="Arial"/>
          <w:sz w:val="20"/>
          <w:szCs w:val="20"/>
        </w:rPr>
        <w:t>51, 5a, 8a</w:t>
      </w:r>
      <w:r w:rsidR="00F97E3E">
        <w:rPr>
          <w:rFonts w:ascii="Arial" w:hAnsi="Arial" w:cs="Arial"/>
          <w:sz w:val="20"/>
          <w:szCs w:val="20"/>
        </w:rPr>
        <w:t xml:space="preserve"> oraz </w:t>
      </w:r>
      <w:r w:rsidR="00F97E3E" w:rsidRPr="00A45974">
        <w:rPr>
          <w:rFonts w:ascii="Arial" w:hAnsi="Arial" w:cs="Arial"/>
          <w:color w:val="000000"/>
          <w:sz w:val="20"/>
          <w:szCs w:val="20"/>
        </w:rPr>
        <w:t>do 24 godzin w dni robocze w zakresie</w:t>
      </w:r>
      <w:r w:rsidR="00A14C70">
        <w:rPr>
          <w:rFonts w:ascii="Arial" w:hAnsi="Arial" w:cs="Arial"/>
          <w:color w:val="000000"/>
          <w:sz w:val="20"/>
          <w:szCs w:val="20"/>
        </w:rPr>
        <w:t xml:space="preserve"> pozostałych</w:t>
      </w:r>
      <w:r w:rsidR="00F97E3E" w:rsidRPr="00A45974">
        <w:rPr>
          <w:rFonts w:ascii="Arial" w:hAnsi="Arial" w:cs="Arial"/>
          <w:color w:val="000000"/>
          <w:sz w:val="20"/>
          <w:szCs w:val="20"/>
        </w:rPr>
        <w:t xml:space="preserve"> zadań </w:t>
      </w:r>
      <w:r w:rsidRPr="00323059">
        <w:rPr>
          <w:rFonts w:ascii="Arial" w:hAnsi="Arial" w:cs="Arial"/>
          <w:color w:val="000000"/>
          <w:sz w:val="20"/>
          <w:szCs w:val="20"/>
        </w:rPr>
        <w:t>- od chwili powiadomienia o brakach.</w:t>
      </w:r>
    </w:p>
    <w:p w:rsidR="007E4B40" w:rsidRDefault="007E4B40" w:rsidP="00384697">
      <w:pPr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7E4B40" w:rsidRPr="004B10F5" w:rsidRDefault="007E4B40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7E4B40" w:rsidRPr="004B10F5" w:rsidRDefault="007E4B40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prawa zakupu przedmiotu zamówienia objętego umową po cenach odpowiednio obniżonych,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3D1F74" w:rsidRPr="00382DD3" w:rsidRDefault="003D1F74" w:rsidP="003D1F74">
      <w:pPr>
        <w:pStyle w:val="Tekstpodstawowy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g) </w:t>
      </w:r>
      <w:r w:rsidRPr="00382DD3">
        <w:rPr>
          <w:rFonts w:ascii="Arial" w:hAnsi="Arial" w:cs="Arial"/>
          <w:sz w:val="20"/>
        </w:rPr>
        <w:t>nie zrealizowania przedmiotu zamówienia w terminie określonym w § 7ust.1, Zamawiający może przedłużyć okres realizacji przedmiotu zamówienia do 6 miesięcy.</w:t>
      </w:r>
      <w:r>
        <w:rPr>
          <w:rFonts w:ascii="Arial" w:hAnsi="Arial" w:cs="Arial"/>
          <w:sz w:val="20"/>
        </w:rPr>
        <w:t xml:space="preserve"> </w:t>
      </w:r>
      <w:r w:rsidRPr="0075426D">
        <w:rPr>
          <w:rFonts w:ascii="Arial" w:hAnsi="Arial" w:cs="Arial"/>
          <w:sz w:val="20"/>
        </w:rPr>
        <w:t xml:space="preserve">Każda ze stron może wystąpić z pisemnym wnioskiem przed upływem terminu obowiązywania umowy. </w:t>
      </w:r>
    </w:p>
    <w:p w:rsidR="003D1F74" w:rsidRPr="004B10F5" w:rsidRDefault="003D1F74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F74247" w:rsidRDefault="007E4B40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1424F4" w:rsidRPr="009D195F" w:rsidRDefault="001424F4" w:rsidP="001424F4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DF55EB" w:rsidRDefault="00DF55EB" w:rsidP="00DF55EB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 w:rsidRPr="005E33F3">
        <w:rPr>
          <w:rFonts w:ascii="Arial" w:hAnsi="Arial" w:cs="Arial"/>
          <w:sz w:val="20"/>
          <w:szCs w:val="20"/>
          <w:highlight w:val="yellow"/>
        </w:rPr>
        <w:t xml:space="preserve">- </w:t>
      </w:r>
      <w:r>
        <w:rPr>
          <w:rFonts w:ascii="Arial" w:hAnsi="Arial" w:cs="Arial"/>
          <w:sz w:val="20"/>
          <w:szCs w:val="20"/>
          <w:highlight w:val="yellow"/>
        </w:rPr>
        <w:t>dla zadania nr 6 – od daty zawarcia do 24.02.2022;</w:t>
      </w:r>
    </w:p>
    <w:p w:rsidR="00DF55EB" w:rsidRPr="005E33F3" w:rsidRDefault="00DF55EB" w:rsidP="00DF55EB">
      <w:pPr>
        <w:ind w:left="426"/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  <w:highlight w:val="yellow"/>
        </w:rPr>
        <w:t>- dla zadania nr 50a  od daty zawarcia do 30.09.2022;</w:t>
      </w:r>
    </w:p>
    <w:p w:rsidR="00DF55EB" w:rsidRDefault="00DF55EB" w:rsidP="00DF55EB">
      <w:pPr>
        <w:ind w:firstLine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highlight w:val="yellow"/>
        </w:rPr>
        <w:t xml:space="preserve">- </w:t>
      </w:r>
      <w:r>
        <w:rPr>
          <w:rFonts w:ascii="Arial" w:hAnsi="Arial" w:cs="Arial"/>
          <w:sz w:val="20"/>
          <w:szCs w:val="20"/>
        </w:rPr>
        <w:t>dla zadania 51, 5a, 8a od daty zawarcia na okres 8 miesięcy;</w:t>
      </w:r>
    </w:p>
    <w:p w:rsidR="00DF55EB" w:rsidRPr="00CD6AB9" w:rsidRDefault="00DF55EB" w:rsidP="00DF55EB">
      <w:pPr>
        <w:ind w:firstLine="426"/>
        <w:rPr>
          <w:rFonts w:ascii="Arial" w:hAnsi="Arial" w:cs="Arial"/>
          <w:sz w:val="20"/>
          <w:szCs w:val="20"/>
        </w:rPr>
      </w:pPr>
      <w:r w:rsidRPr="006411F6">
        <w:rPr>
          <w:rFonts w:ascii="Arial" w:hAnsi="Arial" w:cs="Arial"/>
          <w:sz w:val="20"/>
          <w:szCs w:val="20"/>
          <w:highlight w:val="yellow"/>
        </w:rPr>
        <w:t xml:space="preserve">- </w:t>
      </w:r>
      <w:r>
        <w:rPr>
          <w:rFonts w:ascii="Arial" w:hAnsi="Arial" w:cs="Arial"/>
          <w:sz w:val="20"/>
          <w:szCs w:val="20"/>
        </w:rPr>
        <w:t>dla pozostałych zadań od daty zawarcia na okres 13  miesięcy;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7E4B40" w:rsidRPr="004B10F5" w:rsidRDefault="00982B5B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7E4B40"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 w:rsidR="004713C8">
        <w:rPr>
          <w:rFonts w:ascii="Arial" w:hAnsi="Arial" w:cs="Arial"/>
          <w:sz w:val="20"/>
          <w:szCs w:val="20"/>
        </w:rPr>
        <w:t>W</w:t>
      </w:r>
      <w:r w:rsidR="004713C8" w:rsidRPr="004B10F5">
        <w:rPr>
          <w:rFonts w:ascii="Arial" w:hAnsi="Arial" w:cs="Arial"/>
          <w:sz w:val="20"/>
          <w:szCs w:val="20"/>
        </w:rPr>
        <w:t xml:space="preserve">ykonawca </w:t>
      </w:r>
      <w:r w:rsidRPr="004B10F5">
        <w:rPr>
          <w:rFonts w:ascii="Arial" w:hAnsi="Arial" w:cs="Arial"/>
          <w:sz w:val="20"/>
          <w:szCs w:val="20"/>
        </w:rPr>
        <w:t>nie wykonuje w ustalonym terminie zobowiązań  wynikających z reklamacji</w:t>
      </w:r>
    </w:p>
    <w:p w:rsidR="007E4B40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jakościowych, z gwarancji lub rękojmi</w:t>
      </w:r>
    </w:p>
    <w:p w:rsidR="007E4B40" w:rsidRPr="004B10F5" w:rsidRDefault="00982B5B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4713C8">
        <w:rPr>
          <w:rFonts w:ascii="Arial" w:hAnsi="Arial" w:cs="Arial"/>
          <w:sz w:val="20"/>
          <w:szCs w:val="20"/>
        </w:rPr>
        <w:t>d) W</w:t>
      </w:r>
      <w:r w:rsidR="007E4B40">
        <w:rPr>
          <w:rFonts w:ascii="Arial" w:hAnsi="Arial" w:cs="Arial"/>
          <w:sz w:val="20"/>
          <w:szCs w:val="20"/>
        </w:rPr>
        <w:t xml:space="preserve">ykonawca w chwili zawarcia umowy podlegał wykluczeniu z postępowania na podstawie art. 24 </w:t>
      </w:r>
      <w:r w:rsidR="00E60DFA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="007E4B40">
        <w:rPr>
          <w:rFonts w:ascii="Arial" w:hAnsi="Arial" w:cs="Arial"/>
          <w:sz w:val="20"/>
          <w:szCs w:val="20"/>
        </w:rPr>
        <w:t xml:space="preserve">ust 1 ustawy </w:t>
      </w:r>
      <w:proofErr w:type="spellStart"/>
      <w:r w:rsidR="007E4B40">
        <w:rPr>
          <w:rFonts w:ascii="Arial" w:hAnsi="Arial" w:cs="Arial"/>
          <w:sz w:val="20"/>
          <w:szCs w:val="20"/>
        </w:rPr>
        <w:t>Pzp</w:t>
      </w:r>
      <w:proofErr w:type="spellEnd"/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>w interesie publicznym, czego nie można było przewidzieć w chwili zawarcia umowy, 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4. W  przypadku opisanym w ust. 3 Wykonawca może żądać od Zamawiającego wyłącznie wynagrodzenia należnego z tytułu wykonania części umowy.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zapłaci Zamawiającemu karę umowną w wysokości 0,5%  wartości netto zamówionego i niedostarczonego w terminie towaru za każdy dzień opóźnienia</w:t>
      </w:r>
      <w:r w:rsidR="007C1B27">
        <w:rPr>
          <w:rFonts w:ascii="Arial" w:hAnsi="Arial" w:cs="Arial"/>
          <w:sz w:val="20"/>
          <w:szCs w:val="20"/>
        </w:rPr>
        <w:t>, w tym opóźnienia w realizacji roszczeń z tytułu rękojmi lub gwarancji.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Zamawiający w razie wystąpienia </w:t>
      </w:r>
      <w:r>
        <w:rPr>
          <w:rFonts w:ascii="Arial" w:hAnsi="Arial" w:cs="Arial"/>
          <w:i/>
          <w:sz w:val="20"/>
          <w:szCs w:val="20"/>
        </w:rPr>
        <w:t>opóźnienia</w:t>
      </w:r>
      <w:r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zapłaci Zamawiającemu karę umowną w wysokości 10% wartości netto niezrealizowanej części umowy za odstąpienie od niniejszej umowy z przyczyn leżących po stronie Wykonawcy.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E14226" w:rsidRDefault="00E14226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4.</w:t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Zamawiający może dochodzić na zasadach ogólnych odszkodowania przewyższającego kary umowne w przypadku, gdy kary nie pokrywają rzeczywistej powstałej szkody.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7E4B40" w:rsidRPr="00867524" w:rsidRDefault="007E4B40" w:rsidP="00415E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0B032D" w:rsidRDefault="007E4B40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7E4B40" w:rsidRDefault="007E4B40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lastRenderedPageBreak/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7E4B40" w:rsidRPr="004B10F5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7E4B40" w:rsidRPr="00CD1AFD" w:rsidRDefault="007E4B40" w:rsidP="00415E21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  <w:r w:rsidRPr="00415E21">
        <w:rPr>
          <w:rFonts w:ascii="Arial" w:hAnsi="Arial" w:cs="Arial"/>
          <w:sz w:val="20"/>
          <w:szCs w:val="20"/>
        </w:rPr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:rsidR="007E4B40" w:rsidRPr="00CD1AFD" w:rsidRDefault="007E4B40" w:rsidP="00A035AB">
      <w:pPr>
        <w:jc w:val="both"/>
        <w:rPr>
          <w:rFonts w:ascii="Arial" w:hAnsi="Arial" w:cs="Arial"/>
          <w:sz w:val="16"/>
          <w:szCs w:val="16"/>
        </w:rPr>
      </w:pPr>
    </w:p>
    <w:p w:rsidR="007E4B40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7E4B40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="009724B2">
        <w:rPr>
          <w:rFonts w:ascii="Arial" w:hAnsi="Arial" w:cs="Arial"/>
          <w:bCs/>
          <w:sz w:val="20"/>
          <w:szCs w:val="20"/>
        </w:rPr>
        <w:t>§ 4 pkt. 3</w:t>
      </w:r>
      <w:r w:rsidRPr="00F74247">
        <w:rPr>
          <w:rFonts w:ascii="Arial" w:hAnsi="Arial" w:cs="Arial"/>
          <w:bCs/>
          <w:sz w:val="20"/>
          <w:szCs w:val="20"/>
        </w:rPr>
        <w:t xml:space="preserve"> poz. 1 oraz § 6 pkt. 1e, gdzie wymaga się tylko pisemnego powiadomienia.</w:t>
      </w:r>
    </w:p>
    <w:p w:rsidR="00DF4D8C" w:rsidRPr="00F74247" w:rsidRDefault="00DF4D8C" w:rsidP="00DF4D8C">
      <w:pPr>
        <w:pStyle w:val="Akapitzlist"/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7E4B40" w:rsidRPr="00290DDC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90DDC">
        <w:rPr>
          <w:rFonts w:ascii="Arial" w:hAnsi="Arial" w:cs="Arial"/>
          <w:sz w:val="20"/>
          <w:szCs w:val="20"/>
        </w:rPr>
        <w:t xml:space="preserve">Integralną częścią umowy jest specyfikacja istotnych warunków zamówienia, załącznik </w:t>
      </w:r>
      <w:r w:rsidRPr="00290DDC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290DDC">
        <w:rPr>
          <w:rFonts w:ascii="Arial" w:hAnsi="Arial" w:cs="Arial"/>
          <w:bCs/>
          <w:sz w:val="20"/>
          <w:szCs w:val="20"/>
        </w:rPr>
        <w:t>Wykonawcy oraz Załącznik nr 2</w:t>
      </w:r>
      <w:r w:rsidR="00275AEE" w:rsidRPr="00290DDC">
        <w:rPr>
          <w:rFonts w:ascii="Arial" w:hAnsi="Arial" w:cs="Arial"/>
          <w:bCs/>
          <w:sz w:val="20"/>
          <w:szCs w:val="20"/>
        </w:rPr>
        <w:t xml:space="preserve"> -</w:t>
      </w:r>
      <w:r w:rsidR="002D6034">
        <w:rPr>
          <w:rFonts w:ascii="Arial" w:hAnsi="Arial" w:cs="Arial"/>
          <w:bCs/>
          <w:sz w:val="20"/>
          <w:szCs w:val="20"/>
        </w:rPr>
        <w:t>50</w:t>
      </w:r>
      <w:r w:rsidR="00330358">
        <w:rPr>
          <w:rFonts w:ascii="Arial" w:hAnsi="Arial" w:cs="Arial"/>
          <w:bCs/>
          <w:sz w:val="20"/>
          <w:szCs w:val="20"/>
        </w:rPr>
        <w:t xml:space="preserve">. </w:t>
      </w:r>
    </w:p>
    <w:p w:rsidR="007E4B40" w:rsidRPr="004B10F5" w:rsidRDefault="007E4B4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290DDC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451F2D" w:rsidRPr="00CD1AF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:rsidR="007E4B40" w:rsidRPr="00C8037D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sectPr w:rsidR="007E4B40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1709C"/>
    <w:multiLevelType w:val="hybridMultilevel"/>
    <w:tmpl w:val="FBC8E8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 w15:restartNumberingAfterBreak="0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A8C14D1"/>
    <w:multiLevelType w:val="hybridMultilevel"/>
    <w:tmpl w:val="38B4D5BC"/>
    <w:lvl w:ilvl="0" w:tplc="CE52A0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90155F7"/>
    <w:multiLevelType w:val="hybridMultilevel"/>
    <w:tmpl w:val="F722627E"/>
    <w:lvl w:ilvl="0" w:tplc="F0EAF3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7C370BB1"/>
    <w:multiLevelType w:val="hybridMultilevel"/>
    <w:tmpl w:val="CCB01404"/>
    <w:lvl w:ilvl="0" w:tplc="20083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22"/>
  </w:num>
  <w:num w:numId="6">
    <w:abstractNumId w:val="12"/>
  </w:num>
  <w:num w:numId="7">
    <w:abstractNumId w:val="1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</w:num>
  <w:num w:numId="9">
    <w:abstractNumId w:val="21"/>
  </w:num>
  <w:num w:numId="10">
    <w:abstractNumId w:val="3"/>
  </w:num>
  <w:num w:numId="11">
    <w:abstractNumId w:val="4"/>
  </w:num>
  <w:num w:numId="12">
    <w:abstractNumId w:val="13"/>
  </w:num>
  <w:num w:numId="13">
    <w:abstractNumId w:val="9"/>
  </w:num>
  <w:num w:numId="14">
    <w:abstractNumId w:val="19"/>
  </w:num>
  <w:num w:numId="15">
    <w:abstractNumId w:val="6"/>
  </w:num>
  <w:num w:numId="16">
    <w:abstractNumId w:val="23"/>
  </w:num>
  <w:num w:numId="17">
    <w:abstractNumId w:val="5"/>
  </w:num>
  <w:num w:numId="18">
    <w:abstractNumId w:val="18"/>
  </w:num>
  <w:num w:numId="19">
    <w:abstractNumId w:val="11"/>
  </w:num>
  <w:num w:numId="20">
    <w:abstractNumId w:val="8"/>
  </w:num>
  <w:num w:numId="21">
    <w:abstractNumId w:val="10"/>
  </w:num>
  <w:num w:numId="22">
    <w:abstractNumId w:val="16"/>
  </w:num>
  <w:num w:numId="23">
    <w:abstractNumId w:val="20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1019D"/>
    <w:rsid w:val="0002376A"/>
    <w:rsid w:val="000322FD"/>
    <w:rsid w:val="00036B5D"/>
    <w:rsid w:val="0004351F"/>
    <w:rsid w:val="00070DBB"/>
    <w:rsid w:val="00073081"/>
    <w:rsid w:val="00074B1B"/>
    <w:rsid w:val="000772B9"/>
    <w:rsid w:val="00080FCE"/>
    <w:rsid w:val="000811D1"/>
    <w:rsid w:val="00081E2F"/>
    <w:rsid w:val="000844BE"/>
    <w:rsid w:val="0009027A"/>
    <w:rsid w:val="0009060F"/>
    <w:rsid w:val="0009207E"/>
    <w:rsid w:val="00093742"/>
    <w:rsid w:val="000949A9"/>
    <w:rsid w:val="000A1682"/>
    <w:rsid w:val="000A17CC"/>
    <w:rsid w:val="000A4171"/>
    <w:rsid w:val="000A58E3"/>
    <w:rsid w:val="000B032D"/>
    <w:rsid w:val="000B1FA2"/>
    <w:rsid w:val="000B4937"/>
    <w:rsid w:val="000C4C47"/>
    <w:rsid w:val="000D023E"/>
    <w:rsid w:val="000D02B5"/>
    <w:rsid w:val="000D607E"/>
    <w:rsid w:val="000E5CBC"/>
    <w:rsid w:val="000E5E88"/>
    <w:rsid w:val="000E6124"/>
    <w:rsid w:val="000E798C"/>
    <w:rsid w:val="000F06B7"/>
    <w:rsid w:val="000F12CA"/>
    <w:rsid w:val="000F3382"/>
    <w:rsid w:val="00103DF4"/>
    <w:rsid w:val="00104B03"/>
    <w:rsid w:val="00117F50"/>
    <w:rsid w:val="00120487"/>
    <w:rsid w:val="0013081B"/>
    <w:rsid w:val="00131858"/>
    <w:rsid w:val="00131B34"/>
    <w:rsid w:val="0013254D"/>
    <w:rsid w:val="001421A2"/>
    <w:rsid w:val="001424F4"/>
    <w:rsid w:val="00147F41"/>
    <w:rsid w:val="001503EB"/>
    <w:rsid w:val="00152878"/>
    <w:rsid w:val="00152D06"/>
    <w:rsid w:val="00153A78"/>
    <w:rsid w:val="00154E4D"/>
    <w:rsid w:val="00155F8A"/>
    <w:rsid w:val="0015677A"/>
    <w:rsid w:val="00167A06"/>
    <w:rsid w:val="001705D5"/>
    <w:rsid w:val="00171493"/>
    <w:rsid w:val="00173160"/>
    <w:rsid w:val="0018077D"/>
    <w:rsid w:val="00183128"/>
    <w:rsid w:val="00184F43"/>
    <w:rsid w:val="0018590E"/>
    <w:rsid w:val="00185AD1"/>
    <w:rsid w:val="00187D22"/>
    <w:rsid w:val="0019332E"/>
    <w:rsid w:val="001A3B7D"/>
    <w:rsid w:val="001A4CA3"/>
    <w:rsid w:val="001B0DD4"/>
    <w:rsid w:val="001B1971"/>
    <w:rsid w:val="001B36CD"/>
    <w:rsid w:val="001B495C"/>
    <w:rsid w:val="001B4DC9"/>
    <w:rsid w:val="001B7797"/>
    <w:rsid w:val="001B785E"/>
    <w:rsid w:val="001B7F15"/>
    <w:rsid w:val="001C0D6E"/>
    <w:rsid w:val="001C32AD"/>
    <w:rsid w:val="001C3AC5"/>
    <w:rsid w:val="001C455E"/>
    <w:rsid w:val="001D31D4"/>
    <w:rsid w:val="001D484B"/>
    <w:rsid w:val="001D4AB1"/>
    <w:rsid w:val="001D6B06"/>
    <w:rsid w:val="001D7BDF"/>
    <w:rsid w:val="001E081B"/>
    <w:rsid w:val="001E18EC"/>
    <w:rsid w:val="001E6128"/>
    <w:rsid w:val="001F20A0"/>
    <w:rsid w:val="001F3668"/>
    <w:rsid w:val="00200737"/>
    <w:rsid w:val="002010D6"/>
    <w:rsid w:val="00201693"/>
    <w:rsid w:val="002019A7"/>
    <w:rsid w:val="0020787B"/>
    <w:rsid w:val="002154A3"/>
    <w:rsid w:val="0023236E"/>
    <w:rsid w:val="002359DD"/>
    <w:rsid w:val="002360A8"/>
    <w:rsid w:val="002413D4"/>
    <w:rsid w:val="00250D48"/>
    <w:rsid w:val="00251303"/>
    <w:rsid w:val="00252A31"/>
    <w:rsid w:val="0025320C"/>
    <w:rsid w:val="00254EE7"/>
    <w:rsid w:val="0027273D"/>
    <w:rsid w:val="00275AAE"/>
    <w:rsid w:val="00275AEE"/>
    <w:rsid w:val="00281BCE"/>
    <w:rsid w:val="002874E3"/>
    <w:rsid w:val="00287797"/>
    <w:rsid w:val="00290DDC"/>
    <w:rsid w:val="002920D9"/>
    <w:rsid w:val="0029589B"/>
    <w:rsid w:val="00296F31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26E2"/>
    <w:rsid w:val="002D6034"/>
    <w:rsid w:val="002D67B8"/>
    <w:rsid w:val="002E2525"/>
    <w:rsid w:val="002E4041"/>
    <w:rsid w:val="002E4CE4"/>
    <w:rsid w:val="002F53D2"/>
    <w:rsid w:val="002F5F8B"/>
    <w:rsid w:val="002F751D"/>
    <w:rsid w:val="00302513"/>
    <w:rsid w:val="0031067F"/>
    <w:rsid w:val="00320418"/>
    <w:rsid w:val="00320888"/>
    <w:rsid w:val="00323059"/>
    <w:rsid w:val="00323CB8"/>
    <w:rsid w:val="00327C9D"/>
    <w:rsid w:val="00330358"/>
    <w:rsid w:val="003312AB"/>
    <w:rsid w:val="0033614B"/>
    <w:rsid w:val="0034143A"/>
    <w:rsid w:val="00343726"/>
    <w:rsid w:val="00346B45"/>
    <w:rsid w:val="00361256"/>
    <w:rsid w:val="00365D17"/>
    <w:rsid w:val="0037018E"/>
    <w:rsid w:val="00372BC8"/>
    <w:rsid w:val="003738D3"/>
    <w:rsid w:val="00373B10"/>
    <w:rsid w:val="003765FE"/>
    <w:rsid w:val="00384697"/>
    <w:rsid w:val="003847B3"/>
    <w:rsid w:val="003948AD"/>
    <w:rsid w:val="003965D8"/>
    <w:rsid w:val="003B1802"/>
    <w:rsid w:val="003B3D62"/>
    <w:rsid w:val="003B743B"/>
    <w:rsid w:val="003D0BCA"/>
    <w:rsid w:val="003D1F74"/>
    <w:rsid w:val="003D3518"/>
    <w:rsid w:val="003D7730"/>
    <w:rsid w:val="003F1B1A"/>
    <w:rsid w:val="003F46B7"/>
    <w:rsid w:val="003F49F5"/>
    <w:rsid w:val="003F5E01"/>
    <w:rsid w:val="00400BF4"/>
    <w:rsid w:val="00410863"/>
    <w:rsid w:val="00412B9C"/>
    <w:rsid w:val="00413A23"/>
    <w:rsid w:val="00415E21"/>
    <w:rsid w:val="00415F6A"/>
    <w:rsid w:val="00420466"/>
    <w:rsid w:val="00421A6B"/>
    <w:rsid w:val="00422AF9"/>
    <w:rsid w:val="0042332D"/>
    <w:rsid w:val="00424765"/>
    <w:rsid w:val="0042495A"/>
    <w:rsid w:val="00430D73"/>
    <w:rsid w:val="0043248A"/>
    <w:rsid w:val="00441316"/>
    <w:rsid w:val="00446C29"/>
    <w:rsid w:val="004517B7"/>
    <w:rsid w:val="00451F2D"/>
    <w:rsid w:val="00456284"/>
    <w:rsid w:val="004575CB"/>
    <w:rsid w:val="00457791"/>
    <w:rsid w:val="00461404"/>
    <w:rsid w:val="00462F91"/>
    <w:rsid w:val="004713C8"/>
    <w:rsid w:val="00472B31"/>
    <w:rsid w:val="004750E5"/>
    <w:rsid w:val="00477112"/>
    <w:rsid w:val="004802EA"/>
    <w:rsid w:val="00481376"/>
    <w:rsid w:val="00482D57"/>
    <w:rsid w:val="004901BD"/>
    <w:rsid w:val="004903F2"/>
    <w:rsid w:val="00491DDA"/>
    <w:rsid w:val="00492B80"/>
    <w:rsid w:val="00494DB9"/>
    <w:rsid w:val="0049770E"/>
    <w:rsid w:val="004A2116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7AD5"/>
    <w:rsid w:val="004D1C92"/>
    <w:rsid w:val="004D4B0F"/>
    <w:rsid w:val="004E0819"/>
    <w:rsid w:val="004E564A"/>
    <w:rsid w:val="004F57E4"/>
    <w:rsid w:val="004F5ADD"/>
    <w:rsid w:val="004F6036"/>
    <w:rsid w:val="0050289A"/>
    <w:rsid w:val="005059BA"/>
    <w:rsid w:val="005123B5"/>
    <w:rsid w:val="0051282E"/>
    <w:rsid w:val="00520E24"/>
    <w:rsid w:val="005252E5"/>
    <w:rsid w:val="00526B10"/>
    <w:rsid w:val="00546071"/>
    <w:rsid w:val="00547F8D"/>
    <w:rsid w:val="00551250"/>
    <w:rsid w:val="00556E1A"/>
    <w:rsid w:val="00560558"/>
    <w:rsid w:val="005631D7"/>
    <w:rsid w:val="00563406"/>
    <w:rsid w:val="005660AA"/>
    <w:rsid w:val="00583064"/>
    <w:rsid w:val="00584AC4"/>
    <w:rsid w:val="00585954"/>
    <w:rsid w:val="00585B70"/>
    <w:rsid w:val="005908C4"/>
    <w:rsid w:val="0059335D"/>
    <w:rsid w:val="0059472E"/>
    <w:rsid w:val="005965A2"/>
    <w:rsid w:val="005A2607"/>
    <w:rsid w:val="005A65E0"/>
    <w:rsid w:val="005B0886"/>
    <w:rsid w:val="005B276D"/>
    <w:rsid w:val="005B4A44"/>
    <w:rsid w:val="005B4FC2"/>
    <w:rsid w:val="005B7C9C"/>
    <w:rsid w:val="005C0A55"/>
    <w:rsid w:val="005C0E18"/>
    <w:rsid w:val="005C273F"/>
    <w:rsid w:val="005C45A6"/>
    <w:rsid w:val="005C6960"/>
    <w:rsid w:val="005C7450"/>
    <w:rsid w:val="005D4161"/>
    <w:rsid w:val="005D421E"/>
    <w:rsid w:val="005E0513"/>
    <w:rsid w:val="005E241E"/>
    <w:rsid w:val="005E357E"/>
    <w:rsid w:val="005E514B"/>
    <w:rsid w:val="005E6B79"/>
    <w:rsid w:val="005F500A"/>
    <w:rsid w:val="005F5BA1"/>
    <w:rsid w:val="005F62C5"/>
    <w:rsid w:val="005F6657"/>
    <w:rsid w:val="006006A6"/>
    <w:rsid w:val="00603BBD"/>
    <w:rsid w:val="00606050"/>
    <w:rsid w:val="00616BC3"/>
    <w:rsid w:val="00624F25"/>
    <w:rsid w:val="00630267"/>
    <w:rsid w:val="00634630"/>
    <w:rsid w:val="006418CB"/>
    <w:rsid w:val="00657A6B"/>
    <w:rsid w:val="006608E5"/>
    <w:rsid w:val="006666A9"/>
    <w:rsid w:val="00667F12"/>
    <w:rsid w:val="00676B1C"/>
    <w:rsid w:val="00677CE1"/>
    <w:rsid w:val="006814D7"/>
    <w:rsid w:val="006829E0"/>
    <w:rsid w:val="00685D16"/>
    <w:rsid w:val="00690A68"/>
    <w:rsid w:val="00692538"/>
    <w:rsid w:val="006A1682"/>
    <w:rsid w:val="006A27C5"/>
    <w:rsid w:val="006A5A51"/>
    <w:rsid w:val="006A6892"/>
    <w:rsid w:val="006A7E4C"/>
    <w:rsid w:val="006B1E8A"/>
    <w:rsid w:val="006C1AA2"/>
    <w:rsid w:val="006C204A"/>
    <w:rsid w:val="006C3269"/>
    <w:rsid w:val="006D14E4"/>
    <w:rsid w:val="006D6C59"/>
    <w:rsid w:val="006D7681"/>
    <w:rsid w:val="006E18F5"/>
    <w:rsid w:val="006E5332"/>
    <w:rsid w:val="006F34CC"/>
    <w:rsid w:val="006F5407"/>
    <w:rsid w:val="006F742E"/>
    <w:rsid w:val="0070237B"/>
    <w:rsid w:val="007075EC"/>
    <w:rsid w:val="007114EC"/>
    <w:rsid w:val="00714546"/>
    <w:rsid w:val="00714D92"/>
    <w:rsid w:val="00716D5D"/>
    <w:rsid w:val="00721AD7"/>
    <w:rsid w:val="00723F24"/>
    <w:rsid w:val="00724C53"/>
    <w:rsid w:val="0072717F"/>
    <w:rsid w:val="0073345F"/>
    <w:rsid w:val="00740ED6"/>
    <w:rsid w:val="007417DF"/>
    <w:rsid w:val="00747841"/>
    <w:rsid w:val="00750C6D"/>
    <w:rsid w:val="00751A3D"/>
    <w:rsid w:val="007521B9"/>
    <w:rsid w:val="00762D5F"/>
    <w:rsid w:val="00765936"/>
    <w:rsid w:val="00782FFF"/>
    <w:rsid w:val="00787181"/>
    <w:rsid w:val="00795505"/>
    <w:rsid w:val="007A26D5"/>
    <w:rsid w:val="007A2771"/>
    <w:rsid w:val="007A4AC5"/>
    <w:rsid w:val="007A66B5"/>
    <w:rsid w:val="007B2AF9"/>
    <w:rsid w:val="007B3BC8"/>
    <w:rsid w:val="007B7439"/>
    <w:rsid w:val="007C1B27"/>
    <w:rsid w:val="007D230B"/>
    <w:rsid w:val="007D2CAA"/>
    <w:rsid w:val="007E4B40"/>
    <w:rsid w:val="007E5194"/>
    <w:rsid w:val="007F19E5"/>
    <w:rsid w:val="007F3FD4"/>
    <w:rsid w:val="008013B2"/>
    <w:rsid w:val="00803EDF"/>
    <w:rsid w:val="00810B6D"/>
    <w:rsid w:val="008111E4"/>
    <w:rsid w:val="00811AB2"/>
    <w:rsid w:val="008128E4"/>
    <w:rsid w:val="008139A6"/>
    <w:rsid w:val="0081543F"/>
    <w:rsid w:val="00815571"/>
    <w:rsid w:val="0081719E"/>
    <w:rsid w:val="00822794"/>
    <w:rsid w:val="00826945"/>
    <w:rsid w:val="00831EBF"/>
    <w:rsid w:val="00832498"/>
    <w:rsid w:val="00832E8F"/>
    <w:rsid w:val="00833657"/>
    <w:rsid w:val="00836C2F"/>
    <w:rsid w:val="00842E90"/>
    <w:rsid w:val="00843260"/>
    <w:rsid w:val="00844F28"/>
    <w:rsid w:val="00847FD6"/>
    <w:rsid w:val="00850E86"/>
    <w:rsid w:val="00867524"/>
    <w:rsid w:val="00871713"/>
    <w:rsid w:val="0087505C"/>
    <w:rsid w:val="00876228"/>
    <w:rsid w:val="008765DC"/>
    <w:rsid w:val="00882434"/>
    <w:rsid w:val="00882636"/>
    <w:rsid w:val="00883F04"/>
    <w:rsid w:val="00885EED"/>
    <w:rsid w:val="00885F04"/>
    <w:rsid w:val="008878E9"/>
    <w:rsid w:val="00887A3B"/>
    <w:rsid w:val="00887AC3"/>
    <w:rsid w:val="0089131E"/>
    <w:rsid w:val="00894023"/>
    <w:rsid w:val="008947C5"/>
    <w:rsid w:val="00895AE6"/>
    <w:rsid w:val="00895FDA"/>
    <w:rsid w:val="008971A4"/>
    <w:rsid w:val="0089765C"/>
    <w:rsid w:val="008A08F1"/>
    <w:rsid w:val="008A54BD"/>
    <w:rsid w:val="008B0937"/>
    <w:rsid w:val="008B24B7"/>
    <w:rsid w:val="008C1E3C"/>
    <w:rsid w:val="008C51F8"/>
    <w:rsid w:val="008C5BEB"/>
    <w:rsid w:val="008D00FE"/>
    <w:rsid w:val="008D08A8"/>
    <w:rsid w:val="008D0A60"/>
    <w:rsid w:val="008D1628"/>
    <w:rsid w:val="008D3175"/>
    <w:rsid w:val="008D503D"/>
    <w:rsid w:val="008E015F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4A55"/>
    <w:rsid w:val="00925DFE"/>
    <w:rsid w:val="00931032"/>
    <w:rsid w:val="00933623"/>
    <w:rsid w:val="00937D15"/>
    <w:rsid w:val="00941D20"/>
    <w:rsid w:val="00944F3F"/>
    <w:rsid w:val="009547F3"/>
    <w:rsid w:val="00955D9E"/>
    <w:rsid w:val="00962A3F"/>
    <w:rsid w:val="0096729B"/>
    <w:rsid w:val="009724B2"/>
    <w:rsid w:val="00982B5B"/>
    <w:rsid w:val="009850B3"/>
    <w:rsid w:val="00985F43"/>
    <w:rsid w:val="00987D28"/>
    <w:rsid w:val="00992045"/>
    <w:rsid w:val="0099646D"/>
    <w:rsid w:val="00996A0B"/>
    <w:rsid w:val="0099749A"/>
    <w:rsid w:val="009B6B49"/>
    <w:rsid w:val="009C140A"/>
    <w:rsid w:val="009C2ADD"/>
    <w:rsid w:val="009D195F"/>
    <w:rsid w:val="009D51A5"/>
    <w:rsid w:val="009D740D"/>
    <w:rsid w:val="009E7A1B"/>
    <w:rsid w:val="009F1D98"/>
    <w:rsid w:val="009F3405"/>
    <w:rsid w:val="009F37B5"/>
    <w:rsid w:val="009F6E03"/>
    <w:rsid w:val="00A01356"/>
    <w:rsid w:val="00A035AB"/>
    <w:rsid w:val="00A052A6"/>
    <w:rsid w:val="00A1099F"/>
    <w:rsid w:val="00A14C70"/>
    <w:rsid w:val="00A168D4"/>
    <w:rsid w:val="00A174B9"/>
    <w:rsid w:val="00A2047F"/>
    <w:rsid w:val="00A221C1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3DB"/>
    <w:rsid w:val="00A62EB5"/>
    <w:rsid w:val="00A67601"/>
    <w:rsid w:val="00A71BF9"/>
    <w:rsid w:val="00A82775"/>
    <w:rsid w:val="00A91AE2"/>
    <w:rsid w:val="00A965A0"/>
    <w:rsid w:val="00A97134"/>
    <w:rsid w:val="00AA0D67"/>
    <w:rsid w:val="00AB201F"/>
    <w:rsid w:val="00AB45EF"/>
    <w:rsid w:val="00AB5261"/>
    <w:rsid w:val="00AB7E16"/>
    <w:rsid w:val="00AC2E35"/>
    <w:rsid w:val="00AC345D"/>
    <w:rsid w:val="00AC59A1"/>
    <w:rsid w:val="00AD4C36"/>
    <w:rsid w:val="00AE005F"/>
    <w:rsid w:val="00AE320F"/>
    <w:rsid w:val="00AE3CA1"/>
    <w:rsid w:val="00AE67BD"/>
    <w:rsid w:val="00AE69D1"/>
    <w:rsid w:val="00B10257"/>
    <w:rsid w:val="00B1787E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9D8"/>
    <w:rsid w:val="00B63924"/>
    <w:rsid w:val="00B67303"/>
    <w:rsid w:val="00B7053D"/>
    <w:rsid w:val="00B7221D"/>
    <w:rsid w:val="00B840BA"/>
    <w:rsid w:val="00B86F35"/>
    <w:rsid w:val="00B936F8"/>
    <w:rsid w:val="00B97887"/>
    <w:rsid w:val="00B97CD5"/>
    <w:rsid w:val="00BA0BF6"/>
    <w:rsid w:val="00BA7633"/>
    <w:rsid w:val="00BB1838"/>
    <w:rsid w:val="00BB76CB"/>
    <w:rsid w:val="00BC4CE4"/>
    <w:rsid w:val="00BC4F40"/>
    <w:rsid w:val="00BE35E7"/>
    <w:rsid w:val="00BE3DD4"/>
    <w:rsid w:val="00BE4425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6AB0"/>
    <w:rsid w:val="00C27307"/>
    <w:rsid w:val="00C30068"/>
    <w:rsid w:val="00C30BC1"/>
    <w:rsid w:val="00C33E79"/>
    <w:rsid w:val="00C352E8"/>
    <w:rsid w:val="00C41E16"/>
    <w:rsid w:val="00C44AF4"/>
    <w:rsid w:val="00C50494"/>
    <w:rsid w:val="00C5082C"/>
    <w:rsid w:val="00C53B87"/>
    <w:rsid w:val="00C5457E"/>
    <w:rsid w:val="00C55E3B"/>
    <w:rsid w:val="00C6233B"/>
    <w:rsid w:val="00C72CF9"/>
    <w:rsid w:val="00C733AF"/>
    <w:rsid w:val="00C746A3"/>
    <w:rsid w:val="00C75361"/>
    <w:rsid w:val="00C77669"/>
    <w:rsid w:val="00C8037D"/>
    <w:rsid w:val="00C83655"/>
    <w:rsid w:val="00C839FD"/>
    <w:rsid w:val="00C900A1"/>
    <w:rsid w:val="00C90A2B"/>
    <w:rsid w:val="00C90E6E"/>
    <w:rsid w:val="00C93C97"/>
    <w:rsid w:val="00C94036"/>
    <w:rsid w:val="00C95BB7"/>
    <w:rsid w:val="00C96883"/>
    <w:rsid w:val="00CA18E9"/>
    <w:rsid w:val="00CA29BC"/>
    <w:rsid w:val="00CA3270"/>
    <w:rsid w:val="00CA63C5"/>
    <w:rsid w:val="00CA63E9"/>
    <w:rsid w:val="00CB5861"/>
    <w:rsid w:val="00CC190D"/>
    <w:rsid w:val="00CC1CB4"/>
    <w:rsid w:val="00CC31B3"/>
    <w:rsid w:val="00CC35BF"/>
    <w:rsid w:val="00CC6FF9"/>
    <w:rsid w:val="00CD1AFD"/>
    <w:rsid w:val="00CD2B5C"/>
    <w:rsid w:val="00CD6AB9"/>
    <w:rsid w:val="00CE0DF8"/>
    <w:rsid w:val="00CE0E73"/>
    <w:rsid w:val="00CE1471"/>
    <w:rsid w:val="00CE3940"/>
    <w:rsid w:val="00CE4531"/>
    <w:rsid w:val="00CF13A3"/>
    <w:rsid w:val="00CF29E2"/>
    <w:rsid w:val="00D02C57"/>
    <w:rsid w:val="00D03F00"/>
    <w:rsid w:val="00D05DE9"/>
    <w:rsid w:val="00D11C00"/>
    <w:rsid w:val="00D15433"/>
    <w:rsid w:val="00D22016"/>
    <w:rsid w:val="00D2301D"/>
    <w:rsid w:val="00D24E54"/>
    <w:rsid w:val="00D26203"/>
    <w:rsid w:val="00D26AC1"/>
    <w:rsid w:val="00D2731F"/>
    <w:rsid w:val="00D311AF"/>
    <w:rsid w:val="00D311F5"/>
    <w:rsid w:val="00D31857"/>
    <w:rsid w:val="00D32640"/>
    <w:rsid w:val="00D328DC"/>
    <w:rsid w:val="00D35BD5"/>
    <w:rsid w:val="00D365FD"/>
    <w:rsid w:val="00D43CFF"/>
    <w:rsid w:val="00D456A8"/>
    <w:rsid w:val="00D45B9D"/>
    <w:rsid w:val="00D46FC5"/>
    <w:rsid w:val="00D5639D"/>
    <w:rsid w:val="00D61A04"/>
    <w:rsid w:val="00D66474"/>
    <w:rsid w:val="00D72C37"/>
    <w:rsid w:val="00D751FC"/>
    <w:rsid w:val="00D770A6"/>
    <w:rsid w:val="00D82277"/>
    <w:rsid w:val="00D84ACA"/>
    <w:rsid w:val="00D85380"/>
    <w:rsid w:val="00D86838"/>
    <w:rsid w:val="00D8757D"/>
    <w:rsid w:val="00DA6764"/>
    <w:rsid w:val="00DA7DDE"/>
    <w:rsid w:val="00DC1B3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55EB"/>
    <w:rsid w:val="00DF649E"/>
    <w:rsid w:val="00DF64FB"/>
    <w:rsid w:val="00E02329"/>
    <w:rsid w:val="00E05D12"/>
    <w:rsid w:val="00E113CD"/>
    <w:rsid w:val="00E11737"/>
    <w:rsid w:val="00E14226"/>
    <w:rsid w:val="00E20BB4"/>
    <w:rsid w:val="00E26A0A"/>
    <w:rsid w:val="00E3291C"/>
    <w:rsid w:val="00E32ED6"/>
    <w:rsid w:val="00E36F27"/>
    <w:rsid w:val="00E41064"/>
    <w:rsid w:val="00E41756"/>
    <w:rsid w:val="00E41F54"/>
    <w:rsid w:val="00E45E29"/>
    <w:rsid w:val="00E60DFA"/>
    <w:rsid w:val="00E628EF"/>
    <w:rsid w:val="00E62A8F"/>
    <w:rsid w:val="00E63D5F"/>
    <w:rsid w:val="00E64827"/>
    <w:rsid w:val="00E729AD"/>
    <w:rsid w:val="00E736EE"/>
    <w:rsid w:val="00E739D4"/>
    <w:rsid w:val="00E77C3D"/>
    <w:rsid w:val="00E84E55"/>
    <w:rsid w:val="00E855F8"/>
    <w:rsid w:val="00E90317"/>
    <w:rsid w:val="00E91A1D"/>
    <w:rsid w:val="00EA23A4"/>
    <w:rsid w:val="00EA4C55"/>
    <w:rsid w:val="00EA6076"/>
    <w:rsid w:val="00EB3D3C"/>
    <w:rsid w:val="00EB62DF"/>
    <w:rsid w:val="00EC450C"/>
    <w:rsid w:val="00EC47E5"/>
    <w:rsid w:val="00EC7F5A"/>
    <w:rsid w:val="00ED022B"/>
    <w:rsid w:val="00ED2B08"/>
    <w:rsid w:val="00ED3173"/>
    <w:rsid w:val="00ED4673"/>
    <w:rsid w:val="00ED4A74"/>
    <w:rsid w:val="00ED6EBC"/>
    <w:rsid w:val="00EE2DE2"/>
    <w:rsid w:val="00EF532C"/>
    <w:rsid w:val="00F03688"/>
    <w:rsid w:val="00F03735"/>
    <w:rsid w:val="00F12143"/>
    <w:rsid w:val="00F13A61"/>
    <w:rsid w:val="00F13C42"/>
    <w:rsid w:val="00F17049"/>
    <w:rsid w:val="00F23C99"/>
    <w:rsid w:val="00F30E52"/>
    <w:rsid w:val="00F376D7"/>
    <w:rsid w:val="00F4451D"/>
    <w:rsid w:val="00F515AB"/>
    <w:rsid w:val="00F559D8"/>
    <w:rsid w:val="00F55DDD"/>
    <w:rsid w:val="00F6306F"/>
    <w:rsid w:val="00F66499"/>
    <w:rsid w:val="00F67A55"/>
    <w:rsid w:val="00F72701"/>
    <w:rsid w:val="00F74247"/>
    <w:rsid w:val="00F7546B"/>
    <w:rsid w:val="00F80247"/>
    <w:rsid w:val="00F81E4E"/>
    <w:rsid w:val="00F85834"/>
    <w:rsid w:val="00F87355"/>
    <w:rsid w:val="00F87AD1"/>
    <w:rsid w:val="00F9056C"/>
    <w:rsid w:val="00F97E3E"/>
    <w:rsid w:val="00FA153F"/>
    <w:rsid w:val="00FA66BA"/>
    <w:rsid w:val="00FA691C"/>
    <w:rsid w:val="00FA74C7"/>
    <w:rsid w:val="00FB072A"/>
    <w:rsid w:val="00FB13B4"/>
    <w:rsid w:val="00FB5E08"/>
    <w:rsid w:val="00FB70F9"/>
    <w:rsid w:val="00FB74BF"/>
    <w:rsid w:val="00FC009A"/>
    <w:rsid w:val="00FC344D"/>
    <w:rsid w:val="00FC7117"/>
    <w:rsid w:val="00FD102D"/>
    <w:rsid w:val="00FE0263"/>
    <w:rsid w:val="00FF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573319C-BC79-4451-96C2-99192C308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2032</Words>
  <Characters>12197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14201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Aleksandra ASB. Błauciak</cp:lastModifiedBy>
  <cp:revision>29</cp:revision>
  <cp:lastPrinted>2018-05-30T12:14:00Z</cp:lastPrinted>
  <dcterms:created xsi:type="dcterms:W3CDTF">2020-06-17T11:30:00Z</dcterms:created>
  <dcterms:modified xsi:type="dcterms:W3CDTF">2020-10-30T07:36:00Z</dcterms:modified>
</cp:coreProperties>
</file>