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67D" w:rsidRPr="00EE31D2" w:rsidRDefault="00DE0B74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9D7498">
        <w:rPr>
          <w:rFonts w:ascii="Arial" w:hAnsi="Arial" w:cs="Arial"/>
          <w:bCs/>
          <w:sz w:val="20"/>
          <w:szCs w:val="20"/>
        </w:rPr>
        <w:t>22/20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920"/>
      </w:tblGrid>
      <w:tr w:rsidR="0054267D" w:rsidRPr="001E4496" w:rsidTr="00CA2F16">
        <w:tc>
          <w:tcPr>
            <w:tcW w:w="8920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9D7498">
              <w:rPr>
                <w:rFonts w:ascii="Arial" w:hAnsi="Arial" w:cs="Arial"/>
                <w:b/>
                <w:bCs/>
                <w:sz w:val="24"/>
              </w:rPr>
              <w:t>-2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A2F16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z w:val="20"/>
          <w:szCs w:val="20"/>
        </w:rPr>
      </w:pPr>
    </w:p>
    <w:p w:rsidR="0054267D" w:rsidRPr="00F638B4" w:rsidRDefault="00CA2F16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 2Transport z zespołem specjalistycznym i podstawowym</w:t>
      </w:r>
    </w:p>
    <w:p w:rsidR="0054267D" w:rsidRDefault="0054267D" w:rsidP="00282CB4">
      <w:pPr>
        <w:pStyle w:val="Tekstpodstawowy"/>
        <w:spacing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54267D" w:rsidRPr="00A65B9A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4"/>
          <w:u w:val="single"/>
        </w:rPr>
      </w:pPr>
      <w:r w:rsidRPr="00A65B9A">
        <w:rPr>
          <w:rFonts w:ascii="Arial" w:hAnsi="Arial" w:cs="Arial"/>
          <w:b/>
          <w:bCs/>
          <w:sz w:val="24"/>
          <w:u w:val="single"/>
        </w:rPr>
        <w:t>Wymagania ogólne</w:t>
      </w:r>
      <w:r>
        <w:rPr>
          <w:rFonts w:ascii="Arial" w:hAnsi="Arial" w:cs="Arial"/>
          <w:b/>
          <w:bCs/>
          <w:sz w:val="24"/>
          <w:u w:val="single"/>
        </w:rPr>
        <w:t>:</w:t>
      </w:r>
    </w:p>
    <w:p w:rsidR="0054267D" w:rsidRPr="00612993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/>
          <w:bCs/>
          <w:spacing w:val="4"/>
          <w:sz w:val="24"/>
        </w:rPr>
      </w:pPr>
    </w:p>
    <w:p w:rsidR="0054267D" w:rsidRPr="00A46237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A46237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A46237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pacjentów hospitalizowanych do innych </w:t>
      </w:r>
      <w:r>
        <w:rPr>
          <w:rFonts w:ascii="Arial" w:hAnsi="Arial" w:cs="Arial"/>
          <w:spacing w:val="4"/>
          <w:sz w:val="20"/>
          <w:szCs w:val="20"/>
        </w:rPr>
        <w:t>jednostek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leczniczych i ośrodków diagnostycznych</w:t>
      </w:r>
      <w:r>
        <w:rPr>
          <w:rFonts w:ascii="Arial" w:hAnsi="Arial" w:cs="Arial"/>
          <w:spacing w:val="4"/>
          <w:sz w:val="20"/>
          <w:szCs w:val="20"/>
        </w:rPr>
        <w:t xml:space="preserve"> celem kontynuacji leczenia</w:t>
      </w:r>
      <w:r w:rsidRPr="00A46237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D36520">
        <w:rPr>
          <w:rFonts w:ascii="Arial" w:hAnsi="Arial" w:cs="Arial"/>
          <w:bCs/>
          <w:sz w:val="20"/>
          <w:szCs w:val="20"/>
        </w:rPr>
        <w:t>do domu po zakończonym leczeniu</w:t>
      </w:r>
      <w:r w:rsidRPr="00D36520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207DC9" w:rsidRDefault="00207DC9" w:rsidP="00207D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- przewóz pacjentów (wraz z </w:t>
      </w:r>
      <w:r>
        <w:rPr>
          <w:rFonts w:ascii="Arial" w:hAnsi="Arial" w:cs="Arial"/>
          <w:sz w:val="20"/>
          <w:szCs w:val="20"/>
        </w:rPr>
        <w:t xml:space="preserve">ewentualnymi </w:t>
      </w:r>
      <w:r w:rsidRPr="00F74AFA">
        <w:rPr>
          <w:rFonts w:ascii="Arial" w:hAnsi="Arial" w:cs="Arial"/>
          <w:sz w:val="20"/>
          <w:szCs w:val="20"/>
        </w:rPr>
        <w:t>opiekunami) w pozycji siedzącej</w:t>
      </w:r>
      <w:r>
        <w:rPr>
          <w:rFonts w:ascii="Arial" w:hAnsi="Arial" w:cs="Arial"/>
          <w:sz w:val="20"/>
          <w:szCs w:val="20"/>
        </w:rPr>
        <w:t xml:space="preserve"> lub leżącej na podstawie </w:t>
      </w:r>
      <w:r w:rsidRPr="00F42496">
        <w:rPr>
          <w:rFonts w:ascii="Arial" w:hAnsi="Arial" w:cs="Arial"/>
          <w:sz w:val="20"/>
          <w:szCs w:val="20"/>
        </w:rPr>
        <w:t xml:space="preserve">zlecenia wystawionego przez Zamawiającego, </w:t>
      </w:r>
    </w:p>
    <w:p w:rsidR="00207DC9" w:rsidRDefault="00207DC9" w:rsidP="00207DC9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</w:t>
      </w:r>
      <w:r w:rsidRPr="00F74AFA">
        <w:rPr>
          <w:rFonts w:ascii="Arial" w:hAnsi="Arial" w:cs="Arial"/>
          <w:sz w:val="20"/>
          <w:szCs w:val="20"/>
        </w:rPr>
        <w:t xml:space="preserve"> ramach usługi transportu pracownicy Wykonawcy są zobowiązani do odbioru pacjentów z </w:t>
      </w:r>
      <w:r>
        <w:rPr>
          <w:rFonts w:ascii="Arial" w:hAnsi="Arial" w:cs="Arial"/>
          <w:sz w:val="20"/>
          <w:szCs w:val="20"/>
        </w:rPr>
        <w:t>siedziby Zamawiającego</w:t>
      </w:r>
      <w:r w:rsidRPr="00F74AFA">
        <w:rPr>
          <w:rFonts w:ascii="Arial" w:hAnsi="Arial" w:cs="Arial"/>
          <w:sz w:val="20"/>
          <w:szCs w:val="20"/>
        </w:rPr>
        <w:t xml:space="preserve"> oraz doprowadzeniu lub wniesienia przy użyciu noszy lub krzesełka do pojazdu i dowiezienia oraz doprowadzenia</w:t>
      </w:r>
      <w:r>
        <w:rPr>
          <w:rFonts w:ascii="Arial" w:hAnsi="Arial" w:cs="Arial"/>
          <w:sz w:val="20"/>
          <w:szCs w:val="20"/>
        </w:rPr>
        <w:t xml:space="preserve"> lub wniesienia</w:t>
      </w:r>
      <w:r w:rsidRPr="00F74AFA">
        <w:rPr>
          <w:rFonts w:ascii="Arial" w:hAnsi="Arial" w:cs="Arial"/>
          <w:sz w:val="20"/>
          <w:szCs w:val="20"/>
        </w:rPr>
        <w:t xml:space="preserve"> do miejsca docelowego zgodnie ze zleceniem,</w:t>
      </w:r>
    </w:p>
    <w:p w:rsidR="00207DC9" w:rsidRPr="00F42496" w:rsidRDefault="00207DC9" w:rsidP="00207DC9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2. </w:t>
      </w:r>
      <w:r w:rsidR="00DE0B74">
        <w:rPr>
          <w:rFonts w:ascii="Arial" w:hAnsi="Arial" w:cs="Arial"/>
          <w:spacing w:val="4"/>
          <w:sz w:val="20"/>
          <w:szCs w:val="20"/>
        </w:rPr>
        <w:t>Wymagane r</w:t>
      </w:r>
      <w:r w:rsidRPr="00A46237">
        <w:rPr>
          <w:rFonts w:ascii="Arial" w:hAnsi="Arial" w:cs="Arial"/>
          <w:spacing w:val="4"/>
          <w:sz w:val="20"/>
          <w:szCs w:val="20"/>
        </w:rPr>
        <w:t>odzaj</w:t>
      </w:r>
      <w:r>
        <w:rPr>
          <w:rFonts w:ascii="Arial" w:hAnsi="Arial" w:cs="Arial"/>
          <w:spacing w:val="4"/>
          <w:sz w:val="20"/>
          <w:szCs w:val="20"/>
        </w:rPr>
        <w:t>e</w:t>
      </w:r>
      <w:r w:rsidR="007464FC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środków </w:t>
      </w:r>
      <w:r w:rsidRPr="00A46237">
        <w:rPr>
          <w:rFonts w:ascii="Arial" w:hAnsi="Arial" w:cs="Arial"/>
          <w:spacing w:val="4"/>
          <w:sz w:val="20"/>
          <w:szCs w:val="20"/>
        </w:rPr>
        <w:t>transportu:</w:t>
      </w: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specjalistyczny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z zespołem specjalistycznym w skład którego wchodzą co najmniej trzy osoby uprawnione do wykonywania medycznych czynności ratunkowych, w tym lekarz systemu oraz pielęgniarka systemu lub ratownik medyczny;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specjalistyczny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z zespołem podstawowym, w skład którego wchodzą co najmniej dwie osoby uprawnione do wykonywania medycznych czynności ratunkowych, w tym pielęgniarka systemu lub ratownik medyczny;</w:t>
      </w:r>
    </w:p>
    <w:p w:rsidR="00DE0B74" w:rsidRDefault="00DE0B74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744F05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Pr="006A25A1">
        <w:rPr>
          <w:rFonts w:ascii="Arial" w:hAnsi="Arial" w:cs="Arial"/>
          <w:bCs/>
          <w:sz w:val="20"/>
          <w:szCs w:val="20"/>
        </w:rPr>
        <w:t xml:space="preserve">. Wykorzystywane środki transportu sanitarnego muszą spełniać warunki określone w Ustawie z dnia 27 sierpnia 2004 r. o świadczeniach opieki zdrowotnej finansowanych ze środków </w:t>
      </w:r>
      <w:r w:rsidRPr="00744F05">
        <w:rPr>
          <w:rFonts w:ascii="Arial" w:hAnsi="Arial" w:cs="Arial"/>
          <w:bCs/>
          <w:sz w:val="20"/>
          <w:szCs w:val="20"/>
        </w:rPr>
        <w:t xml:space="preserve">publicznych (Dz. U. z </w:t>
      </w:r>
      <w:r w:rsidR="00641000" w:rsidRPr="00744F05">
        <w:rPr>
          <w:rFonts w:ascii="Arial" w:hAnsi="Arial" w:cs="Arial"/>
          <w:bCs/>
          <w:sz w:val="20"/>
          <w:szCs w:val="20"/>
        </w:rPr>
        <w:t>20</w:t>
      </w:r>
      <w:r w:rsidR="00641000">
        <w:rPr>
          <w:rFonts w:ascii="Arial" w:hAnsi="Arial" w:cs="Arial"/>
          <w:bCs/>
          <w:sz w:val="20"/>
          <w:szCs w:val="20"/>
        </w:rPr>
        <w:t>20</w:t>
      </w:r>
      <w:r w:rsidR="00641000" w:rsidRPr="00744F05">
        <w:rPr>
          <w:rFonts w:ascii="Arial" w:hAnsi="Arial" w:cs="Arial"/>
          <w:bCs/>
          <w:sz w:val="20"/>
          <w:szCs w:val="20"/>
        </w:rPr>
        <w:t>r. poz.</w:t>
      </w:r>
      <w:r w:rsidR="00641000">
        <w:rPr>
          <w:rFonts w:ascii="Arial" w:hAnsi="Arial" w:cs="Arial"/>
          <w:bCs/>
          <w:sz w:val="20"/>
          <w:szCs w:val="20"/>
        </w:rPr>
        <w:t xml:space="preserve"> 1398</w:t>
      </w:r>
      <w:r w:rsidR="00630369">
        <w:rPr>
          <w:rFonts w:ascii="Arial" w:hAnsi="Arial" w:cs="Arial"/>
          <w:bCs/>
          <w:sz w:val="20"/>
          <w:szCs w:val="20"/>
        </w:rPr>
        <w:t>z późn. zm.</w:t>
      </w:r>
      <w:r w:rsidRPr="00744F05">
        <w:rPr>
          <w:rFonts w:ascii="Arial" w:hAnsi="Arial" w:cs="Arial"/>
          <w:bCs/>
          <w:sz w:val="20"/>
          <w:szCs w:val="20"/>
        </w:rPr>
        <w:t>)</w:t>
      </w:r>
      <w:r w:rsidRPr="006A25A1">
        <w:rPr>
          <w:rFonts w:ascii="Arial" w:hAnsi="Arial" w:cs="Arial"/>
          <w:bCs/>
          <w:sz w:val="20"/>
          <w:szCs w:val="20"/>
        </w:rPr>
        <w:t xml:space="preserve"> a także w Rozporządzeniu Ministra Infrastruktury z dnia 31 grudnia 2002 r. w sprawie warunków technicznych pojazdów oraz zakresu ich niezbędnego wyposażenia  (te</w:t>
      </w:r>
      <w:r>
        <w:rPr>
          <w:rFonts w:ascii="Arial" w:hAnsi="Arial" w:cs="Arial"/>
          <w:bCs/>
          <w:sz w:val="20"/>
          <w:szCs w:val="20"/>
        </w:rPr>
        <w:t xml:space="preserve">kst jednolity z Dz. U. </w:t>
      </w:r>
      <w:r w:rsidRPr="00744F05">
        <w:rPr>
          <w:rFonts w:ascii="Arial" w:hAnsi="Arial" w:cs="Arial"/>
          <w:bCs/>
          <w:sz w:val="20"/>
          <w:szCs w:val="20"/>
        </w:rPr>
        <w:t xml:space="preserve">z </w:t>
      </w:r>
      <w:r w:rsidR="00641000" w:rsidRPr="00744F05">
        <w:rPr>
          <w:rFonts w:ascii="Arial" w:hAnsi="Arial" w:cs="Arial"/>
          <w:bCs/>
          <w:sz w:val="20"/>
          <w:szCs w:val="20"/>
        </w:rPr>
        <w:t>201</w:t>
      </w:r>
      <w:r w:rsidR="00641000">
        <w:rPr>
          <w:rFonts w:ascii="Arial" w:hAnsi="Arial" w:cs="Arial"/>
          <w:bCs/>
          <w:sz w:val="20"/>
          <w:szCs w:val="20"/>
        </w:rPr>
        <w:t>6</w:t>
      </w:r>
      <w:r w:rsidR="00641000" w:rsidRPr="00744F05">
        <w:rPr>
          <w:rFonts w:ascii="Arial" w:hAnsi="Arial" w:cs="Arial"/>
          <w:bCs/>
          <w:sz w:val="20"/>
          <w:szCs w:val="20"/>
        </w:rPr>
        <w:t xml:space="preserve">r., poz. </w:t>
      </w:r>
      <w:r w:rsidR="00641000">
        <w:rPr>
          <w:rFonts w:ascii="Arial" w:hAnsi="Arial" w:cs="Arial"/>
          <w:bCs/>
          <w:sz w:val="20"/>
          <w:szCs w:val="20"/>
        </w:rPr>
        <w:t>2022</w:t>
      </w:r>
      <w:r w:rsidRPr="00744F05">
        <w:rPr>
          <w:rFonts w:ascii="Arial" w:hAnsi="Arial" w:cs="Arial"/>
          <w:bCs/>
          <w:sz w:val="20"/>
          <w:szCs w:val="20"/>
        </w:rPr>
        <w:t>ze zm</w:t>
      </w:r>
      <w:r w:rsidRPr="006A25A1">
        <w:rPr>
          <w:rFonts w:ascii="Arial" w:hAnsi="Arial" w:cs="Arial"/>
          <w:bCs/>
          <w:sz w:val="20"/>
          <w:szCs w:val="20"/>
        </w:rPr>
        <w:t>.) oraz wymagania opisane w ustawie z dnia 15 kwietnia 2011 r. o działalności leczniczej (tekst jednolity Dz. U</w:t>
      </w:r>
      <w:r w:rsidRPr="00744F05">
        <w:rPr>
          <w:rFonts w:ascii="Arial" w:hAnsi="Arial" w:cs="Arial"/>
          <w:bCs/>
          <w:sz w:val="20"/>
          <w:szCs w:val="20"/>
        </w:rPr>
        <w:t xml:space="preserve">. z </w:t>
      </w:r>
      <w:r w:rsidR="00641000" w:rsidRPr="00744F05">
        <w:rPr>
          <w:rFonts w:ascii="Arial" w:hAnsi="Arial" w:cs="Arial"/>
          <w:bCs/>
          <w:sz w:val="20"/>
          <w:szCs w:val="20"/>
        </w:rPr>
        <w:t>20</w:t>
      </w:r>
      <w:r w:rsidR="00641000">
        <w:rPr>
          <w:rFonts w:ascii="Arial" w:hAnsi="Arial" w:cs="Arial"/>
          <w:bCs/>
          <w:sz w:val="20"/>
          <w:szCs w:val="20"/>
        </w:rPr>
        <w:t>20</w:t>
      </w:r>
      <w:r w:rsidR="00641000" w:rsidRPr="00744F05">
        <w:rPr>
          <w:rFonts w:ascii="Arial" w:hAnsi="Arial" w:cs="Arial"/>
          <w:bCs/>
          <w:sz w:val="20"/>
          <w:szCs w:val="20"/>
        </w:rPr>
        <w:t xml:space="preserve"> r. poz. </w:t>
      </w:r>
      <w:r w:rsidR="00641000">
        <w:rPr>
          <w:rFonts w:ascii="Arial" w:hAnsi="Arial" w:cs="Arial"/>
          <w:bCs/>
          <w:sz w:val="20"/>
          <w:szCs w:val="20"/>
        </w:rPr>
        <w:t>295</w:t>
      </w:r>
      <w:r w:rsidRPr="00744F05">
        <w:rPr>
          <w:rFonts w:ascii="Arial" w:hAnsi="Arial" w:cs="Arial"/>
          <w:bCs/>
          <w:sz w:val="20"/>
          <w:szCs w:val="20"/>
        </w:rPr>
        <w:t>ze zm.)</w:t>
      </w:r>
    </w:p>
    <w:p w:rsidR="0054267D" w:rsidRPr="006A25A1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6A25A1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BC6488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6A25A1">
        <w:rPr>
          <w:rFonts w:ascii="Arial" w:hAnsi="Arial" w:cs="Arial"/>
          <w:sz w:val="20"/>
          <w:szCs w:val="20"/>
        </w:rPr>
        <w:t>Dz. U</w:t>
      </w:r>
      <w:r w:rsidRPr="00BC6488">
        <w:rPr>
          <w:rFonts w:ascii="Arial" w:hAnsi="Arial" w:cs="Arial"/>
          <w:sz w:val="20"/>
          <w:szCs w:val="20"/>
        </w:rPr>
        <w:t xml:space="preserve">. z </w:t>
      </w:r>
      <w:r w:rsidR="00641000" w:rsidRPr="00BC6488">
        <w:rPr>
          <w:rFonts w:ascii="Arial" w:hAnsi="Arial" w:cs="Arial"/>
          <w:sz w:val="20"/>
          <w:szCs w:val="20"/>
        </w:rPr>
        <w:t>20</w:t>
      </w:r>
      <w:r w:rsidR="00641000">
        <w:rPr>
          <w:rFonts w:ascii="Arial" w:hAnsi="Arial" w:cs="Arial"/>
          <w:sz w:val="20"/>
          <w:szCs w:val="20"/>
        </w:rPr>
        <w:t>20</w:t>
      </w:r>
      <w:r w:rsidR="00641000" w:rsidRPr="00BC6488">
        <w:rPr>
          <w:rFonts w:ascii="Arial" w:hAnsi="Arial" w:cs="Arial"/>
          <w:sz w:val="20"/>
          <w:szCs w:val="20"/>
        </w:rPr>
        <w:t xml:space="preserve"> r poz. 11</w:t>
      </w:r>
      <w:r w:rsidR="00641000">
        <w:rPr>
          <w:rFonts w:ascii="Arial" w:hAnsi="Arial" w:cs="Arial"/>
          <w:sz w:val="20"/>
          <w:szCs w:val="20"/>
        </w:rPr>
        <w:t>0</w:t>
      </w:r>
      <w:r w:rsidRPr="00BC6488">
        <w:rPr>
          <w:rFonts w:ascii="Arial" w:hAnsi="Arial" w:cs="Arial"/>
          <w:sz w:val="20"/>
          <w:szCs w:val="20"/>
        </w:rPr>
        <w:t>ze zm.)</w:t>
      </w:r>
    </w:p>
    <w:p w:rsidR="0054267D" w:rsidRPr="00AB4BC3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AB4BC3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Default="0054267D" w:rsidP="00BD628A">
      <w:pPr>
        <w:autoSpaceDE w:val="0"/>
        <w:spacing w:after="0" w:line="240" w:lineRule="auto"/>
        <w:ind w:left="-142" w:firstLine="284"/>
        <w:jc w:val="both"/>
        <w:rPr>
          <w:rFonts w:ascii="Arial" w:hAnsi="Arial" w:cs="Arial"/>
          <w:sz w:val="20"/>
          <w:szCs w:val="20"/>
        </w:rPr>
      </w:pPr>
      <w:r w:rsidRPr="002B7545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E65878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E65878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2B7545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4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3104F3">
        <w:rPr>
          <w:rFonts w:ascii="Arial" w:hAnsi="Arial" w:cs="Arial"/>
          <w:bCs/>
          <w:sz w:val="20"/>
          <w:szCs w:val="20"/>
        </w:rPr>
        <w:t xml:space="preserve">Zamawiający wymaga aby środki transportu sanitarnego wykorzystywane </w:t>
      </w:r>
      <w:r w:rsidRPr="003104F3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1A7951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1A7951">
        <w:rPr>
          <w:rFonts w:ascii="Arial" w:hAnsi="Arial" w:cs="Arial"/>
          <w:sz w:val="20"/>
          <w:szCs w:val="20"/>
        </w:rPr>
        <w:t>Skład zespołu powinien być zgodny z definicją zawartą w art. 36 ust. 1 pkt 1) ustawy z dnia 8 września 2006 roku  o Państwowym Ratownictwie Medycznym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1A7951">
        <w:rPr>
          <w:rFonts w:ascii="Arial" w:hAnsi="Arial" w:cs="Arial"/>
          <w:sz w:val="20"/>
          <w:szCs w:val="20"/>
        </w:rPr>
        <w:t xml:space="preserve">Dz. U. z </w:t>
      </w:r>
      <w:r w:rsidR="00641000">
        <w:rPr>
          <w:rFonts w:ascii="Arial" w:hAnsi="Arial" w:cs="Arial"/>
          <w:sz w:val="20"/>
          <w:szCs w:val="20"/>
        </w:rPr>
        <w:t>2020</w:t>
      </w:r>
      <w:r w:rsidRPr="00BC6488">
        <w:rPr>
          <w:rFonts w:ascii="Arial" w:hAnsi="Arial" w:cs="Arial"/>
          <w:sz w:val="20"/>
          <w:szCs w:val="20"/>
        </w:rPr>
        <w:t xml:space="preserve"> r. poz. </w:t>
      </w:r>
      <w:r w:rsidR="00641000">
        <w:rPr>
          <w:rFonts w:ascii="Arial" w:hAnsi="Arial" w:cs="Arial"/>
          <w:sz w:val="20"/>
          <w:szCs w:val="20"/>
        </w:rPr>
        <w:t>882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BC6488">
        <w:rPr>
          <w:rFonts w:ascii="Arial" w:hAnsi="Arial" w:cs="Arial"/>
          <w:sz w:val="20"/>
          <w:szCs w:val="20"/>
        </w:rPr>
        <w:t>), Personel wchodzący w skład zespołu powinien posiadać kwalifikacje zgodne z obowiązującymi przepisami prawnymi niezbędnymi do wykonywania przedmiot</w:t>
      </w:r>
      <w:r>
        <w:rPr>
          <w:rFonts w:ascii="Arial" w:hAnsi="Arial" w:cs="Arial"/>
          <w:sz w:val="20"/>
          <w:szCs w:val="20"/>
        </w:rPr>
        <w:t xml:space="preserve">u zamówienia. </w:t>
      </w: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9863CF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65878">
        <w:rPr>
          <w:rFonts w:ascii="Arial" w:hAnsi="Arial" w:cs="Arial"/>
          <w:sz w:val="20"/>
          <w:szCs w:val="20"/>
        </w:rPr>
        <w:t xml:space="preserve">. </w:t>
      </w:r>
      <w:r w:rsidRPr="00E65878">
        <w:rPr>
          <w:rFonts w:ascii="Arial" w:hAnsi="Arial" w:cs="Arial"/>
          <w:spacing w:val="4"/>
          <w:sz w:val="20"/>
          <w:szCs w:val="20"/>
        </w:rPr>
        <w:t xml:space="preserve">Wykonawca wykonywał  będzie usługę 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zgodnie z ustawą z dnia 08.09.2006 r. o Państwowym Ratownictwie Medycznym </w:t>
      </w:r>
      <w:r w:rsidR="00630369" w:rsidRPr="00FD5618">
        <w:rPr>
          <w:rFonts w:ascii="Arial" w:hAnsi="Arial" w:cs="Arial"/>
          <w:sz w:val="20"/>
          <w:szCs w:val="20"/>
        </w:rPr>
        <w:t>(Dz. U. z 20</w:t>
      </w:r>
      <w:r w:rsidR="00641000">
        <w:rPr>
          <w:rFonts w:ascii="Arial" w:hAnsi="Arial" w:cs="Arial"/>
          <w:sz w:val="20"/>
          <w:szCs w:val="20"/>
        </w:rPr>
        <w:t xml:space="preserve">20r. </w:t>
      </w:r>
      <w:r w:rsidR="00630369" w:rsidRPr="00FD5618">
        <w:rPr>
          <w:rFonts w:ascii="Arial" w:hAnsi="Arial" w:cs="Arial"/>
          <w:sz w:val="20"/>
          <w:szCs w:val="20"/>
        </w:rPr>
        <w:t xml:space="preserve">poz. </w:t>
      </w:r>
      <w:r w:rsidR="00641000">
        <w:rPr>
          <w:rFonts w:ascii="Arial" w:hAnsi="Arial" w:cs="Arial"/>
          <w:sz w:val="20"/>
          <w:szCs w:val="20"/>
        </w:rPr>
        <w:t>882</w:t>
      </w:r>
      <w:r w:rsidR="00630369">
        <w:rPr>
          <w:rFonts w:ascii="Arial" w:hAnsi="Arial" w:cs="Arial"/>
          <w:sz w:val="20"/>
          <w:szCs w:val="20"/>
        </w:rPr>
        <w:t>z późn. zm.</w:t>
      </w:r>
      <w:r w:rsidR="00630369" w:rsidRPr="00FD5618">
        <w:rPr>
          <w:rFonts w:ascii="Arial" w:hAnsi="Arial" w:cs="Arial"/>
          <w:sz w:val="20"/>
          <w:szCs w:val="20"/>
        </w:rPr>
        <w:t>)</w:t>
      </w:r>
      <w:r w:rsidR="00630369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pacing w:val="4"/>
          <w:sz w:val="20"/>
          <w:szCs w:val="20"/>
        </w:rPr>
        <w:t>zgodnie z U</w:t>
      </w:r>
      <w:r w:rsidRPr="00E65878">
        <w:rPr>
          <w:rFonts w:ascii="Arial" w:hAnsi="Arial" w:cs="Arial"/>
          <w:spacing w:val="4"/>
          <w:sz w:val="20"/>
          <w:szCs w:val="20"/>
        </w:rPr>
        <w:t>stawą z dnia 15.04.2011 r. o działalności leczniczej</w:t>
      </w:r>
      <w:r w:rsidRPr="006A25A1">
        <w:rPr>
          <w:rFonts w:ascii="Arial" w:hAnsi="Arial" w:cs="Arial"/>
          <w:bCs/>
          <w:sz w:val="20"/>
          <w:szCs w:val="20"/>
        </w:rPr>
        <w:t xml:space="preserve"> (tekst jednolity Dz. U</w:t>
      </w:r>
      <w:r w:rsidRPr="00744F05">
        <w:rPr>
          <w:rFonts w:ascii="Arial" w:hAnsi="Arial" w:cs="Arial"/>
          <w:bCs/>
          <w:sz w:val="20"/>
          <w:szCs w:val="20"/>
        </w:rPr>
        <w:t>. z 20</w:t>
      </w:r>
      <w:r w:rsidR="00641000">
        <w:rPr>
          <w:rFonts w:ascii="Arial" w:hAnsi="Arial" w:cs="Arial"/>
          <w:bCs/>
          <w:sz w:val="20"/>
          <w:szCs w:val="20"/>
        </w:rPr>
        <w:t>20</w:t>
      </w:r>
      <w:r w:rsidRPr="00744F05">
        <w:rPr>
          <w:rFonts w:ascii="Arial" w:hAnsi="Arial" w:cs="Arial"/>
          <w:bCs/>
          <w:sz w:val="20"/>
          <w:szCs w:val="20"/>
        </w:rPr>
        <w:t xml:space="preserve"> r. poz. </w:t>
      </w:r>
      <w:r w:rsidR="00641000">
        <w:rPr>
          <w:rFonts w:ascii="Arial" w:hAnsi="Arial" w:cs="Arial"/>
          <w:bCs/>
          <w:sz w:val="20"/>
          <w:szCs w:val="20"/>
        </w:rPr>
        <w:t>295</w:t>
      </w:r>
      <w:r w:rsidRPr="00744F05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813506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702660">
        <w:rPr>
          <w:rFonts w:ascii="Arial" w:hAnsi="Arial" w:cs="Arial"/>
          <w:sz w:val="20"/>
          <w:szCs w:val="20"/>
        </w:rPr>
        <w:t xml:space="preserve">. Transport sanitarny realizowany na zlecenie Zamawiającego </w:t>
      </w:r>
      <w:r>
        <w:rPr>
          <w:rFonts w:ascii="Arial" w:hAnsi="Arial" w:cs="Arial"/>
          <w:sz w:val="20"/>
          <w:szCs w:val="20"/>
        </w:rPr>
        <w:t>wykonywany</w:t>
      </w:r>
      <w:r w:rsidRPr="00702660">
        <w:rPr>
          <w:rFonts w:ascii="Arial" w:hAnsi="Arial" w:cs="Arial"/>
          <w:sz w:val="20"/>
          <w:szCs w:val="20"/>
        </w:rPr>
        <w:t xml:space="preserve"> będzie z zastosowaniem śr</w:t>
      </w:r>
      <w:r>
        <w:rPr>
          <w:rFonts w:ascii="Arial" w:hAnsi="Arial" w:cs="Arial"/>
          <w:sz w:val="20"/>
          <w:szCs w:val="20"/>
        </w:rPr>
        <w:t xml:space="preserve">odków łączności bezprzewodowej, </w:t>
      </w:r>
      <w:r w:rsidRPr="00702660">
        <w:rPr>
          <w:rFonts w:ascii="Arial" w:hAnsi="Arial" w:cs="Arial"/>
          <w:sz w:val="20"/>
          <w:szCs w:val="20"/>
        </w:rPr>
        <w:t xml:space="preserve">umożliwiających bezpośredni, ciągły kontakt z kierowcą. Stosowane środki łączności dopuszczone są do użytku zgodnie z obowiązującymi przepisami. Wszelkie </w:t>
      </w:r>
      <w:r w:rsidRPr="00702660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</w:t>
      </w:r>
      <w:r>
        <w:rPr>
          <w:rFonts w:ascii="Arial" w:eastAsia="TimesNewRoman" w:hAnsi="Arial" w:cs="Arial"/>
          <w:sz w:val="20"/>
          <w:szCs w:val="20"/>
        </w:rPr>
        <w:t>.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654749">
        <w:rPr>
          <w:rFonts w:ascii="Arial" w:hAnsi="Arial" w:cs="Arial"/>
          <w:sz w:val="20"/>
          <w:szCs w:val="20"/>
        </w:rPr>
        <w:t xml:space="preserve">. Usługi transportowe będą wykonywane w oparciu o wcześniejsze zgłoszenie </w:t>
      </w:r>
      <w:r>
        <w:rPr>
          <w:rFonts w:ascii="Arial" w:hAnsi="Arial" w:cs="Arial"/>
          <w:sz w:val="20"/>
          <w:szCs w:val="20"/>
        </w:rPr>
        <w:t xml:space="preserve">przez upoważnionych pracowników Zamawiającego </w:t>
      </w:r>
      <w:r w:rsidRPr="00654749">
        <w:rPr>
          <w:rFonts w:ascii="Arial" w:hAnsi="Arial" w:cs="Arial"/>
          <w:sz w:val="20"/>
          <w:szCs w:val="20"/>
        </w:rPr>
        <w:t>telefoniczne</w:t>
      </w:r>
      <w:r>
        <w:rPr>
          <w:rFonts w:ascii="Arial" w:hAnsi="Arial" w:cs="Arial"/>
          <w:sz w:val="20"/>
          <w:szCs w:val="20"/>
        </w:rPr>
        <w:t xml:space="preserve"> lub</w:t>
      </w:r>
      <w:r w:rsidRPr="00654749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654749">
        <w:rPr>
          <w:rFonts w:ascii="Arial" w:hAnsi="Arial" w:cs="Arial"/>
          <w:sz w:val="20"/>
          <w:szCs w:val="20"/>
        </w:rPr>
        <w:t xml:space="preserve"> pod numer telefonu wskazany przez Wykonawcę</w:t>
      </w:r>
      <w:r>
        <w:rPr>
          <w:rFonts w:ascii="Arial" w:hAnsi="Arial" w:cs="Arial"/>
          <w:sz w:val="20"/>
          <w:szCs w:val="20"/>
        </w:rPr>
        <w:t>,</w:t>
      </w:r>
      <w:r w:rsidRPr="00654749">
        <w:rPr>
          <w:rFonts w:ascii="Arial" w:hAnsi="Arial" w:cs="Arial"/>
          <w:sz w:val="20"/>
          <w:szCs w:val="20"/>
        </w:rPr>
        <w:t xml:space="preserve"> potwierdzone zleceniem </w:t>
      </w:r>
      <w:r>
        <w:rPr>
          <w:rFonts w:ascii="Arial" w:hAnsi="Arial" w:cs="Arial"/>
          <w:sz w:val="20"/>
          <w:szCs w:val="20"/>
        </w:rPr>
        <w:t>wystawionym przez Zamawiającego</w:t>
      </w:r>
      <w:r w:rsidR="00DE0B74">
        <w:rPr>
          <w:rFonts w:ascii="Arial" w:hAnsi="Arial" w:cs="Arial"/>
          <w:sz w:val="20"/>
          <w:szCs w:val="20"/>
        </w:rPr>
        <w:t>.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9. </w:t>
      </w:r>
      <w:r w:rsidRPr="002B7545">
        <w:rPr>
          <w:rFonts w:ascii="Arial" w:hAnsi="Arial" w:cs="Arial"/>
          <w:color w:val="000000"/>
          <w:sz w:val="20"/>
          <w:szCs w:val="20"/>
        </w:rPr>
        <w:t xml:space="preserve">Wykonawca zobowiązany będzie do informowania Zamawiającego o czasie realizacji przyjętego zlecenia, 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131F46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131F46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131F46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196481">
        <w:rPr>
          <w:rFonts w:ascii="Arial" w:hAnsi="Arial" w:cs="Arial"/>
          <w:sz w:val="20"/>
          <w:szCs w:val="20"/>
        </w:rPr>
        <w:t xml:space="preserve">. </w:t>
      </w:r>
      <w:r w:rsidRPr="00196481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196481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196481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946C97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104F3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4</w:t>
      </w:r>
      <w:r w:rsidRPr="003104F3">
        <w:rPr>
          <w:rFonts w:ascii="Arial" w:hAnsi="Arial" w:cs="Arial"/>
          <w:sz w:val="20"/>
          <w:szCs w:val="20"/>
        </w:rPr>
        <w:t xml:space="preserve">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Wykonawca zobowiązany będzie wykonywać usługi transportu </w:t>
      </w:r>
      <w:r>
        <w:rPr>
          <w:rFonts w:ascii="Arial" w:hAnsi="Arial" w:cs="Arial"/>
          <w:spacing w:val="4"/>
          <w:sz w:val="20"/>
          <w:szCs w:val="20"/>
        </w:rPr>
        <w:t>sanitarnego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 z należytą starannością tzn:</w:t>
      </w:r>
    </w:p>
    <w:p w:rsidR="0054267D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104F3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</w:t>
      </w:r>
      <w:r>
        <w:rPr>
          <w:rFonts w:ascii="Arial" w:hAnsi="Arial" w:cs="Arial"/>
          <w:spacing w:val="4"/>
          <w:sz w:val="20"/>
          <w:szCs w:val="20"/>
        </w:rPr>
        <w:t>;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A46237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5B7F5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e</w:t>
      </w:r>
      <w:r w:rsidRPr="003104F3">
        <w:rPr>
          <w:rFonts w:ascii="Arial" w:hAnsi="Arial" w:cs="Arial"/>
          <w:spacing w:val="4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W trakcie</w:t>
      </w:r>
      <w:r w:rsidRPr="003104F3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Pr="003104F3">
        <w:rPr>
          <w:rFonts w:ascii="Arial" w:hAnsi="Arial" w:cs="Arial"/>
          <w:sz w:val="20"/>
          <w:szCs w:val="20"/>
        </w:rPr>
        <w:t xml:space="preserve">  pacjentów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104F3">
        <w:rPr>
          <w:rFonts w:ascii="Arial" w:hAnsi="Arial" w:cs="Arial"/>
          <w:sz w:val="20"/>
          <w:szCs w:val="20"/>
        </w:rPr>
        <w:t>zapewni</w:t>
      </w:r>
      <w:r>
        <w:rPr>
          <w:rFonts w:ascii="Arial" w:hAnsi="Arial" w:cs="Arial"/>
          <w:sz w:val="20"/>
          <w:szCs w:val="20"/>
        </w:rPr>
        <w:t>ć</w:t>
      </w:r>
      <w:r w:rsidRPr="003104F3">
        <w:rPr>
          <w:rFonts w:ascii="Arial" w:hAnsi="Arial" w:cs="Arial"/>
          <w:sz w:val="20"/>
          <w:szCs w:val="20"/>
        </w:rPr>
        <w:t xml:space="preserve"> dogodne warunki przewozu z uwzględnieniem wskazań medycznych i zaleceń Zamawiającego.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 </w:t>
      </w:r>
      <w:r w:rsidRPr="003104F3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104F3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</w:t>
      </w:r>
      <w:r>
        <w:rPr>
          <w:rFonts w:ascii="Arial" w:hAnsi="Arial" w:cs="Arial"/>
          <w:bCs/>
          <w:sz w:val="20"/>
          <w:szCs w:val="20"/>
        </w:rPr>
        <w:t>,</w:t>
      </w:r>
    </w:p>
    <w:p w:rsidR="0054267D" w:rsidRPr="003104F3" w:rsidRDefault="0054267D" w:rsidP="00FB2335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f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) </w:t>
      </w:r>
      <w:r w:rsidRPr="003104F3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</w:t>
      </w:r>
      <w:r>
        <w:rPr>
          <w:rFonts w:ascii="Arial" w:hAnsi="Arial" w:cs="Arial"/>
          <w:sz w:val="20"/>
          <w:szCs w:val="20"/>
        </w:rPr>
        <w:t>.</w:t>
      </w:r>
    </w:p>
    <w:p w:rsidR="0054267D" w:rsidRPr="00083B78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5</w:t>
      </w:r>
      <w:r w:rsidRPr="00083B78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>
        <w:rPr>
          <w:rFonts w:ascii="Arial" w:hAnsi="Arial" w:cs="Arial"/>
          <w:sz w:val="20"/>
          <w:szCs w:val="20"/>
        </w:rPr>
        <w:t>świadczenie zastępcze,</w:t>
      </w:r>
      <w:r w:rsidRPr="00946C97">
        <w:rPr>
          <w:rFonts w:ascii="Arial" w:hAnsi="Arial" w:cs="Arial"/>
          <w:sz w:val="20"/>
          <w:szCs w:val="20"/>
        </w:rPr>
        <w:t xml:space="preserve"> zgodnie z obowiązującymi przepisami oraz umową bez dodatkowych obciążeń dla Zamawiającego</w:t>
      </w:r>
      <w:r w:rsidRPr="00946C97">
        <w:rPr>
          <w:rFonts w:ascii="Arial" w:hAnsi="Arial" w:cs="Arial"/>
          <w:i/>
          <w:iCs/>
          <w:sz w:val="20"/>
          <w:szCs w:val="20"/>
        </w:rPr>
        <w:t>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lastRenderedPageBreak/>
        <w:t xml:space="preserve">W przypadku, gdy Wykonawca nie zapewni świadczenia zastępczego, </w:t>
      </w:r>
      <w:r w:rsidRPr="00946C97">
        <w:rPr>
          <w:rFonts w:ascii="Arial" w:hAnsi="Arial" w:cs="Arial"/>
          <w:sz w:val="20"/>
          <w:szCs w:val="20"/>
        </w:rPr>
        <w:t xml:space="preserve">Zamawiający zastrzega sobie prawo do zlecenia wykonania usługi podmiotowi trzeciemu </w:t>
      </w:r>
      <w:r>
        <w:rPr>
          <w:rFonts w:ascii="Arial" w:hAnsi="Arial" w:cs="Arial"/>
          <w:sz w:val="20"/>
          <w:szCs w:val="20"/>
        </w:rPr>
        <w:t>a różnicą kosztów obciążyć</w:t>
      </w:r>
      <w:r w:rsidRPr="00946C97">
        <w:rPr>
          <w:rFonts w:ascii="Arial" w:hAnsi="Arial" w:cs="Arial"/>
          <w:sz w:val="20"/>
          <w:szCs w:val="20"/>
        </w:rPr>
        <w:t xml:space="preserve"> Wykona</w:t>
      </w:r>
      <w:r w:rsidRPr="007C3F66">
        <w:rPr>
          <w:rFonts w:ascii="Arial" w:hAnsi="Arial" w:cs="Arial"/>
          <w:sz w:val="20"/>
          <w:szCs w:val="20"/>
        </w:rPr>
        <w:t>wcę.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4267D" w:rsidRPr="008C2ECC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1</w:t>
      </w:r>
      <w:r>
        <w:rPr>
          <w:rFonts w:ascii="Arial" w:hAnsi="Arial" w:cs="Arial"/>
          <w:spacing w:val="4"/>
          <w:sz w:val="20"/>
          <w:szCs w:val="20"/>
        </w:rPr>
        <w:t>6</w:t>
      </w:r>
      <w:r w:rsidRPr="008C2ECC">
        <w:rPr>
          <w:rFonts w:ascii="Arial" w:hAnsi="Arial" w:cs="Arial"/>
          <w:spacing w:val="4"/>
          <w:sz w:val="20"/>
          <w:szCs w:val="20"/>
        </w:rPr>
        <w:t>. Wymagania dodatkowe:</w:t>
      </w:r>
    </w:p>
    <w:p w:rsidR="00D70796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a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) </w:t>
      </w:r>
      <w:r w:rsidR="00D70796" w:rsidRPr="00D70796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</w:t>
      </w:r>
      <w:r w:rsidR="00D70796">
        <w:rPr>
          <w:rFonts w:ascii="Arial" w:hAnsi="Arial" w:cs="Arial"/>
          <w:sz w:val="20"/>
          <w:szCs w:val="20"/>
        </w:rPr>
        <w:t>,</w:t>
      </w:r>
    </w:p>
    <w:p w:rsidR="0054267D" w:rsidRPr="008C2ECC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8C2ECC">
        <w:rPr>
          <w:rFonts w:ascii="Arial" w:hAnsi="Arial" w:cs="Arial"/>
          <w:sz w:val="20"/>
          <w:szCs w:val="20"/>
        </w:rPr>
        <w:t xml:space="preserve">  b) </w:t>
      </w:r>
      <w:r w:rsidRPr="008C2ECC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8C2ECC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97268F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97268F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97268F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BD5123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g</w:t>
      </w:r>
      <w:r w:rsidRPr="0097268F">
        <w:rPr>
          <w:rFonts w:ascii="Arial" w:hAnsi="Arial" w:cs="Arial"/>
          <w:sz w:val="20"/>
          <w:szCs w:val="20"/>
          <w:lang w:eastAsia="pl-PL"/>
        </w:rPr>
        <w:t>) Wykonawca zobowiązany jest do aktualizacji portalu świadczeniodawcy.</w:t>
      </w:r>
    </w:p>
    <w:p w:rsidR="00BD5123" w:rsidRDefault="00BD5123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BD5123" w:rsidRPr="00BD5123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BD5123">
        <w:rPr>
          <w:rFonts w:ascii="Arial" w:hAnsi="Arial" w:cs="Arial"/>
          <w:sz w:val="20"/>
          <w:szCs w:val="20"/>
          <w:lang w:eastAsia="pl-PL"/>
        </w:rPr>
        <w:t>17.</w:t>
      </w:r>
      <w:r w:rsidR="00BD5123" w:rsidRPr="00827F55">
        <w:rPr>
          <w:rFonts w:ascii="Arial" w:hAnsi="Arial" w:cs="Arial"/>
          <w:sz w:val="20"/>
          <w:szCs w:val="20"/>
        </w:rPr>
        <w:t>Usługa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D5123" w:rsidRPr="00827F55">
        <w:rPr>
          <w:rFonts w:ascii="Arial" w:eastAsia="TimesNewRoman" w:hAnsi="Arial" w:cs="Arial"/>
          <w:sz w:val="20"/>
          <w:szCs w:val="20"/>
        </w:rPr>
        <w:t>ą</w:t>
      </w:r>
      <w:r w:rsidR="00BD5123" w:rsidRPr="00827F55">
        <w:rPr>
          <w:rFonts w:ascii="Arial" w:hAnsi="Arial" w:cs="Arial"/>
          <w:sz w:val="20"/>
          <w:szCs w:val="20"/>
        </w:rPr>
        <w:t>cego jako punktu (miejsca) rozpocz</w:t>
      </w:r>
      <w:r w:rsidR="00BD5123" w:rsidRPr="00827F55">
        <w:rPr>
          <w:rFonts w:ascii="Arial" w:eastAsia="TimesNewRoman" w:hAnsi="Arial" w:cs="Arial"/>
          <w:sz w:val="20"/>
          <w:szCs w:val="20"/>
        </w:rPr>
        <w:t>ę</w:t>
      </w:r>
      <w:r w:rsidR="00BD5123" w:rsidRPr="00827F55">
        <w:rPr>
          <w:rFonts w:ascii="Arial" w:hAnsi="Arial" w:cs="Arial"/>
          <w:sz w:val="20"/>
          <w:szCs w:val="20"/>
        </w:rPr>
        <w:t xml:space="preserve">cia </w:t>
      </w:r>
      <w:r w:rsidR="00BD5123" w:rsidRPr="00827F55">
        <w:rPr>
          <w:rFonts w:ascii="Arial" w:eastAsia="TimesNewRoman" w:hAnsi="Arial" w:cs="Arial"/>
          <w:sz w:val="20"/>
          <w:szCs w:val="20"/>
        </w:rPr>
        <w:t>ś</w:t>
      </w:r>
      <w:r w:rsidR="00BD5123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D5123" w:rsidRPr="00827F55">
        <w:rPr>
          <w:rFonts w:ascii="Arial" w:eastAsia="TimesNewRoman" w:hAnsi="Arial" w:cs="Arial"/>
          <w:sz w:val="20"/>
          <w:szCs w:val="20"/>
        </w:rPr>
        <w:t>ą</w:t>
      </w:r>
      <w:r w:rsidR="00BD5123" w:rsidRPr="00827F55">
        <w:rPr>
          <w:rFonts w:ascii="Arial" w:hAnsi="Arial" w:cs="Arial"/>
          <w:sz w:val="20"/>
          <w:szCs w:val="20"/>
        </w:rPr>
        <w:t>cego.</w:t>
      </w: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97268F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</w:t>
      </w:r>
      <w:r>
        <w:rPr>
          <w:rFonts w:ascii="Arial" w:hAnsi="Arial" w:cs="Arial"/>
          <w:sz w:val="20"/>
          <w:szCs w:val="20"/>
        </w:rPr>
        <w:t>własnego personelu</w:t>
      </w:r>
      <w:r w:rsidRPr="0097268F">
        <w:rPr>
          <w:rFonts w:ascii="Arial" w:hAnsi="Arial" w:cs="Arial"/>
          <w:sz w:val="20"/>
          <w:szCs w:val="20"/>
        </w:rPr>
        <w:t xml:space="preserve">. 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5B7F5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5B7F5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  <w:r w:rsidR="00FB2335">
        <w:rPr>
          <w:rFonts w:ascii="Arial" w:hAnsi="Arial" w:cs="Arial"/>
          <w:sz w:val="20"/>
          <w:szCs w:val="20"/>
          <w:lang w:eastAsia="pl-PL"/>
        </w:rPr>
        <w:t>.</w:t>
      </w:r>
    </w:p>
    <w:p w:rsidR="00FB2335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20. </w:t>
      </w:r>
      <w:r w:rsidR="0054267D" w:rsidRPr="00BD628A">
        <w:rPr>
          <w:rFonts w:ascii="Arial" w:hAnsi="Arial" w:cs="Arial"/>
          <w:sz w:val="20"/>
          <w:szCs w:val="20"/>
        </w:rPr>
        <w:t>Usługa transportu z zespołem specjalistycznym winna być wykonywana zgodnie z przepisami o Państwowym Ratownictwie Medycznym</w:t>
      </w:r>
      <w:r w:rsidR="00AC416E" w:rsidRPr="00BD628A">
        <w:rPr>
          <w:rFonts w:ascii="Arial" w:hAnsi="Arial" w:cs="Arial"/>
          <w:sz w:val="20"/>
          <w:szCs w:val="20"/>
        </w:rPr>
        <w:t xml:space="preserve"> (Dz. U. z 20</w:t>
      </w:r>
      <w:r w:rsidR="00641000">
        <w:rPr>
          <w:rFonts w:ascii="Arial" w:hAnsi="Arial" w:cs="Arial"/>
          <w:sz w:val="20"/>
          <w:szCs w:val="20"/>
        </w:rPr>
        <w:t>20</w:t>
      </w:r>
      <w:r w:rsidR="00AC416E" w:rsidRPr="00BD628A">
        <w:rPr>
          <w:rFonts w:ascii="Arial" w:hAnsi="Arial" w:cs="Arial"/>
          <w:sz w:val="20"/>
          <w:szCs w:val="20"/>
        </w:rPr>
        <w:t xml:space="preserve"> r., poz. </w:t>
      </w:r>
      <w:r w:rsidR="00641000">
        <w:rPr>
          <w:rFonts w:ascii="Arial" w:hAnsi="Arial" w:cs="Arial"/>
          <w:sz w:val="20"/>
          <w:szCs w:val="20"/>
        </w:rPr>
        <w:t>882</w:t>
      </w:r>
      <w:bookmarkStart w:id="0" w:name="_GoBack"/>
      <w:bookmarkEnd w:id="0"/>
      <w:r w:rsidR="00AC416E" w:rsidRPr="00BD628A">
        <w:rPr>
          <w:rFonts w:ascii="Arial" w:hAnsi="Arial" w:cs="Arial"/>
          <w:sz w:val="20"/>
          <w:szCs w:val="20"/>
        </w:rPr>
        <w:t xml:space="preserve"> z późn. zm.), </w:t>
      </w:r>
      <w:r w:rsidR="0054267D" w:rsidRPr="00BD628A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="0054267D" w:rsidRPr="00BD628A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="0054267D" w:rsidRPr="00BD628A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F74AFA">
        <w:rPr>
          <w:rFonts w:ascii="Arial" w:hAnsi="Arial" w:cs="Arial"/>
          <w:sz w:val="20"/>
          <w:szCs w:val="20"/>
        </w:rPr>
        <w:t xml:space="preserve">Usługa </w:t>
      </w:r>
      <w:r>
        <w:rPr>
          <w:rFonts w:ascii="Arial" w:hAnsi="Arial" w:cs="Arial"/>
          <w:sz w:val="20"/>
          <w:szCs w:val="20"/>
        </w:rPr>
        <w:t xml:space="preserve">transportu z zespołem podstawowym </w:t>
      </w:r>
      <w:r w:rsidRPr="00F74AFA">
        <w:rPr>
          <w:rFonts w:ascii="Arial" w:hAnsi="Arial" w:cs="Arial"/>
          <w:sz w:val="20"/>
          <w:szCs w:val="20"/>
        </w:rPr>
        <w:t xml:space="preserve">winna być wykonywana </w:t>
      </w:r>
      <w:r>
        <w:rPr>
          <w:rFonts w:ascii="Arial" w:hAnsi="Arial" w:cs="Arial"/>
          <w:sz w:val="20"/>
          <w:szCs w:val="20"/>
        </w:rPr>
        <w:t>zgodnie z przepisami o P</w:t>
      </w:r>
      <w:r w:rsidRPr="00F74AFA">
        <w:rPr>
          <w:rFonts w:ascii="Arial" w:hAnsi="Arial" w:cs="Arial"/>
          <w:sz w:val="20"/>
          <w:szCs w:val="20"/>
        </w:rPr>
        <w:t>aństwowym Ratownictwie Medycznym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 pojazdem sanitarnym typu </w:t>
      </w:r>
      <w:r>
        <w:rPr>
          <w:rFonts w:ascii="Arial" w:hAnsi="Arial" w:cs="Arial"/>
          <w:sz w:val="20"/>
          <w:szCs w:val="20"/>
        </w:rPr>
        <w:t>B</w:t>
      </w:r>
      <w:r w:rsidRPr="00F42496">
        <w:rPr>
          <w:rFonts w:ascii="Arial" w:hAnsi="Arial" w:cs="Arial"/>
          <w:sz w:val="20"/>
          <w:szCs w:val="20"/>
        </w:rPr>
        <w:t xml:space="preserve">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 xml:space="preserve">21. </w:t>
      </w:r>
      <w:r w:rsidR="0054267D" w:rsidRPr="00BD628A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 min. trzy zespoły personelu oraz min. trzy środki transportu w ramach usługi transportu z zespołem specjalistycznym oraz min. trzy zespoły personelu oraz min. trzy środki transportu w ramach usługi transportu z zespołem podstawowym.</w:t>
      </w:r>
    </w:p>
    <w:p w:rsidR="00FB2335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BD628A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 xml:space="preserve">22. </w:t>
      </w:r>
      <w:r w:rsidR="0054267D" w:rsidRPr="00BD628A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</w:t>
      </w:r>
      <w:r w:rsidRPr="00F74AFA">
        <w:rPr>
          <w:rFonts w:ascii="Arial" w:hAnsi="Arial" w:cs="Arial"/>
          <w:sz w:val="20"/>
          <w:szCs w:val="20"/>
        </w:rPr>
        <w:t>od zgłoszenia,</w:t>
      </w:r>
    </w:p>
    <w:p w:rsidR="0054267D" w:rsidRPr="00F74AFA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</w:t>
      </w:r>
      <w:r w:rsidR="007464FC">
        <w:rPr>
          <w:rFonts w:ascii="Arial" w:hAnsi="Arial" w:cs="Arial"/>
          <w:b/>
          <w:u w:val="single"/>
        </w:rPr>
        <w:t xml:space="preserve">ww. </w:t>
      </w:r>
      <w:r w:rsidRPr="00375ADE">
        <w:rPr>
          <w:rFonts w:ascii="Arial" w:hAnsi="Arial" w:cs="Arial"/>
          <w:b/>
          <w:u w:val="single"/>
        </w:rPr>
        <w:t xml:space="preserve">wymagań </w:t>
      </w:r>
      <w:r w:rsidRPr="00375ADE">
        <w:rPr>
          <w:rFonts w:ascii="Arial" w:hAnsi="Arial" w:cs="Arial"/>
          <w:b/>
          <w:u w:val="single"/>
        </w:rPr>
        <w:br/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osoby </w:t>
      </w:r>
      <w:r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75F" w:rsidRDefault="00FE275F" w:rsidP="00C45F75">
      <w:pPr>
        <w:spacing w:after="0" w:line="240" w:lineRule="auto"/>
      </w:pPr>
      <w:r>
        <w:separator/>
      </w:r>
    </w:p>
  </w:endnote>
  <w:endnote w:type="continuationSeparator" w:id="1">
    <w:p w:rsidR="00FE275F" w:rsidRDefault="00FE275F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75F" w:rsidRDefault="00FE275F" w:rsidP="00C45F75">
      <w:pPr>
        <w:spacing w:after="0" w:line="240" w:lineRule="auto"/>
      </w:pPr>
      <w:r>
        <w:separator/>
      </w:r>
    </w:p>
  </w:footnote>
  <w:footnote w:type="continuationSeparator" w:id="1">
    <w:p w:rsidR="00FE275F" w:rsidRDefault="00FE275F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5DC5"/>
    <w:rsid w:val="00012784"/>
    <w:rsid w:val="00013726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2EFC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07DC9"/>
    <w:rsid w:val="00215F76"/>
    <w:rsid w:val="002239E3"/>
    <w:rsid w:val="00223C45"/>
    <w:rsid w:val="002307B6"/>
    <w:rsid w:val="00254354"/>
    <w:rsid w:val="00281A5A"/>
    <w:rsid w:val="00282CB4"/>
    <w:rsid w:val="00291515"/>
    <w:rsid w:val="00294F77"/>
    <w:rsid w:val="002A30B4"/>
    <w:rsid w:val="002A74BA"/>
    <w:rsid w:val="002B7545"/>
    <w:rsid w:val="002C2308"/>
    <w:rsid w:val="002D0681"/>
    <w:rsid w:val="002D4478"/>
    <w:rsid w:val="002D6F14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7293B"/>
    <w:rsid w:val="00375ADE"/>
    <w:rsid w:val="00375D46"/>
    <w:rsid w:val="00385DAF"/>
    <w:rsid w:val="003863E8"/>
    <w:rsid w:val="00393BB7"/>
    <w:rsid w:val="003B0725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32D0"/>
    <w:rsid w:val="00426D4E"/>
    <w:rsid w:val="00440C31"/>
    <w:rsid w:val="00447727"/>
    <w:rsid w:val="00472878"/>
    <w:rsid w:val="00483C35"/>
    <w:rsid w:val="00490AB1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000"/>
    <w:rsid w:val="00641419"/>
    <w:rsid w:val="00645A5B"/>
    <w:rsid w:val="006461F6"/>
    <w:rsid w:val="00653A64"/>
    <w:rsid w:val="00654749"/>
    <w:rsid w:val="006915DF"/>
    <w:rsid w:val="00693387"/>
    <w:rsid w:val="00697492"/>
    <w:rsid w:val="006A25A1"/>
    <w:rsid w:val="006A2CFA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6E4684"/>
    <w:rsid w:val="00702660"/>
    <w:rsid w:val="00721B70"/>
    <w:rsid w:val="00734899"/>
    <w:rsid w:val="007366FA"/>
    <w:rsid w:val="00737411"/>
    <w:rsid w:val="0074036D"/>
    <w:rsid w:val="00744F05"/>
    <w:rsid w:val="007464FC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27AE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266BE"/>
    <w:rsid w:val="009323BD"/>
    <w:rsid w:val="00942937"/>
    <w:rsid w:val="00946C9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D7498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23"/>
    <w:rsid w:val="00BD5187"/>
    <w:rsid w:val="00BD561D"/>
    <w:rsid w:val="00BD628A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31DD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2F16"/>
    <w:rsid w:val="00CA4574"/>
    <w:rsid w:val="00CB6C67"/>
    <w:rsid w:val="00CE0122"/>
    <w:rsid w:val="00CE0E21"/>
    <w:rsid w:val="00CE58F5"/>
    <w:rsid w:val="00D022E8"/>
    <w:rsid w:val="00D13FE6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0B74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027BA"/>
    <w:rsid w:val="00F11A0D"/>
    <w:rsid w:val="00F11E8A"/>
    <w:rsid w:val="00F13062"/>
    <w:rsid w:val="00F306F7"/>
    <w:rsid w:val="00F30A9C"/>
    <w:rsid w:val="00F3264B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B2335"/>
    <w:rsid w:val="00FC49EE"/>
    <w:rsid w:val="00FC54E7"/>
    <w:rsid w:val="00FC68CB"/>
    <w:rsid w:val="00FD4406"/>
    <w:rsid w:val="00FD5618"/>
    <w:rsid w:val="00FE0F44"/>
    <w:rsid w:val="00FE275F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1732</Words>
  <Characters>10392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user-M</cp:lastModifiedBy>
  <cp:revision>2</cp:revision>
  <cp:lastPrinted>2016-10-06T09:42:00Z</cp:lastPrinted>
  <dcterms:created xsi:type="dcterms:W3CDTF">2020-11-04T13:07:00Z</dcterms:created>
  <dcterms:modified xsi:type="dcterms:W3CDTF">2020-11-04T13:07:00Z</dcterms:modified>
</cp:coreProperties>
</file>