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 xml:space="preserve">Umowa nr …/ </w:t>
      </w:r>
      <w:r w:rsidR="000B453C">
        <w:rPr>
          <w:rFonts w:ascii="Arial" w:hAnsi="Arial" w:cs="Arial"/>
          <w:b/>
        </w:rPr>
        <w:t>20</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dniu ................... w ...................................... </w:t>
      </w:r>
    </w:p>
    <w:p w:rsidR="00C85ED7" w:rsidRPr="00205125" w:rsidRDefault="00C85ED7" w:rsidP="00A035AB">
      <w:pPr>
        <w:jc w:val="both"/>
        <w:rPr>
          <w:rFonts w:ascii="Arial" w:hAnsi="Arial" w:cs="Arial"/>
          <w:bCs/>
          <w:sz w:val="20"/>
          <w:szCs w:val="20"/>
        </w:rPr>
      </w:pPr>
      <w:r w:rsidRPr="00205125">
        <w:rPr>
          <w:rFonts w:ascii="Arial" w:hAnsi="Arial" w:cs="Arial"/>
          <w:sz w:val="20"/>
          <w:szCs w:val="20"/>
        </w:rPr>
        <w:t xml:space="preserve">zgodnie z przepisami </w:t>
      </w:r>
      <w:r w:rsidRPr="00205125">
        <w:rPr>
          <w:rFonts w:ascii="Arial" w:hAnsi="Arial" w:cs="Arial"/>
          <w:bCs/>
          <w:sz w:val="20"/>
          <w:szCs w:val="20"/>
        </w:rPr>
        <w:t>Ustawy z dnia 29 stycznia 2004r. Prawo zamówień publicznych (tekst jednolity Dz. U. z</w:t>
      </w:r>
      <w:r>
        <w:rPr>
          <w:rFonts w:ascii="Arial" w:hAnsi="Arial" w:cs="Arial"/>
          <w:bCs/>
          <w:sz w:val="20"/>
          <w:szCs w:val="20"/>
        </w:rPr>
        <w:t xml:space="preserve"> 201</w:t>
      </w:r>
      <w:r w:rsidR="000B453C">
        <w:rPr>
          <w:rFonts w:ascii="Arial" w:hAnsi="Arial" w:cs="Arial"/>
          <w:bCs/>
          <w:sz w:val="20"/>
          <w:szCs w:val="20"/>
        </w:rPr>
        <w:t>9</w:t>
      </w:r>
      <w:r w:rsidRPr="00205125">
        <w:rPr>
          <w:rFonts w:ascii="Arial" w:hAnsi="Arial" w:cs="Arial"/>
          <w:bCs/>
          <w:sz w:val="20"/>
          <w:szCs w:val="20"/>
        </w:rPr>
        <w:t xml:space="preserve"> r. poz. </w:t>
      </w:r>
      <w:r>
        <w:rPr>
          <w:rFonts w:ascii="Arial" w:hAnsi="Arial" w:cs="Arial"/>
          <w:bCs/>
          <w:sz w:val="20"/>
          <w:szCs w:val="20"/>
        </w:rPr>
        <w:t>1</w:t>
      </w:r>
      <w:r w:rsidR="000B453C">
        <w:rPr>
          <w:rFonts w:ascii="Arial" w:hAnsi="Arial" w:cs="Arial"/>
          <w:bCs/>
          <w:sz w:val="20"/>
          <w:szCs w:val="20"/>
        </w:rPr>
        <w:t>843</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00402A3B">
        <w:rPr>
          <w:rFonts w:ascii="Arial" w:hAnsi="Arial" w:cs="Arial"/>
          <w:sz w:val="20"/>
          <w:szCs w:val="20"/>
        </w:rPr>
        <w:t>poniżej 2</w:t>
      </w:r>
      <w:r w:rsidR="00A3235A">
        <w:rPr>
          <w:rFonts w:ascii="Arial" w:hAnsi="Arial" w:cs="Arial"/>
          <w:sz w:val="20"/>
          <w:szCs w:val="20"/>
        </w:rPr>
        <w:t>14</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pomiędzy</w:t>
      </w:r>
    </w:p>
    <w:p w:rsidR="00C85ED7" w:rsidRPr="00205125" w:rsidRDefault="00C85ED7"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zarejestrowany w Krajowym Reje</w:t>
      </w:r>
      <w:r w:rsidR="000B453C">
        <w:rPr>
          <w:rFonts w:ascii="Arial" w:hAnsi="Arial" w:cs="Arial"/>
          <w:sz w:val="20"/>
          <w:szCs w:val="20"/>
        </w:rPr>
        <w:t>strze Sądowym prowadzonym przez</w:t>
      </w:r>
      <w:r w:rsidRPr="00205125">
        <w:rPr>
          <w:rFonts w:ascii="Arial" w:hAnsi="Arial" w:cs="Arial"/>
          <w:sz w:val="20"/>
          <w:szCs w:val="20"/>
        </w:rPr>
        <w:t xml:space="preserve"> Sąd Rejonowy dla Wrocławia Fabrycznej. </w:t>
      </w:r>
      <w:r w:rsidR="000B453C">
        <w:rPr>
          <w:rFonts w:ascii="Arial" w:hAnsi="Arial" w:cs="Arial"/>
          <w:sz w:val="20"/>
          <w:szCs w:val="20"/>
        </w:rPr>
        <w:t>IX</w:t>
      </w:r>
      <w:r w:rsidRPr="00205125">
        <w:rPr>
          <w:rFonts w:ascii="Arial" w:hAnsi="Arial" w:cs="Arial"/>
          <w:sz w:val="20"/>
          <w:szCs w:val="20"/>
        </w:rPr>
        <w:t xml:space="preserve"> Wydział Gospodarczy Krajowego Rejestru Sądowego pod numerem 0000162172, </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r w:rsidRPr="00205125">
        <w:rPr>
          <w:rFonts w:ascii="Arial" w:hAnsi="Arial" w:cs="Arial"/>
          <w:sz w:val="20"/>
          <w:szCs w:val="20"/>
        </w:rPr>
        <w:t>w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a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r w:rsidRPr="00205125">
        <w:rPr>
          <w:rFonts w:ascii="Arial" w:hAnsi="Arial" w:cs="Arial"/>
          <w:bCs/>
          <w:sz w:val="20"/>
          <w:szCs w:val="20"/>
        </w:rPr>
        <w:t>zarejestrowanym w……………………………………..</w:t>
      </w:r>
    </w:p>
    <w:p w:rsidR="00C85ED7" w:rsidRPr="00205125" w:rsidRDefault="00C85ED7" w:rsidP="00A035AB">
      <w:pPr>
        <w:jc w:val="both"/>
        <w:rPr>
          <w:rFonts w:ascii="Arial" w:hAnsi="Arial" w:cs="Arial"/>
          <w:sz w:val="20"/>
          <w:szCs w:val="20"/>
        </w:rPr>
      </w:pPr>
      <w:r w:rsidRPr="00205125">
        <w:rPr>
          <w:rFonts w:ascii="Arial" w:hAnsi="Arial" w:cs="Arial"/>
          <w:sz w:val="20"/>
          <w:szCs w:val="20"/>
        </w:rPr>
        <w:t>reprezentowanym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AC1407">
        <w:rPr>
          <w:rFonts w:ascii="Arial" w:hAnsi="Arial" w:cs="Arial"/>
          <w:b/>
          <w:sz w:val="20"/>
        </w:rPr>
        <w:t xml:space="preserve"> II</w:t>
      </w:r>
      <w:r w:rsidR="00AB0E65">
        <w:rPr>
          <w:rFonts w:ascii="Arial" w:hAnsi="Arial" w:cs="Arial"/>
          <w:b/>
          <w:sz w:val="20"/>
        </w:rPr>
        <w:t>I</w:t>
      </w:r>
      <w:r>
        <w:rPr>
          <w:rFonts w:ascii="Arial" w:hAnsi="Arial" w:cs="Arial"/>
          <w:b/>
          <w:sz w:val="20"/>
        </w:rPr>
        <w:t xml:space="preserve">, </w:t>
      </w:r>
      <w:r w:rsidRPr="00205125">
        <w:rPr>
          <w:rFonts w:ascii="Arial" w:hAnsi="Arial" w:cs="Arial"/>
          <w:bCs/>
          <w:sz w:val="20"/>
        </w:rPr>
        <w:t>znak sprawy ZOZ/DZP/PN/</w:t>
      </w:r>
      <w:r w:rsidR="00B82BB8">
        <w:rPr>
          <w:rFonts w:ascii="Arial" w:hAnsi="Arial" w:cs="Arial"/>
          <w:bCs/>
          <w:sz w:val="20"/>
          <w:highlight w:val="yellow"/>
        </w:rPr>
        <w:t>27</w:t>
      </w:r>
      <w:bookmarkStart w:id="0" w:name="_GoBack"/>
      <w:bookmarkEnd w:id="0"/>
      <w:r w:rsidRPr="00AB0E65">
        <w:rPr>
          <w:rFonts w:ascii="Arial" w:hAnsi="Arial" w:cs="Arial"/>
          <w:bCs/>
          <w:sz w:val="20"/>
          <w:highlight w:val="yellow"/>
        </w:rPr>
        <w:t>/</w:t>
      </w:r>
      <w:r w:rsidR="000B453C" w:rsidRPr="00AB0E65">
        <w:rPr>
          <w:rFonts w:ascii="Arial" w:hAnsi="Arial" w:cs="Arial"/>
          <w:bCs/>
          <w:sz w:val="20"/>
          <w:highlight w:val="yellow"/>
        </w:rPr>
        <w:t>20</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r w:rsidR="001536AD">
        <w:rPr>
          <w:rFonts w:ascii="Arial" w:hAnsi="Arial" w:cs="Arial"/>
          <w:sz w:val="20"/>
          <w:szCs w:val="20"/>
          <w:highlight w:val="yellow"/>
        </w:rPr>
        <w:t>max.</w:t>
      </w:r>
      <w:r>
        <w:rPr>
          <w:rFonts w:ascii="Arial" w:hAnsi="Arial" w:cs="Arial"/>
          <w:sz w:val="20"/>
          <w:szCs w:val="20"/>
          <w:highlight w:val="yellow"/>
        </w:rPr>
        <w:t xml:space="preserve"> </w:t>
      </w:r>
      <w:r w:rsidRPr="008150D2">
        <w:rPr>
          <w:rFonts w:ascii="Arial" w:hAnsi="Arial" w:cs="Arial"/>
          <w:b/>
          <w:sz w:val="20"/>
          <w:szCs w:val="20"/>
          <w:highlight w:val="yellow"/>
        </w:rPr>
        <w:t xml:space="preserve">do </w:t>
      </w:r>
      <w:r w:rsidR="00C51873">
        <w:rPr>
          <w:rFonts w:ascii="Arial" w:hAnsi="Arial" w:cs="Arial"/>
          <w:b/>
          <w:sz w:val="20"/>
          <w:szCs w:val="20"/>
          <w:highlight w:val="yellow"/>
        </w:rPr>
        <w:t>…….</w:t>
      </w:r>
      <w:r w:rsidRPr="008150D2">
        <w:rPr>
          <w:rFonts w:ascii="Arial" w:hAnsi="Arial" w:cs="Arial"/>
          <w:b/>
          <w:sz w:val="20"/>
          <w:szCs w:val="20"/>
          <w:highlight w:val="yellow"/>
        </w:rPr>
        <w:t xml:space="preserve"> dni</w:t>
      </w:r>
      <w:r w:rsidRPr="008150D2">
        <w:rPr>
          <w:rFonts w:ascii="Arial" w:hAnsi="Arial" w:cs="Arial"/>
          <w:sz w:val="20"/>
          <w:szCs w:val="20"/>
          <w:highlight w:val="yellow"/>
        </w:rPr>
        <w:t xml:space="preserve"> 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AC1407">
        <w:rPr>
          <w:rFonts w:ascii="Arial" w:hAnsi="Arial" w:cs="Arial"/>
          <w:sz w:val="20"/>
          <w:szCs w:val="20"/>
        </w:rPr>
        <w:t>-1, 2-2, 2-3</w:t>
      </w:r>
      <w:r w:rsidR="00C51873">
        <w:rPr>
          <w:rFonts w:ascii="Arial" w:hAnsi="Arial" w:cs="Arial"/>
          <w:sz w:val="20"/>
          <w:szCs w:val="20"/>
        </w:rPr>
        <w:t>, 2-4</w:t>
      </w:r>
      <w:r w:rsidR="00402A3B">
        <w:rPr>
          <w:rFonts w:ascii="Arial" w:hAnsi="Arial" w:cs="Arial"/>
          <w:sz w:val="20"/>
          <w:szCs w:val="20"/>
        </w:rPr>
        <w:t xml:space="preserve"> lu</w:t>
      </w:r>
      <w:r w:rsidR="00AC1407">
        <w:rPr>
          <w:rFonts w:ascii="Arial" w:hAnsi="Arial" w:cs="Arial"/>
          <w:sz w:val="20"/>
          <w:szCs w:val="20"/>
        </w:rPr>
        <w:t>b</w:t>
      </w:r>
      <w:r w:rsidR="00402A3B">
        <w:rPr>
          <w:rFonts w:ascii="Arial" w:hAnsi="Arial" w:cs="Arial"/>
          <w:sz w:val="20"/>
          <w:szCs w:val="20"/>
        </w:rPr>
        <w:t>/i 2-</w:t>
      </w:r>
      <w:r w:rsidR="00C51873">
        <w:rPr>
          <w:rFonts w:ascii="Arial" w:hAnsi="Arial" w:cs="Arial"/>
          <w:sz w:val="20"/>
          <w:szCs w:val="20"/>
        </w:rPr>
        <w:t>5</w:t>
      </w:r>
      <w:r>
        <w:rPr>
          <w:rFonts w:ascii="Arial" w:hAnsi="Arial" w:cs="Arial"/>
          <w:sz w:val="20"/>
          <w:szCs w:val="20"/>
        </w:rPr>
        <w:t xml:space="preserve"> – opis przedmiotu zamówienia</w:t>
      </w:r>
      <w:r w:rsidR="00277513">
        <w:rPr>
          <w:rFonts w:ascii="Arial" w:hAnsi="Arial" w:cs="Arial"/>
          <w:sz w:val="20"/>
          <w:szCs w:val="20"/>
        </w:rPr>
        <w:t xml:space="preserve"> </w:t>
      </w:r>
      <w:r>
        <w:rPr>
          <w:rFonts w:ascii="Arial" w:hAnsi="Arial" w:cs="Arial"/>
          <w:sz w:val="20"/>
          <w:szCs w:val="20"/>
        </w:rPr>
        <w:t>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w:t>
      </w:r>
      <w:r w:rsidR="00E86A1B">
        <w:rPr>
          <w:rFonts w:ascii="Arial" w:hAnsi="Arial" w:cs="Arial"/>
          <w:sz w:val="20"/>
          <w:szCs w:val="20"/>
        </w:rPr>
        <w:t>ą</w:t>
      </w:r>
      <w:r w:rsidRPr="00205125">
        <w:rPr>
          <w:rFonts w:ascii="Arial" w:hAnsi="Arial" w:cs="Arial"/>
          <w:sz w:val="20"/>
          <w:szCs w:val="20"/>
        </w:rPr>
        <w:t xml:space="preserve">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 xml:space="preserve">Dostawy mają być realizowane w godzinach od 8:00 do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r w:rsidRPr="00205125">
        <w:rPr>
          <w:rFonts w:ascii="Arial" w:hAnsi="Arial" w:cs="Arial"/>
          <w:sz w:val="20"/>
          <w:szCs w:val="20"/>
        </w:rPr>
        <w:t xml:space="preserve"> </w:t>
      </w:r>
    </w:p>
    <w:p w:rsidR="00C85ED7" w:rsidRPr="00205125" w:rsidRDefault="00C85ED7" w:rsidP="008B0A66">
      <w:pPr>
        <w:ind w:left="426"/>
        <w:rPr>
          <w:rFonts w:ascii="Arial" w:hAnsi="Arial" w:cs="Arial"/>
          <w:sz w:val="20"/>
          <w:szCs w:val="20"/>
        </w:rPr>
      </w:pPr>
      <w:r w:rsidRPr="00205125">
        <w:rPr>
          <w:rFonts w:ascii="Arial" w:hAnsi="Arial" w:cs="Arial"/>
          <w:sz w:val="20"/>
          <w:szCs w:val="20"/>
        </w:rPr>
        <w:lastRenderedPageBreak/>
        <w:t xml:space="preserve">b. Jeśli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w:t>
      </w:r>
      <w:r w:rsidR="00B25048">
        <w:rPr>
          <w:rFonts w:ascii="Arial" w:hAnsi="Arial" w:cs="Arial"/>
          <w:sz w:val="20"/>
          <w:szCs w:val="20"/>
        </w:rPr>
        <w:t xml:space="preserve"> lub odstąpić od Umowy</w:t>
      </w:r>
      <w:r w:rsidRPr="00205125">
        <w:rPr>
          <w:rFonts w:ascii="Arial" w:hAnsi="Arial" w:cs="Arial"/>
          <w:sz w:val="20"/>
          <w:szCs w:val="20"/>
        </w:rPr>
        <w:t>,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Zadanie nr ……… -  …………. miesięcy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Okres gwarancji liczony od dnia dostarczenia przedmiotu zamówienia i jego odbioru przez zamawiającego</w:t>
      </w:r>
      <w:r w:rsidR="00B25048">
        <w:rPr>
          <w:rFonts w:ascii="Arial" w:hAnsi="Arial" w:cs="Arial"/>
          <w:sz w:val="20"/>
          <w:szCs w:val="20"/>
        </w:rPr>
        <w:t xml:space="preserve"> lub wymiany przedmiotu zamówienia (lub jego części) na wolny od wad.</w:t>
      </w:r>
      <w:r>
        <w:rPr>
          <w:rFonts w:ascii="Arial" w:hAnsi="Arial" w:cs="Arial"/>
          <w:sz w:val="20"/>
          <w:szCs w:val="20"/>
        </w:rPr>
        <w:t xml:space="preserve">.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 xml:space="preserve">ncji zgodnie z załącznikiem nr </w:t>
      </w:r>
      <w:r w:rsidR="00277513" w:rsidRPr="00AB0E65">
        <w:rPr>
          <w:rFonts w:ascii="Arial" w:hAnsi="Arial" w:cs="Arial"/>
          <w:sz w:val="20"/>
          <w:szCs w:val="20"/>
          <w:highlight w:val="yellow"/>
        </w:rPr>
        <w:t>2-1, 2-2, 2-3, 2-4</w:t>
      </w:r>
      <w:r w:rsidR="00C51873" w:rsidRPr="00AB0E65">
        <w:rPr>
          <w:rFonts w:ascii="Arial" w:hAnsi="Arial" w:cs="Arial"/>
          <w:sz w:val="20"/>
          <w:szCs w:val="20"/>
          <w:highlight w:val="yellow"/>
        </w:rPr>
        <w:t>, 2-5</w:t>
      </w:r>
      <w:r w:rsidRPr="00205125">
        <w:rPr>
          <w:rFonts w:ascii="Arial" w:hAnsi="Arial" w:cs="Arial"/>
          <w:sz w:val="20"/>
          <w:szCs w:val="20"/>
        </w:rPr>
        <w:t>, 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w:t>
      </w:r>
      <w:r w:rsidRPr="00205125">
        <w:rPr>
          <w:rFonts w:ascii="Arial" w:hAnsi="Arial" w:cs="Arial"/>
          <w:sz w:val="20"/>
        </w:rPr>
        <w:lastRenderedPageBreak/>
        <w:t>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 xml:space="preserve">ałącznik Nr </w:t>
      </w:r>
      <w:r w:rsidRPr="00AB0E65">
        <w:rPr>
          <w:rFonts w:ascii="Arial" w:hAnsi="Arial" w:cs="Arial"/>
          <w:sz w:val="20"/>
          <w:highlight w:val="yellow"/>
        </w:rPr>
        <w:t>2</w:t>
      </w:r>
      <w:r w:rsidR="00443022" w:rsidRPr="00AB0E65">
        <w:rPr>
          <w:rFonts w:ascii="Arial" w:hAnsi="Arial" w:cs="Arial"/>
          <w:sz w:val="20"/>
          <w:highlight w:val="yellow"/>
        </w:rPr>
        <w:t xml:space="preserve"> –</w:t>
      </w:r>
      <w:r w:rsidR="00277513" w:rsidRPr="00AB0E65">
        <w:rPr>
          <w:rFonts w:ascii="Arial" w:hAnsi="Arial" w:cs="Arial"/>
          <w:sz w:val="20"/>
          <w:highlight w:val="yellow"/>
        </w:rPr>
        <w:t>1, 2-2, 2-3, 2-4</w:t>
      </w:r>
      <w:r w:rsidR="00C51873" w:rsidRPr="00AB0E65">
        <w:rPr>
          <w:rFonts w:ascii="Arial" w:hAnsi="Arial" w:cs="Arial"/>
          <w:sz w:val="20"/>
          <w:highlight w:val="yellow"/>
        </w:rPr>
        <w:t>, 2-5</w:t>
      </w:r>
      <w:r w:rsidR="00443022">
        <w:rPr>
          <w:rFonts w:ascii="Arial" w:hAnsi="Arial" w:cs="Arial"/>
          <w:sz w:val="20"/>
        </w:rPr>
        <w:t xml:space="preserve"> 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51873" w:rsidP="00D32E3A">
      <w:pPr>
        <w:ind w:left="284"/>
        <w:jc w:val="both"/>
        <w:rPr>
          <w:rFonts w:ascii="Arial" w:hAnsi="Arial" w:cs="Arial"/>
          <w:sz w:val="20"/>
          <w:szCs w:val="20"/>
          <w:highlight w:val="yellow"/>
        </w:rPr>
      </w:pPr>
      <w:r>
        <w:rPr>
          <w:rFonts w:ascii="Arial" w:hAnsi="Arial" w:cs="Arial"/>
          <w:sz w:val="20"/>
          <w:szCs w:val="20"/>
          <w:highlight w:val="yellow"/>
        </w:rPr>
        <w:t>………….</w:t>
      </w:r>
      <w:r w:rsidR="00C85ED7" w:rsidRPr="00252766">
        <w:rPr>
          <w:rFonts w:ascii="Arial" w:hAnsi="Arial" w:cs="Arial"/>
          <w:sz w:val="20"/>
          <w:szCs w:val="20"/>
          <w:highlight w:val="yellow"/>
        </w:rPr>
        <w:t xml:space="preserve"> dni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od  umowy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wykonawca w chwili zawarcia umowy podlegał wykluczeniu z postępowania na podstawie art. 24 ust 1 ustawy </w:t>
      </w:r>
      <w:proofErr w:type="spellStart"/>
      <w:r w:rsidRPr="00205125">
        <w:rPr>
          <w:rFonts w:ascii="Arial" w:hAnsi="Arial" w:cs="Arial"/>
          <w:sz w:val="20"/>
          <w:szCs w:val="20"/>
        </w:rPr>
        <w:t>Pzp</w:t>
      </w:r>
      <w:proofErr w:type="spellEnd"/>
    </w:p>
    <w:p w:rsidR="00D94CDD" w:rsidRPr="00D94CDD" w:rsidRDefault="00D94CDD" w:rsidP="00D94CDD">
      <w:pPr>
        <w:ind w:left="426" w:hanging="426"/>
        <w:jc w:val="both"/>
        <w:rPr>
          <w:rFonts w:ascii="Arial" w:hAnsi="Arial" w:cs="Arial"/>
          <w:sz w:val="20"/>
          <w:szCs w:val="20"/>
        </w:rPr>
      </w:pPr>
      <w:r w:rsidRPr="00D94CDD">
        <w:rPr>
          <w:rFonts w:ascii="Arial" w:hAnsi="Arial" w:cs="Arial"/>
          <w:sz w:val="20"/>
          <w:szCs w:val="20"/>
          <w:highlight w:val="yellow"/>
        </w:rPr>
        <w:t>3. Odstąpienie o którym mowa w ust.2 zostanie poprzedzone pisemnym wezwaniem do zaprzestania naruszeń i należytego realizowania umowy.</w:t>
      </w:r>
    </w:p>
    <w:p w:rsidR="00C85ED7" w:rsidRPr="00205125" w:rsidRDefault="00C85ED7" w:rsidP="00D94CDD">
      <w:pPr>
        <w:ind w:left="426" w:hanging="426"/>
        <w:jc w:val="both"/>
        <w:rPr>
          <w:rFonts w:ascii="Arial" w:hAnsi="Arial" w:cs="Arial"/>
          <w:sz w:val="20"/>
          <w:szCs w:val="20"/>
        </w:rPr>
      </w:pPr>
    </w:p>
    <w:p w:rsidR="00C85ED7" w:rsidRPr="00205125" w:rsidRDefault="00C85ED7" w:rsidP="00D94CDD">
      <w:pPr>
        <w:numPr>
          <w:ilvl w:val="0"/>
          <w:numId w:val="34"/>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D94CDD">
      <w:pPr>
        <w:ind w:left="426" w:hanging="426"/>
        <w:jc w:val="both"/>
        <w:rPr>
          <w:rFonts w:ascii="Arial" w:hAnsi="Arial" w:cs="Arial"/>
          <w:sz w:val="20"/>
          <w:szCs w:val="20"/>
        </w:rPr>
      </w:pPr>
    </w:p>
    <w:p w:rsidR="00C85ED7" w:rsidRPr="00205125" w:rsidRDefault="00C85ED7" w:rsidP="00D94CDD">
      <w:pPr>
        <w:numPr>
          <w:ilvl w:val="0"/>
          <w:numId w:val="34"/>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 xml:space="preserve">Kodeksu </w:t>
      </w:r>
      <w:r w:rsidRPr="004B10F5">
        <w:rPr>
          <w:rFonts w:ascii="Arial" w:hAnsi="Arial" w:cs="Arial"/>
          <w:i/>
          <w:iCs/>
          <w:sz w:val="20"/>
        </w:rPr>
        <w:lastRenderedPageBreak/>
        <w:t>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61670EC"/>
    <w:multiLevelType w:val="hybridMultilevel"/>
    <w:tmpl w:val="A3B6F2DE"/>
    <w:lvl w:ilvl="0" w:tplc="31C00212">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3"/>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2"/>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B453C"/>
    <w:rsid w:val="000C6848"/>
    <w:rsid w:val="000D023E"/>
    <w:rsid w:val="000D02B5"/>
    <w:rsid w:val="000E5E88"/>
    <w:rsid w:val="000F06B7"/>
    <w:rsid w:val="000F3F25"/>
    <w:rsid w:val="00120487"/>
    <w:rsid w:val="001256DC"/>
    <w:rsid w:val="0013081B"/>
    <w:rsid w:val="00131858"/>
    <w:rsid w:val="0013254D"/>
    <w:rsid w:val="00147F41"/>
    <w:rsid w:val="001503EB"/>
    <w:rsid w:val="00152878"/>
    <w:rsid w:val="001536AD"/>
    <w:rsid w:val="00153A78"/>
    <w:rsid w:val="00154E4D"/>
    <w:rsid w:val="0015677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235A"/>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B0E65"/>
    <w:rsid w:val="00AC1407"/>
    <w:rsid w:val="00AC1E3E"/>
    <w:rsid w:val="00AC2E35"/>
    <w:rsid w:val="00AC59A1"/>
    <w:rsid w:val="00AE320F"/>
    <w:rsid w:val="00AE69D1"/>
    <w:rsid w:val="00B016C1"/>
    <w:rsid w:val="00B10257"/>
    <w:rsid w:val="00B10590"/>
    <w:rsid w:val="00B230B9"/>
    <w:rsid w:val="00B2475F"/>
    <w:rsid w:val="00B25048"/>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82BB8"/>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873"/>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94CDD"/>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4EE5"/>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6A1B"/>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E1F252-93CA-43F2-A273-89FE0850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1319</Words>
  <Characters>7916</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9217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Aleksandra ASB. Błauciak</cp:lastModifiedBy>
  <cp:revision>5</cp:revision>
  <cp:lastPrinted>2017-08-29T09:42:00Z</cp:lastPrinted>
  <dcterms:created xsi:type="dcterms:W3CDTF">2020-11-20T08:24:00Z</dcterms:created>
  <dcterms:modified xsi:type="dcterms:W3CDTF">2020-11-23T11:37:00Z</dcterms:modified>
</cp:coreProperties>
</file>