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365CAE">
        <w:rPr>
          <w:rFonts w:ascii="Arial" w:hAnsi="Arial" w:cs="Arial"/>
          <w:bCs/>
          <w:sz w:val="20"/>
          <w:szCs w:val="20"/>
        </w:rPr>
        <w:t>1</w:t>
      </w:r>
      <w:r w:rsidR="009D7498">
        <w:rPr>
          <w:rFonts w:ascii="Arial" w:hAnsi="Arial" w:cs="Arial"/>
          <w:bCs/>
          <w:sz w:val="20"/>
          <w:szCs w:val="20"/>
        </w:rPr>
        <w:t>/2</w:t>
      </w:r>
      <w:r w:rsidR="00365CAE">
        <w:rPr>
          <w:rFonts w:ascii="Arial" w:hAnsi="Arial" w:cs="Arial"/>
          <w:bCs/>
          <w:sz w:val="20"/>
          <w:szCs w:val="20"/>
        </w:rPr>
        <w:t>1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9D749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systemu oraz pielęgniarka systemu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systemu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641000" w:rsidRPr="00365CAE">
        <w:rPr>
          <w:rFonts w:ascii="Arial" w:hAnsi="Arial" w:cs="Arial"/>
          <w:bCs/>
          <w:sz w:val="20"/>
          <w:szCs w:val="20"/>
        </w:rPr>
        <w:t>2020r. poz. 1398</w:t>
      </w:r>
      <w:r w:rsidR="00630369" w:rsidRPr="00365CAE">
        <w:rPr>
          <w:rFonts w:ascii="Arial" w:hAnsi="Arial" w:cs="Arial"/>
          <w:bCs/>
          <w:sz w:val="20"/>
          <w:szCs w:val="20"/>
        </w:rPr>
        <w:t>z późn. zm.</w:t>
      </w:r>
      <w:r w:rsidRPr="00365CAE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1000" w:rsidRPr="00365CAE">
        <w:rPr>
          <w:rFonts w:ascii="Arial" w:hAnsi="Arial" w:cs="Arial"/>
          <w:bCs/>
          <w:sz w:val="20"/>
          <w:szCs w:val="20"/>
        </w:rPr>
        <w:t>2016r., poz. 2022</w:t>
      </w:r>
      <w:r w:rsidRPr="00365CAE">
        <w:rPr>
          <w:rFonts w:ascii="Arial" w:hAnsi="Arial" w:cs="Arial"/>
          <w:bCs/>
          <w:sz w:val="20"/>
          <w:szCs w:val="20"/>
        </w:rPr>
        <w:t xml:space="preserve">ze zm.) oraz wymagania opisane w ustawie z dnia 15 kwietnia 2011 r. o działalności leczniczej (tekst jednolity Dz. U. z </w:t>
      </w:r>
      <w:r w:rsidR="00641000" w:rsidRPr="00365CAE">
        <w:rPr>
          <w:rFonts w:ascii="Arial" w:hAnsi="Arial" w:cs="Arial"/>
          <w:bCs/>
          <w:sz w:val="20"/>
          <w:szCs w:val="20"/>
        </w:rPr>
        <w:t>2020 r. poz. 295</w:t>
      </w:r>
      <w:r w:rsidRPr="00365CAE">
        <w:rPr>
          <w:rFonts w:ascii="Arial" w:hAnsi="Arial" w:cs="Arial"/>
          <w:bCs/>
          <w:sz w:val="20"/>
          <w:szCs w:val="20"/>
        </w:rPr>
        <w:t>ze zm.)</w:t>
      </w:r>
    </w:p>
    <w:p w:rsidR="0054267D" w:rsidRPr="00365CAE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1000" w:rsidRPr="00365CAE">
        <w:rPr>
          <w:rFonts w:ascii="Arial" w:hAnsi="Arial" w:cs="Arial"/>
          <w:sz w:val="20"/>
          <w:szCs w:val="20"/>
        </w:rPr>
        <w:t>2020 r poz. 110</w:t>
      </w:r>
      <w:r w:rsidRPr="00365CAE">
        <w:rPr>
          <w:rFonts w:ascii="Arial" w:hAnsi="Arial" w:cs="Arial"/>
          <w:sz w:val="20"/>
          <w:szCs w:val="20"/>
        </w:rPr>
        <w:t>ze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5. </w:t>
      </w:r>
      <w:r w:rsidRPr="00365CAE">
        <w:rPr>
          <w:rFonts w:ascii="Arial" w:hAnsi="Arial" w:cs="Arial"/>
          <w:sz w:val="20"/>
          <w:szCs w:val="20"/>
        </w:rPr>
        <w:t xml:space="preserve">Skład zespołu powinien być zgodny z definicją zawartą w art. 36 ust. 1 pkt 1) ustawy z dnia 8 września 2006 roku  o Państwowym Ratownictwie Medycznym (tekst jednolity Dz. U. z </w:t>
      </w:r>
      <w:r w:rsidR="00641000" w:rsidRPr="00365CAE">
        <w:rPr>
          <w:rFonts w:ascii="Arial" w:hAnsi="Arial" w:cs="Arial"/>
          <w:sz w:val="20"/>
          <w:szCs w:val="20"/>
        </w:rPr>
        <w:t>2020</w:t>
      </w:r>
      <w:r w:rsidRPr="00365CAE">
        <w:rPr>
          <w:rFonts w:ascii="Arial" w:hAnsi="Arial" w:cs="Arial"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Pr="00365CAE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6.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365CAE">
        <w:rPr>
          <w:rFonts w:ascii="Arial" w:hAnsi="Arial" w:cs="Arial"/>
          <w:sz w:val="20"/>
          <w:szCs w:val="20"/>
        </w:rPr>
        <w:t>(Dz. U. z 20</w:t>
      </w:r>
      <w:r w:rsidR="00641000" w:rsidRPr="00365CAE">
        <w:rPr>
          <w:rFonts w:ascii="Arial" w:hAnsi="Arial" w:cs="Arial"/>
          <w:sz w:val="20"/>
          <w:szCs w:val="20"/>
        </w:rPr>
        <w:t xml:space="preserve">20r. </w:t>
      </w:r>
      <w:r w:rsidR="00630369" w:rsidRPr="00365CAE">
        <w:rPr>
          <w:rFonts w:ascii="Arial" w:hAnsi="Arial" w:cs="Arial"/>
          <w:sz w:val="20"/>
          <w:szCs w:val="20"/>
        </w:rPr>
        <w:t xml:space="preserve">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630369" w:rsidRPr="00365CAE">
        <w:rPr>
          <w:rFonts w:ascii="Arial" w:hAnsi="Arial" w:cs="Arial"/>
          <w:sz w:val="20"/>
          <w:szCs w:val="20"/>
        </w:rPr>
        <w:t xml:space="preserve">z późn. zm.), </w:t>
      </w:r>
      <w:r w:rsidRPr="00365CAE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365CAE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1000" w:rsidRPr="00365CAE">
        <w:rPr>
          <w:rFonts w:ascii="Arial" w:hAnsi="Arial" w:cs="Arial"/>
          <w:bCs/>
          <w:sz w:val="20"/>
          <w:szCs w:val="20"/>
        </w:rPr>
        <w:t>20</w:t>
      </w:r>
      <w:r w:rsidRPr="00365CAE">
        <w:rPr>
          <w:rFonts w:ascii="Arial" w:hAnsi="Arial" w:cs="Arial"/>
          <w:bCs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bCs/>
          <w:sz w:val="20"/>
          <w:szCs w:val="20"/>
        </w:rPr>
        <w:t>295</w:t>
      </w:r>
      <w:r w:rsidRPr="00365CAE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365CAE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8. Usługi transportowe będą wykonywane w oparciu o wcześniejsze zgłoszenie przez upoważnionych pracowników Zamawiającego telefoniczne lub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9.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12. 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13.Usługi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Pr="00365CAE">
        <w:rPr>
          <w:rFonts w:ascii="Arial" w:hAnsi="Arial" w:cs="Arial"/>
          <w:sz w:val="20"/>
          <w:szCs w:val="20"/>
        </w:rPr>
        <w:t xml:space="preserve">4.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15.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16.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>17.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20.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z 20</w:t>
      </w:r>
      <w:r w:rsidR="00641000" w:rsidRPr="00365CAE">
        <w:rPr>
          <w:rFonts w:ascii="Arial" w:hAnsi="Arial" w:cs="Arial"/>
          <w:sz w:val="20"/>
          <w:szCs w:val="20"/>
        </w:rPr>
        <w:t>20</w:t>
      </w:r>
      <w:r w:rsidR="00AC416E" w:rsidRPr="00365CAE">
        <w:rPr>
          <w:rFonts w:ascii="Arial" w:hAnsi="Arial" w:cs="Arial"/>
          <w:sz w:val="20"/>
          <w:szCs w:val="20"/>
        </w:rPr>
        <w:t xml:space="preserve"> r.,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bookmarkStart w:id="0" w:name="_GoBack"/>
      <w:bookmarkEnd w:id="0"/>
      <w:r w:rsidR="00AC416E" w:rsidRPr="00365CAE">
        <w:rPr>
          <w:rFonts w:ascii="Arial" w:hAnsi="Arial" w:cs="Arial"/>
          <w:sz w:val="20"/>
          <w:szCs w:val="20"/>
        </w:rPr>
        <w:t xml:space="preserve"> z późn. zm.), </w:t>
      </w:r>
      <w:r w:rsidR="0054267D" w:rsidRPr="00365CAE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21. </w:t>
      </w:r>
      <w:r w:rsidR="0054267D" w:rsidRPr="00365CAE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22.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</w:t>
      </w:r>
      <w:r w:rsidR="007464FC">
        <w:rPr>
          <w:rFonts w:ascii="Arial" w:hAnsi="Arial" w:cs="Arial"/>
          <w:b/>
          <w:u w:val="single"/>
        </w:rPr>
        <w:t xml:space="preserve">ww. </w:t>
      </w:r>
      <w:r w:rsidRPr="00375ADE">
        <w:rPr>
          <w:rFonts w:ascii="Arial" w:hAnsi="Arial" w:cs="Arial"/>
          <w:b/>
          <w:u w:val="single"/>
        </w:rPr>
        <w:t xml:space="preserve">wymagań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CE4" w:rsidRDefault="00642CE4" w:rsidP="00C45F75">
      <w:pPr>
        <w:spacing w:after="0" w:line="240" w:lineRule="auto"/>
      </w:pPr>
      <w:r>
        <w:separator/>
      </w:r>
    </w:p>
  </w:endnote>
  <w:endnote w:type="continuationSeparator" w:id="1">
    <w:p w:rsidR="00642CE4" w:rsidRDefault="00642CE4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CE4" w:rsidRDefault="00642CE4" w:rsidP="00C45F75">
      <w:pPr>
        <w:spacing w:after="0" w:line="240" w:lineRule="auto"/>
      </w:pPr>
      <w:r>
        <w:separator/>
      </w:r>
    </w:p>
  </w:footnote>
  <w:footnote w:type="continuationSeparator" w:id="1">
    <w:p w:rsidR="00642CE4" w:rsidRDefault="00642CE4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5DC5"/>
    <w:rsid w:val="00012784"/>
    <w:rsid w:val="00013726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71A0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53A64"/>
    <w:rsid w:val="00654749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702660"/>
    <w:rsid w:val="00721B70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628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1730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L440</cp:lastModifiedBy>
  <cp:revision>2</cp:revision>
  <cp:lastPrinted>2016-10-06T09:42:00Z</cp:lastPrinted>
  <dcterms:created xsi:type="dcterms:W3CDTF">2021-01-26T07:56:00Z</dcterms:created>
  <dcterms:modified xsi:type="dcterms:W3CDTF">2021-01-26T07:56:00Z</dcterms:modified>
</cp:coreProperties>
</file>