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1272B0">
        <w:rPr>
          <w:rFonts w:ascii="Arial" w:hAnsi="Arial" w:cs="Arial"/>
          <w:b/>
        </w:rPr>
        <w:t>1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1272B0">
        <w:rPr>
          <w:rFonts w:ascii="Arial" w:hAnsi="Arial" w:cs="Arial"/>
          <w:bCs/>
          <w:sz w:val="20"/>
          <w:szCs w:val="20"/>
        </w:rPr>
        <w:t>1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Dostawę lek</w:t>
      </w:r>
      <w:bookmarkStart w:id="0" w:name="_GoBack"/>
      <w:bookmarkEnd w:id="0"/>
      <w:r w:rsidR="001272B0">
        <w:rPr>
          <w:rFonts w:ascii="Arial" w:hAnsi="Arial" w:cs="Arial"/>
          <w:b/>
          <w:bCs/>
          <w:sz w:val="20"/>
        </w:rPr>
        <w:t>u specjalistycznego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1272B0">
        <w:rPr>
          <w:rFonts w:ascii="Arial" w:hAnsi="Arial" w:cs="Arial"/>
          <w:bCs/>
          <w:sz w:val="20"/>
        </w:rPr>
        <w:t>ZOZ/DZP/PN/2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1272B0">
        <w:rPr>
          <w:rFonts w:ascii="Arial" w:hAnsi="Arial" w:cs="Arial"/>
          <w:bCs/>
          <w:sz w:val="20"/>
        </w:rPr>
        <w:t>1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7E4B40">
        <w:rPr>
          <w:rFonts w:ascii="Arial" w:hAnsi="Arial" w:cs="Arial"/>
          <w:sz w:val="20"/>
        </w:rPr>
        <w:t xml:space="preserve">Zamawiający wymaga rozładowania, rozpaletowania i wniesienia przedmiotu zamówieniadojednego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D04C5F">
        <w:rPr>
          <w:rFonts w:ascii="Arial" w:hAnsi="Arial" w:cs="Arial"/>
          <w:sz w:val="20"/>
        </w:rPr>
        <w:t>4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9335D" w:rsidRDefault="001272B0" w:rsidP="001272B0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ar-SA"/>
        </w:rPr>
        <w:t>- do ….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92B80">
        <w:rPr>
          <w:rFonts w:ascii="Arial" w:hAnsi="Arial" w:cs="Arial"/>
          <w:sz w:val="20"/>
          <w:szCs w:val="20"/>
        </w:rPr>
        <w:t>xls</w:t>
      </w:r>
      <w:proofErr w:type="spellEnd"/>
      <w:r w:rsidRPr="00492B80">
        <w:rPr>
          <w:rFonts w:ascii="Arial" w:hAnsi="Arial" w:cs="Arial"/>
          <w:sz w:val="20"/>
          <w:szCs w:val="20"/>
        </w:rPr>
        <w:t xml:space="preserve"> lub </w:t>
      </w:r>
      <w:proofErr w:type="spellStart"/>
      <w:r w:rsidRPr="00492B80">
        <w:rPr>
          <w:rFonts w:ascii="Arial" w:hAnsi="Arial" w:cs="Arial"/>
          <w:sz w:val="20"/>
          <w:szCs w:val="20"/>
        </w:rPr>
        <w:t>pdf</w:t>
      </w:r>
      <w:proofErr w:type="spellEnd"/>
      <w:r w:rsidRPr="00492B80">
        <w:rPr>
          <w:rFonts w:ascii="Arial" w:hAnsi="Arial" w:cs="Arial"/>
          <w:sz w:val="20"/>
          <w:szCs w:val="20"/>
        </w:rPr>
        <w:t>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F559D8">
        <w:rPr>
          <w:rFonts w:ascii="Arial" w:hAnsi="Arial" w:cs="Arial"/>
          <w:color w:val="000000"/>
          <w:sz w:val="20"/>
          <w:szCs w:val="20"/>
        </w:rPr>
        <w:t>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</w:t>
      </w:r>
      <w:r w:rsidR="00FB17AE">
        <w:rPr>
          <w:rFonts w:ascii="Arial" w:hAnsi="Arial" w:cs="Arial"/>
          <w:color w:val="000000"/>
          <w:sz w:val="20"/>
          <w:szCs w:val="20"/>
        </w:rPr>
        <w:t>24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Pr="00323059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Pr="00FB17AE">
        <w:rPr>
          <w:rFonts w:ascii="Arial" w:hAnsi="Arial" w:cs="Arial"/>
          <w:sz w:val="20"/>
        </w:rPr>
        <w:t>.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5E33F3" w:rsidRDefault="00F97E3E" w:rsidP="00F97E3E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na okres </w:t>
      </w:r>
      <w:r w:rsidR="00FA292D">
        <w:rPr>
          <w:rFonts w:ascii="Arial" w:hAnsi="Arial" w:cs="Arial"/>
          <w:sz w:val="20"/>
          <w:szCs w:val="20"/>
          <w:highlight w:val="yellow"/>
        </w:rPr>
        <w:t>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zaprzestania naruszeń w terminie 3 dni, w przypadku gdy pomimo wysłanego wezwania:</w:t>
      </w:r>
      <w:r w:rsidR="004D3D32">
        <w:rPr>
          <w:rFonts w:ascii="Arial" w:hAnsi="Arial" w:cs="Arial"/>
          <w:sz w:val="20"/>
          <w:szCs w:val="20"/>
        </w:rPr>
        <w:t xml:space="preserve">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>łączna maksymalną wysokość kar umown</w:t>
      </w:r>
      <w:r w:rsidR="00D04C5F">
        <w:rPr>
          <w:rFonts w:ascii="Arial" w:hAnsi="Arial" w:cs="Arial"/>
          <w:spacing w:val="4"/>
          <w:sz w:val="20"/>
          <w:szCs w:val="20"/>
        </w:rPr>
        <w:t>ych</w:t>
      </w:r>
      <w:r w:rsidR="00D04C5F">
        <w:rPr>
          <w:rFonts w:ascii="Arial" w:hAnsi="Arial" w:cs="Arial"/>
          <w:spacing w:val="4"/>
          <w:sz w:val="20"/>
          <w:szCs w:val="20"/>
        </w:rPr>
        <w:t xml:space="preserve">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lastRenderedPageBreak/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footnotePr>
    <w:pos w:val="beneathText"/>
  </w:footnotePr>
  <w:compat/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1801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L440</cp:lastModifiedBy>
  <cp:revision>8</cp:revision>
  <cp:lastPrinted>2018-05-30T12:14:00Z</cp:lastPrinted>
  <dcterms:created xsi:type="dcterms:W3CDTF">2021-01-30T18:51:00Z</dcterms:created>
  <dcterms:modified xsi:type="dcterms:W3CDTF">2021-02-03T12:50:00Z</dcterms:modified>
</cp:coreProperties>
</file>