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598" w:rsidRPr="00382DD3" w:rsidRDefault="005A3598" w:rsidP="00EF7C49">
      <w:pPr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Umowa nr …/ 1</w:t>
      </w:r>
      <w:r>
        <w:rPr>
          <w:rFonts w:ascii="Arial" w:hAnsi="Arial" w:cs="Arial"/>
          <w:b/>
          <w:sz w:val="20"/>
          <w:szCs w:val="20"/>
        </w:rPr>
        <w:t>7</w:t>
      </w:r>
    </w:p>
    <w:p w:rsidR="005A3598" w:rsidRPr="00382DD3" w:rsidRDefault="005A3598" w:rsidP="00933623">
      <w:pPr>
        <w:rPr>
          <w:rFonts w:ascii="Arial" w:hAnsi="Arial" w:cs="Arial"/>
          <w:sz w:val="20"/>
          <w:szCs w:val="20"/>
        </w:rPr>
      </w:pPr>
    </w:p>
    <w:p w:rsidR="005A3598" w:rsidRPr="00382DD3" w:rsidRDefault="005A3598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5A3598" w:rsidRPr="0001594D" w:rsidRDefault="005A3598" w:rsidP="00694DCF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1594D">
        <w:rPr>
          <w:rFonts w:ascii="Arial" w:hAnsi="Arial" w:cs="Arial"/>
          <w:color w:val="000000"/>
          <w:sz w:val="20"/>
          <w:szCs w:val="20"/>
        </w:rPr>
        <w:t xml:space="preserve">zgodnie z przepisami </w:t>
      </w:r>
      <w:r w:rsidRPr="0001594D">
        <w:rPr>
          <w:rFonts w:ascii="Arial" w:hAnsi="Arial" w:cs="Arial"/>
          <w:bCs/>
          <w:color w:val="000000"/>
          <w:sz w:val="20"/>
          <w:szCs w:val="20"/>
        </w:rPr>
        <w:t>Ustawy z dnia 29 stycznia 2004r. Prawo zamówień publicznych (tekst jednolity Dz. U. z 2015r. poz. 2164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 z późn. zm.</w:t>
      </w:r>
      <w:r w:rsidRPr="0001594D">
        <w:rPr>
          <w:rFonts w:ascii="Arial" w:hAnsi="Arial" w:cs="Arial"/>
          <w:bCs/>
          <w:color w:val="000000"/>
          <w:sz w:val="20"/>
          <w:szCs w:val="20"/>
        </w:rPr>
        <w:t xml:space="preserve">), zostanie udzielone zamówienie o wartości </w:t>
      </w:r>
      <w:r w:rsidRPr="0001594D">
        <w:rPr>
          <w:rFonts w:ascii="Arial" w:hAnsi="Arial" w:cs="Arial"/>
          <w:color w:val="000000"/>
          <w:sz w:val="20"/>
          <w:szCs w:val="20"/>
        </w:rPr>
        <w:t>po</w:t>
      </w:r>
      <w:r>
        <w:rPr>
          <w:rFonts w:ascii="Arial" w:hAnsi="Arial" w:cs="Arial"/>
          <w:color w:val="000000"/>
          <w:sz w:val="20"/>
          <w:szCs w:val="20"/>
        </w:rPr>
        <w:t>niżej</w:t>
      </w:r>
      <w:r w:rsidRPr="0001594D">
        <w:rPr>
          <w:rFonts w:ascii="Arial" w:hAnsi="Arial" w:cs="Arial"/>
          <w:color w:val="000000"/>
          <w:sz w:val="20"/>
          <w:szCs w:val="20"/>
        </w:rPr>
        <w:t xml:space="preserve"> 209 000,00 euro</w:t>
      </w:r>
      <w:r w:rsidRPr="0001594D">
        <w:rPr>
          <w:rFonts w:ascii="Arial" w:hAnsi="Arial" w:cs="Arial"/>
          <w:bCs/>
          <w:color w:val="000000"/>
          <w:sz w:val="20"/>
          <w:szCs w:val="20"/>
        </w:rPr>
        <w:t xml:space="preserve"> w trybie przetargu nieograniczonego </w:t>
      </w:r>
      <w:r w:rsidRPr="0001594D">
        <w:rPr>
          <w:rFonts w:ascii="Arial" w:hAnsi="Arial" w:cs="Arial"/>
          <w:color w:val="000000"/>
          <w:sz w:val="20"/>
          <w:szCs w:val="20"/>
        </w:rPr>
        <w:t>, z dnia … .201</w:t>
      </w:r>
      <w:r>
        <w:rPr>
          <w:rFonts w:ascii="Arial" w:hAnsi="Arial" w:cs="Arial"/>
          <w:color w:val="000000"/>
          <w:sz w:val="20"/>
          <w:szCs w:val="20"/>
        </w:rPr>
        <w:t>7</w:t>
      </w:r>
      <w:r w:rsidRPr="0001594D">
        <w:rPr>
          <w:rFonts w:ascii="Arial" w:hAnsi="Arial" w:cs="Arial"/>
          <w:color w:val="000000"/>
          <w:sz w:val="20"/>
          <w:szCs w:val="20"/>
        </w:rPr>
        <w:t>r.</w:t>
      </w:r>
    </w:p>
    <w:p w:rsidR="005A3598" w:rsidRPr="00382DD3" w:rsidRDefault="005A3598" w:rsidP="00933623">
      <w:pPr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b/>
          <w:bCs/>
          <w:sz w:val="20"/>
          <w:szCs w:val="20"/>
        </w:rPr>
        <w:t>pomiędzy</w:t>
      </w:r>
    </w:p>
    <w:p w:rsidR="005A3598" w:rsidRPr="00382DD3" w:rsidRDefault="005A3598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Samodzielnym publicznym zakładem opieki zdrowotnej pn. Zespół Opieki Zdrowotnej w Oławie, z siedzibą:  55-200 Oława, ul. Baczyńskiego 1,</w:t>
      </w:r>
    </w:p>
    <w:p w:rsidR="005A3598" w:rsidRPr="00382DD3" w:rsidRDefault="005A3598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5A3598" w:rsidRPr="00382DD3" w:rsidRDefault="005A3598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zwanym dalej </w:t>
      </w:r>
      <w:r w:rsidRPr="00382DD3">
        <w:rPr>
          <w:rFonts w:ascii="Arial" w:hAnsi="Arial" w:cs="Arial"/>
          <w:b/>
          <w:sz w:val="20"/>
          <w:szCs w:val="20"/>
        </w:rPr>
        <w:t>„Zamawiającym</w:t>
      </w:r>
      <w:r w:rsidRPr="00382DD3">
        <w:rPr>
          <w:rFonts w:ascii="Arial" w:hAnsi="Arial" w:cs="Arial"/>
          <w:sz w:val="20"/>
          <w:szCs w:val="20"/>
        </w:rPr>
        <w:t xml:space="preserve">”, </w:t>
      </w:r>
    </w:p>
    <w:p w:rsidR="005A3598" w:rsidRPr="00382DD3" w:rsidRDefault="005A3598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w imieniu, którego działa:</w:t>
      </w:r>
    </w:p>
    <w:p w:rsidR="005A3598" w:rsidRPr="00382DD3" w:rsidRDefault="005A3598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1. Dyrektor - Andrzej Dronsejko</w:t>
      </w:r>
    </w:p>
    <w:p w:rsidR="005A3598" w:rsidRPr="00382DD3" w:rsidRDefault="005A3598" w:rsidP="00933623">
      <w:pPr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5A3598" w:rsidRPr="00382DD3" w:rsidRDefault="005A3598" w:rsidP="00933623">
      <w:pPr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5A3598" w:rsidRPr="00382DD3" w:rsidRDefault="005A3598" w:rsidP="00933623">
      <w:pPr>
        <w:rPr>
          <w:rFonts w:ascii="Arial" w:hAnsi="Arial" w:cs="Arial"/>
          <w:b/>
          <w:bCs/>
          <w:sz w:val="20"/>
          <w:szCs w:val="20"/>
        </w:rPr>
      </w:pPr>
    </w:p>
    <w:p w:rsidR="005A3598" w:rsidRPr="00382DD3" w:rsidRDefault="005A3598" w:rsidP="00933623">
      <w:pPr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5A3598" w:rsidRPr="00382DD3" w:rsidRDefault="005A3598" w:rsidP="00933623">
      <w:pPr>
        <w:rPr>
          <w:rFonts w:ascii="Arial" w:hAnsi="Arial" w:cs="Arial"/>
          <w:bCs/>
          <w:sz w:val="20"/>
          <w:szCs w:val="20"/>
        </w:rPr>
      </w:pPr>
      <w:r w:rsidRPr="00382DD3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5A3598" w:rsidRPr="00382DD3" w:rsidRDefault="005A3598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reprezentowanym przez</w:t>
      </w:r>
    </w:p>
    <w:p w:rsidR="005A3598" w:rsidRPr="00382DD3" w:rsidRDefault="005A3598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……………………………….</w:t>
      </w:r>
    </w:p>
    <w:p w:rsidR="005A3598" w:rsidRPr="00382DD3" w:rsidRDefault="005A3598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………………………………</w:t>
      </w:r>
    </w:p>
    <w:p w:rsidR="005A3598" w:rsidRPr="00382DD3" w:rsidRDefault="005A3598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 zwanym dalej „</w:t>
      </w:r>
      <w:r w:rsidRPr="00382DD3">
        <w:rPr>
          <w:rFonts w:ascii="Arial" w:hAnsi="Arial" w:cs="Arial"/>
          <w:b/>
          <w:sz w:val="20"/>
          <w:szCs w:val="20"/>
        </w:rPr>
        <w:t>Wykonawcą</w:t>
      </w:r>
      <w:r w:rsidRPr="00382DD3">
        <w:rPr>
          <w:rFonts w:ascii="Arial" w:hAnsi="Arial" w:cs="Arial"/>
          <w:sz w:val="20"/>
          <w:szCs w:val="20"/>
        </w:rPr>
        <w:t xml:space="preserve">" </w:t>
      </w:r>
    </w:p>
    <w:p w:rsidR="005A3598" w:rsidRPr="00382DD3" w:rsidRDefault="005A3598" w:rsidP="00E41F54">
      <w:pPr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1</w:t>
      </w:r>
    </w:p>
    <w:p w:rsidR="005A3598" w:rsidRPr="00382DD3" w:rsidRDefault="005A3598" w:rsidP="00933623">
      <w:pPr>
        <w:pStyle w:val="Header"/>
        <w:outlineLvl w:val="0"/>
        <w:rPr>
          <w:rFonts w:ascii="Arial" w:hAnsi="Arial" w:cs="Arial"/>
          <w:sz w:val="20"/>
          <w:szCs w:val="20"/>
        </w:rPr>
      </w:pPr>
    </w:p>
    <w:p w:rsidR="005A3598" w:rsidRDefault="005A3598" w:rsidP="005354BF">
      <w:pPr>
        <w:pStyle w:val="Header"/>
        <w:numPr>
          <w:ilvl w:val="0"/>
          <w:numId w:val="5"/>
        </w:numPr>
        <w:tabs>
          <w:tab w:val="clear" w:pos="720"/>
          <w:tab w:val="clear" w:pos="4536"/>
          <w:tab w:val="clear" w:pos="9072"/>
        </w:tabs>
        <w:ind w:left="180"/>
        <w:outlineLvl w:val="0"/>
        <w:rPr>
          <w:rFonts w:ascii="Arial" w:hAnsi="Arial" w:cs="Arial"/>
          <w:sz w:val="20"/>
          <w:szCs w:val="20"/>
        </w:rPr>
      </w:pPr>
      <w:r w:rsidRPr="0086516C">
        <w:rPr>
          <w:rFonts w:ascii="Arial" w:hAnsi="Arial" w:cs="Arial"/>
          <w:sz w:val="20"/>
          <w:szCs w:val="20"/>
        </w:rPr>
        <w:t xml:space="preserve">Zamawiający, zgodnie z przeprowadzonym przetargiem </w:t>
      </w:r>
      <w:r w:rsidRPr="0086516C">
        <w:rPr>
          <w:rFonts w:ascii="Arial" w:hAnsi="Arial" w:cs="Arial"/>
          <w:bCs/>
          <w:sz w:val="20"/>
          <w:szCs w:val="20"/>
        </w:rPr>
        <w:t>na:</w:t>
      </w:r>
      <w:r w:rsidRPr="0086516C">
        <w:rPr>
          <w:rFonts w:ascii="Arial" w:hAnsi="Arial" w:cs="Arial"/>
          <w:b/>
          <w:bCs/>
          <w:sz w:val="20"/>
          <w:szCs w:val="20"/>
        </w:rPr>
        <w:t xml:space="preserve"> Dostawę materiałów ortopedycznych, </w:t>
      </w:r>
      <w:r w:rsidRPr="0086516C">
        <w:rPr>
          <w:rFonts w:ascii="Arial" w:hAnsi="Arial" w:cs="Arial"/>
          <w:bCs/>
          <w:sz w:val="20"/>
          <w:szCs w:val="20"/>
        </w:rPr>
        <w:t>znak sprawy ZOZ/DZP/PN/22/17</w:t>
      </w:r>
      <w:r w:rsidRPr="00382DD3">
        <w:rPr>
          <w:rFonts w:ascii="Arial" w:hAnsi="Arial" w:cs="Arial"/>
          <w:b/>
          <w:bCs/>
          <w:sz w:val="20"/>
          <w:szCs w:val="20"/>
        </w:rPr>
        <w:t xml:space="preserve"> </w:t>
      </w:r>
      <w:r w:rsidRPr="00382DD3">
        <w:rPr>
          <w:rFonts w:ascii="Arial" w:hAnsi="Arial" w:cs="Arial"/>
          <w:sz w:val="20"/>
          <w:szCs w:val="20"/>
        </w:rPr>
        <w:t xml:space="preserve">zleca, a Wykonawca zobowiązuje się do dostaw przedmiot zamówienia do apteki szpitalnej ZOZ w Oławie przy ul. K. Baczyńskiego 1 według wykazu zawierającego ceny jednostkowe netto i brutto produktów, stanowiącego załącznik nr 9 do niniejszej umowy. </w:t>
      </w:r>
    </w:p>
    <w:p w:rsidR="005A3598" w:rsidRDefault="005A3598" w:rsidP="005354BF">
      <w:pPr>
        <w:pStyle w:val="Header"/>
        <w:outlineLvl w:val="0"/>
        <w:rPr>
          <w:rFonts w:ascii="Arial" w:hAnsi="Arial" w:cs="Arial"/>
          <w:sz w:val="20"/>
          <w:szCs w:val="20"/>
        </w:rPr>
      </w:pPr>
    </w:p>
    <w:p w:rsidR="005A3598" w:rsidRPr="005354BF" w:rsidRDefault="005A3598" w:rsidP="005354BF">
      <w:pPr>
        <w:pStyle w:val="Header"/>
        <w:outlineLvl w:val="0"/>
        <w:rPr>
          <w:rFonts w:ascii="Arial" w:hAnsi="Arial" w:cs="Arial"/>
          <w:b/>
          <w:sz w:val="20"/>
          <w:szCs w:val="20"/>
        </w:rPr>
      </w:pPr>
      <w:r w:rsidRPr="005354BF">
        <w:rPr>
          <w:rFonts w:ascii="Arial" w:hAnsi="Arial" w:cs="Arial"/>
          <w:b/>
          <w:sz w:val="20"/>
          <w:szCs w:val="20"/>
        </w:rPr>
        <w:t>Zadanie nr…</w:t>
      </w:r>
    </w:p>
    <w:p w:rsidR="005A3598" w:rsidRDefault="005A3598" w:rsidP="005354BF">
      <w:pPr>
        <w:pStyle w:val="Header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5A3598" w:rsidRDefault="005A3598" w:rsidP="005354BF">
      <w:pPr>
        <w:pStyle w:val="Header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VAT:</w:t>
      </w:r>
    </w:p>
    <w:p w:rsidR="005A3598" w:rsidRDefault="005A3598" w:rsidP="005354BF">
      <w:pPr>
        <w:pStyle w:val="Header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5A3598" w:rsidRPr="00382DD3" w:rsidRDefault="005A3598" w:rsidP="005354BF">
      <w:pPr>
        <w:pStyle w:val="Head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5A3598" w:rsidRPr="00382DD3" w:rsidRDefault="005A3598" w:rsidP="00CE0DF8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Towar zostanie dostarczony i rozładowany w miejscu składowania wskazanym przez </w:t>
      </w:r>
      <w:r>
        <w:rPr>
          <w:rFonts w:ascii="Arial" w:hAnsi="Arial" w:cs="Arial"/>
          <w:sz w:val="20"/>
          <w:szCs w:val="20"/>
        </w:rPr>
        <w:t xml:space="preserve">upoważnionego </w:t>
      </w:r>
      <w:r w:rsidRPr="00382DD3">
        <w:rPr>
          <w:rFonts w:ascii="Arial" w:hAnsi="Arial" w:cs="Arial"/>
          <w:sz w:val="20"/>
          <w:szCs w:val="20"/>
        </w:rPr>
        <w:t>pracownika Zamawiającego.</w:t>
      </w: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Ilości sprzętu zawarte w Z</w:t>
      </w:r>
      <w:r w:rsidRPr="00382DD3">
        <w:rPr>
          <w:rFonts w:ascii="Arial" w:hAnsi="Arial" w:cs="Arial"/>
          <w:sz w:val="20"/>
          <w:szCs w:val="20"/>
        </w:rPr>
        <w:t xml:space="preserve">ałączniku </w:t>
      </w:r>
      <w:r>
        <w:rPr>
          <w:rFonts w:ascii="Arial" w:hAnsi="Arial" w:cs="Arial"/>
          <w:sz w:val="20"/>
          <w:szCs w:val="20"/>
        </w:rPr>
        <w:t xml:space="preserve">nr 9 </w:t>
      </w:r>
      <w:r w:rsidRPr="00382DD3">
        <w:rPr>
          <w:rFonts w:ascii="Arial" w:hAnsi="Arial" w:cs="Arial"/>
          <w:sz w:val="20"/>
          <w:szCs w:val="20"/>
        </w:rPr>
        <w:t>do umowy, są ilościami orientacyjnymi.</w:t>
      </w:r>
    </w:p>
    <w:p w:rsidR="005A3598" w:rsidRPr="00A519C8" w:rsidRDefault="005A3598" w:rsidP="00694DCF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3. Towar, o którym mowa w ust. 1 dostarczany będzie sukcesywnie na pod</w:t>
      </w:r>
      <w:r>
        <w:rPr>
          <w:rFonts w:ascii="Arial" w:hAnsi="Arial" w:cs="Arial"/>
          <w:sz w:val="20"/>
          <w:szCs w:val="20"/>
        </w:rPr>
        <w:t>stawie składanych drogą pisemną, pocztą elektroniczną lub</w:t>
      </w:r>
      <w:r w:rsidRPr="00382DD3">
        <w:rPr>
          <w:rFonts w:ascii="Arial" w:hAnsi="Arial" w:cs="Arial"/>
          <w:sz w:val="20"/>
          <w:szCs w:val="20"/>
        </w:rPr>
        <w:t xml:space="preserve"> faksem zamówień, w asortymentach i ilościach zabezpieczających bieżące rze</w:t>
      </w:r>
      <w:r>
        <w:rPr>
          <w:rFonts w:ascii="Arial" w:hAnsi="Arial" w:cs="Arial"/>
          <w:sz w:val="20"/>
          <w:szCs w:val="20"/>
        </w:rPr>
        <w:t>czywiste potrzeby Zamawiającego.</w:t>
      </w: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4. </w:t>
      </w:r>
      <w:r w:rsidRPr="00405C8B">
        <w:rPr>
          <w:rFonts w:ascii="Arial" w:hAnsi="Arial" w:cs="Arial"/>
          <w:sz w:val="20"/>
          <w:szCs w:val="20"/>
        </w:rPr>
        <w:t>Zamawiający zastrzega sobie prawo do niewykorzystania do 60 % przedmiotu zamówienia opisanego w Załączniku nr 9, bez prawa roszczeń z tego tytułu przez Wykonawcę.</w:t>
      </w: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5. Wykonawca zobowiązuje się dostarczyć zamówiony towar do miejsca wskazanego przez Zamawiającego na koszt własny - bez względu na wartość dostawy - w terminie:</w:t>
      </w:r>
    </w:p>
    <w:p w:rsidR="005A3598" w:rsidRPr="00382DD3" w:rsidRDefault="005A3598" w:rsidP="0053001C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 Zadanie nr 2 - …………..</w:t>
      </w:r>
      <w:r w:rsidRPr="00382DD3">
        <w:rPr>
          <w:rFonts w:ascii="Arial" w:hAnsi="Arial" w:cs="Arial"/>
          <w:sz w:val="20"/>
          <w:szCs w:val="20"/>
        </w:rPr>
        <w:t xml:space="preserve">dni od </w:t>
      </w:r>
      <w:r>
        <w:rPr>
          <w:rFonts w:ascii="Arial" w:hAnsi="Arial" w:cs="Arial"/>
          <w:sz w:val="20"/>
          <w:szCs w:val="20"/>
        </w:rPr>
        <w:t xml:space="preserve">momentu </w:t>
      </w:r>
      <w:r w:rsidRPr="00382DD3">
        <w:rPr>
          <w:rFonts w:ascii="Arial" w:hAnsi="Arial" w:cs="Arial"/>
          <w:sz w:val="20"/>
          <w:szCs w:val="20"/>
        </w:rPr>
        <w:t xml:space="preserve">otrzymania zamówienia, </w:t>
      </w:r>
    </w:p>
    <w:p w:rsidR="005A3598" w:rsidRDefault="005A3598" w:rsidP="0053001C">
      <w:pPr>
        <w:rPr>
          <w:rFonts w:ascii="Arial" w:hAnsi="Arial" w:cs="Arial"/>
          <w:color w:val="000000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Zadanie nr 1 – zestaw implantów wraz z kompletnym </w:t>
      </w:r>
      <w:r w:rsidRPr="00382DD3">
        <w:rPr>
          <w:rFonts w:ascii="Arial" w:hAnsi="Arial" w:cs="Arial"/>
          <w:sz w:val="20"/>
          <w:szCs w:val="20"/>
        </w:rPr>
        <w:t>instrumentarium do implantacji endoprotez</w:t>
      </w:r>
      <w:r>
        <w:rPr>
          <w:rFonts w:ascii="Arial" w:hAnsi="Arial" w:cs="Arial"/>
          <w:sz w:val="20"/>
          <w:szCs w:val="20"/>
        </w:rPr>
        <w:t>y</w:t>
      </w:r>
      <w:r w:rsidRPr="00382DD3">
        <w:rPr>
          <w:rFonts w:ascii="Arial" w:hAnsi="Arial" w:cs="Arial"/>
          <w:sz w:val="20"/>
          <w:szCs w:val="20"/>
        </w:rPr>
        <w:t xml:space="preserve"> rewizyjnej dostarczane będą po złożeniu przez Zamawiającego zamówienia w formie pisemnej, e-mailowej lub </w:t>
      </w:r>
      <w:r>
        <w:rPr>
          <w:rFonts w:ascii="Arial" w:hAnsi="Arial" w:cs="Arial"/>
          <w:sz w:val="20"/>
          <w:szCs w:val="20"/>
        </w:rPr>
        <w:t xml:space="preserve">fax </w:t>
      </w:r>
      <w:r w:rsidRPr="00382DD3">
        <w:rPr>
          <w:rFonts w:ascii="Arial" w:hAnsi="Arial" w:cs="Arial"/>
          <w:sz w:val="20"/>
          <w:szCs w:val="20"/>
        </w:rPr>
        <w:t xml:space="preserve">w terminie </w:t>
      </w:r>
      <w:r>
        <w:rPr>
          <w:rFonts w:ascii="Arial" w:hAnsi="Arial" w:cs="Arial"/>
          <w:sz w:val="20"/>
          <w:szCs w:val="20"/>
        </w:rPr>
        <w:t>………. dni od momentu złożenia zamówienia.</w:t>
      </w:r>
      <w:r w:rsidRPr="00382DD3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5A3598" w:rsidRPr="00382DD3" w:rsidRDefault="005A3598" w:rsidP="0053001C">
      <w:pPr>
        <w:rPr>
          <w:rFonts w:ascii="Arial" w:hAnsi="Arial" w:cs="Arial"/>
          <w:color w:val="000000"/>
          <w:sz w:val="20"/>
          <w:szCs w:val="20"/>
        </w:rPr>
      </w:pPr>
    </w:p>
    <w:p w:rsidR="005A3598" w:rsidRPr="00382DD3" w:rsidRDefault="005A3598" w:rsidP="00EF7C49">
      <w:pPr>
        <w:rPr>
          <w:rFonts w:ascii="Arial" w:hAnsi="Arial" w:cs="Arial"/>
          <w:color w:val="000000"/>
          <w:sz w:val="20"/>
          <w:szCs w:val="20"/>
        </w:rPr>
      </w:pPr>
      <w:r w:rsidRPr="00382DD3">
        <w:rPr>
          <w:rFonts w:ascii="Arial" w:hAnsi="Arial" w:cs="Arial"/>
          <w:color w:val="000000"/>
          <w:sz w:val="20"/>
          <w:szCs w:val="20"/>
        </w:rPr>
        <w:t>W godzinach:</w:t>
      </w:r>
    </w:p>
    <w:p w:rsidR="005A3598" w:rsidRPr="00382DD3" w:rsidRDefault="005A3598" w:rsidP="00EF7C49">
      <w:pPr>
        <w:rPr>
          <w:rFonts w:ascii="Arial" w:hAnsi="Arial" w:cs="Arial"/>
          <w:color w:val="000000"/>
          <w:sz w:val="20"/>
          <w:szCs w:val="20"/>
        </w:rPr>
      </w:pPr>
      <w:r w:rsidRPr="00382DD3">
        <w:rPr>
          <w:rFonts w:ascii="Arial" w:hAnsi="Arial" w:cs="Arial"/>
          <w:color w:val="000000"/>
          <w:sz w:val="20"/>
          <w:szCs w:val="20"/>
        </w:rPr>
        <w:t xml:space="preserve">   - od </w:t>
      </w:r>
      <w:r w:rsidRPr="00382DD3">
        <w:rPr>
          <w:rFonts w:ascii="Arial" w:hAnsi="Arial" w:cs="Arial"/>
          <w:sz w:val="20"/>
          <w:szCs w:val="20"/>
        </w:rPr>
        <w:t>8:00 do 14:00</w:t>
      </w: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6. Jeżeli dostawa wypada w dniu wolnym od pracy - dostawa nastąpi w pierwszym dniu roboczym po wyznaczonym terminie.</w:t>
      </w: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</w:p>
    <w:p w:rsidR="005A3598" w:rsidRDefault="005A3598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7. W przypadku niedotrzymania terminu realizacji zamówienia Zamawiający może dokonać zakupu interwencyjnego u innego dostawcy, a różnicą kosztów obciążyć Wykonawcę</w:t>
      </w:r>
      <w:r>
        <w:rPr>
          <w:rFonts w:ascii="Arial" w:hAnsi="Arial" w:cs="Arial"/>
          <w:sz w:val="20"/>
          <w:szCs w:val="20"/>
        </w:rPr>
        <w:t xml:space="preserve"> również w przypadku niedotrzymania terminów wynikających z gwarancji</w:t>
      </w:r>
      <w:r w:rsidRPr="00382DD3">
        <w:rPr>
          <w:rFonts w:ascii="Arial" w:hAnsi="Arial" w:cs="Arial"/>
          <w:sz w:val="20"/>
          <w:szCs w:val="20"/>
        </w:rPr>
        <w:t>.</w:t>
      </w: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8. Przekazanie towaru przez Wykonawcę Zamawiającemu następuje po potwierdzeniu odbioru przez wyznaczonego pracownika Zamawiającego, co do ilości towaru.</w:t>
      </w:r>
    </w:p>
    <w:p w:rsidR="005A3598" w:rsidRPr="00382DD3" w:rsidRDefault="005A3598" w:rsidP="00CA6B4A">
      <w:pPr>
        <w:pStyle w:val="Bezodstpw1"/>
        <w:rPr>
          <w:rFonts w:ascii="Arial" w:hAnsi="Arial" w:cs="Arial"/>
          <w:sz w:val="20"/>
          <w:szCs w:val="20"/>
        </w:rPr>
      </w:pPr>
    </w:p>
    <w:p w:rsidR="005A3598" w:rsidRPr="00382DD3" w:rsidRDefault="005A3598" w:rsidP="0053001C">
      <w:pPr>
        <w:pStyle w:val="NormalWeb"/>
        <w:ind w:left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9</w:t>
      </w:r>
      <w:r w:rsidRPr="00382DD3">
        <w:rPr>
          <w:rFonts w:ascii="Arial" w:hAnsi="Arial" w:cs="Arial"/>
          <w:sz w:val="20"/>
        </w:rPr>
        <w:t xml:space="preserve">.* </w:t>
      </w:r>
      <w:r>
        <w:rPr>
          <w:rFonts w:ascii="Arial" w:hAnsi="Arial" w:cs="Arial"/>
          <w:sz w:val="20"/>
        </w:rPr>
        <w:t xml:space="preserve">W ramach Zadania nr 1 </w:t>
      </w:r>
      <w:r w:rsidRPr="00382DD3">
        <w:rPr>
          <w:rFonts w:ascii="Arial" w:hAnsi="Arial" w:cs="Arial"/>
          <w:sz w:val="20"/>
        </w:rPr>
        <w:t xml:space="preserve">Wykonawca </w:t>
      </w:r>
      <w:r>
        <w:rPr>
          <w:rFonts w:ascii="Arial" w:hAnsi="Arial" w:cs="Arial"/>
          <w:sz w:val="20"/>
        </w:rPr>
        <w:t>udostępni Zamawiającemu na czas trwania zabiegu kompletne instrumentarium do implantacji przedmiotu zamówienia.</w:t>
      </w:r>
    </w:p>
    <w:p w:rsidR="005A3598" w:rsidRPr="00382DD3" w:rsidRDefault="005A3598" w:rsidP="00CA6B4A">
      <w:pPr>
        <w:pStyle w:val="NormalWeb"/>
        <w:ind w:left="0"/>
        <w:rPr>
          <w:rFonts w:ascii="Arial" w:hAnsi="Arial" w:cs="Arial"/>
          <w:sz w:val="20"/>
        </w:rPr>
      </w:pPr>
    </w:p>
    <w:p w:rsidR="005A3598" w:rsidRPr="00382DD3" w:rsidRDefault="005A3598" w:rsidP="003850E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</w:t>
      </w:r>
      <w:r w:rsidRPr="00382DD3">
        <w:rPr>
          <w:rFonts w:ascii="Arial" w:hAnsi="Arial" w:cs="Arial"/>
          <w:sz w:val="20"/>
          <w:szCs w:val="20"/>
        </w:rPr>
        <w:t>oszty udostępnienia zostaną ujęte w cenie materiałów</w:t>
      </w:r>
      <w:r>
        <w:rPr>
          <w:rFonts w:ascii="Arial" w:hAnsi="Arial" w:cs="Arial"/>
          <w:sz w:val="20"/>
          <w:szCs w:val="20"/>
        </w:rPr>
        <w:t xml:space="preserve"> ujętych w Załączniku nr 9 poz. 1-6</w:t>
      </w:r>
    </w:p>
    <w:p w:rsidR="005A3598" w:rsidRPr="00382DD3" w:rsidRDefault="005A3598" w:rsidP="0053001C">
      <w:pPr>
        <w:pStyle w:val="BodyTextIndent2"/>
        <w:spacing w:after="0" w:line="240" w:lineRule="auto"/>
        <w:ind w:left="0"/>
        <w:jc w:val="both"/>
        <w:rPr>
          <w:rFonts w:ascii="Arial" w:hAnsi="Arial" w:cs="Arial"/>
          <w:sz w:val="20"/>
        </w:rPr>
      </w:pPr>
    </w:p>
    <w:p w:rsidR="005A3598" w:rsidRPr="00382DD3" w:rsidRDefault="005A3598" w:rsidP="0053001C">
      <w:pPr>
        <w:pStyle w:val="NormalWeb"/>
        <w:ind w:left="0"/>
        <w:rPr>
          <w:rFonts w:ascii="Arial" w:hAnsi="Arial" w:cs="Arial"/>
          <w:sz w:val="20"/>
          <w:highlight w:val="yellow"/>
        </w:rPr>
      </w:pPr>
      <w:r w:rsidRPr="00382DD3">
        <w:rPr>
          <w:rFonts w:ascii="Arial" w:hAnsi="Arial" w:cs="Arial"/>
          <w:sz w:val="20"/>
        </w:rPr>
        <w:t>1</w:t>
      </w:r>
      <w:r>
        <w:rPr>
          <w:rFonts w:ascii="Arial" w:hAnsi="Arial" w:cs="Arial"/>
          <w:sz w:val="20"/>
        </w:rPr>
        <w:t>0</w:t>
      </w:r>
      <w:r w:rsidRPr="00382DD3">
        <w:rPr>
          <w:rFonts w:ascii="Arial" w:hAnsi="Arial" w:cs="Arial"/>
          <w:sz w:val="20"/>
        </w:rPr>
        <w:t xml:space="preserve">*. Wykonawca wraz z </w:t>
      </w:r>
      <w:r>
        <w:rPr>
          <w:rFonts w:ascii="Arial" w:hAnsi="Arial" w:cs="Arial"/>
          <w:sz w:val="20"/>
        </w:rPr>
        <w:t xml:space="preserve">pierwszym </w:t>
      </w:r>
      <w:r w:rsidRPr="00382DD3">
        <w:rPr>
          <w:rFonts w:ascii="Arial" w:hAnsi="Arial" w:cs="Arial"/>
          <w:sz w:val="20"/>
        </w:rPr>
        <w:t xml:space="preserve">przekazaniem </w:t>
      </w:r>
      <w:r>
        <w:rPr>
          <w:rFonts w:ascii="Arial" w:hAnsi="Arial" w:cs="Arial"/>
          <w:sz w:val="20"/>
        </w:rPr>
        <w:t>instrumentarium</w:t>
      </w:r>
      <w:r w:rsidRPr="00382DD3">
        <w:rPr>
          <w:rFonts w:ascii="Arial" w:hAnsi="Arial" w:cs="Arial"/>
          <w:sz w:val="20"/>
        </w:rPr>
        <w:t xml:space="preserve"> zgodnie z punktem </w:t>
      </w:r>
      <w:r>
        <w:rPr>
          <w:rFonts w:ascii="Arial" w:hAnsi="Arial" w:cs="Arial"/>
          <w:sz w:val="20"/>
        </w:rPr>
        <w:t>9</w:t>
      </w:r>
      <w:r w:rsidRPr="00382DD3">
        <w:rPr>
          <w:rFonts w:ascii="Arial" w:hAnsi="Arial" w:cs="Arial"/>
          <w:sz w:val="20"/>
        </w:rPr>
        <w:t xml:space="preserve"> niniejszego § zobowiązany jest przekazać Zamawiającemu wszystkie dokumenty z nim związane, w tym </w:t>
      </w:r>
      <w:r>
        <w:rPr>
          <w:rFonts w:ascii="Arial" w:hAnsi="Arial" w:cs="Arial"/>
          <w:sz w:val="20"/>
        </w:rPr>
        <w:t>m.in</w:t>
      </w:r>
      <w:r w:rsidRPr="00382DD3">
        <w:rPr>
          <w:rFonts w:ascii="Arial" w:hAnsi="Arial" w:cs="Arial"/>
          <w:sz w:val="20"/>
        </w:rPr>
        <w:t>. instrukcję obsługi i użytkowania oraz przeszkolić personel w zakresie jego eksploatacji.</w:t>
      </w:r>
    </w:p>
    <w:p w:rsidR="005A3598" w:rsidRPr="00382DD3" w:rsidRDefault="005A3598" w:rsidP="0053001C">
      <w:pPr>
        <w:rPr>
          <w:rFonts w:ascii="Arial" w:hAnsi="Arial" w:cs="Arial"/>
          <w:sz w:val="20"/>
          <w:szCs w:val="20"/>
        </w:rPr>
      </w:pPr>
    </w:p>
    <w:p w:rsidR="005A3598" w:rsidRPr="00382DD3" w:rsidRDefault="005A3598" w:rsidP="0053001C">
      <w:pPr>
        <w:pStyle w:val="NormalWeb"/>
        <w:ind w:left="0"/>
        <w:rPr>
          <w:rFonts w:ascii="Arial" w:hAnsi="Arial" w:cs="Arial"/>
          <w:sz w:val="20"/>
        </w:rPr>
      </w:pPr>
      <w:r w:rsidRPr="00382DD3">
        <w:rPr>
          <w:rFonts w:ascii="Arial" w:hAnsi="Arial" w:cs="Arial"/>
          <w:sz w:val="20"/>
        </w:rPr>
        <w:t>1</w:t>
      </w:r>
      <w:r>
        <w:rPr>
          <w:rFonts w:ascii="Arial" w:hAnsi="Arial" w:cs="Arial"/>
          <w:sz w:val="20"/>
        </w:rPr>
        <w:t>1</w:t>
      </w:r>
      <w:r w:rsidRPr="00382DD3">
        <w:rPr>
          <w:rFonts w:ascii="Arial" w:hAnsi="Arial" w:cs="Arial"/>
          <w:sz w:val="20"/>
        </w:rPr>
        <w:t>*. Udostępnion</w:t>
      </w:r>
      <w:r>
        <w:rPr>
          <w:rFonts w:ascii="Arial" w:hAnsi="Arial" w:cs="Arial"/>
          <w:sz w:val="20"/>
        </w:rPr>
        <w:t xml:space="preserve">e instrumentarium </w:t>
      </w:r>
      <w:r w:rsidRPr="00382DD3">
        <w:rPr>
          <w:rFonts w:ascii="Arial" w:hAnsi="Arial" w:cs="Arial"/>
          <w:sz w:val="20"/>
        </w:rPr>
        <w:t xml:space="preserve">jest własnością Wykonawcy. Nie może zostać zajęty, zbyty, wynajęty lub udostępniony osobom trzecim. </w:t>
      </w:r>
    </w:p>
    <w:p w:rsidR="005A3598" w:rsidRPr="00382DD3" w:rsidRDefault="005A3598" w:rsidP="0053001C">
      <w:pPr>
        <w:tabs>
          <w:tab w:val="left" w:pos="180"/>
        </w:tabs>
        <w:rPr>
          <w:rFonts w:ascii="Arial" w:hAnsi="Arial" w:cs="Arial"/>
          <w:sz w:val="20"/>
          <w:szCs w:val="20"/>
        </w:rPr>
      </w:pPr>
    </w:p>
    <w:p w:rsidR="005A3598" w:rsidRPr="00382DD3" w:rsidRDefault="005A3598" w:rsidP="0053001C">
      <w:pPr>
        <w:pStyle w:val="NormalWeb"/>
        <w:ind w:left="0"/>
        <w:rPr>
          <w:rFonts w:ascii="Arial" w:hAnsi="Arial" w:cs="Arial"/>
          <w:sz w:val="20"/>
          <w:highlight w:val="yellow"/>
        </w:rPr>
      </w:pPr>
      <w:r>
        <w:rPr>
          <w:rFonts w:ascii="Arial" w:hAnsi="Arial" w:cs="Arial"/>
          <w:sz w:val="20"/>
        </w:rPr>
        <w:t>12</w:t>
      </w:r>
      <w:r w:rsidRPr="00382DD3">
        <w:rPr>
          <w:rFonts w:ascii="Arial" w:hAnsi="Arial" w:cs="Arial"/>
          <w:sz w:val="20"/>
        </w:rPr>
        <w:t xml:space="preserve">*. Zamawiający będzie informował Wykonawcę o wszelkich uszkodzeniach, nieprawidłowym działaniu sprzętu, na Wykonawcy spoczywa obowiązek jego </w:t>
      </w:r>
      <w:r>
        <w:rPr>
          <w:rFonts w:ascii="Arial" w:hAnsi="Arial" w:cs="Arial"/>
          <w:sz w:val="20"/>
        </w:rPr>
        <w:t>niezwłocznej wymiany</w:t>
      </w:r>
      <w:r w:rsidRPr="00382DD3">
        <w:rPr>
          <w:rFonts w:ascii="Arial" w:hAnsi="Arial" w:cs="Arial"/>
          <w:sz w:val="20"/>
        </w:rPr>
        <w:t xml:space="preserve">. </w:t>
      </w:r>
    </w:p>
    <w:p w:rsidR="005A3598" w:rsidRPr="00382DD3" w:rsidRDefault="005A3598" w:rsidP="0053001C">
      <w:pPr>
        <w:tabs>
          <w:tab w:val="left" w:pos="180"/>
        </w:tabs>
        <w:rPr>
          <w:rFonts w:ascii="Arial" w:hAnsi="Arial" w:cs="Arial"/>
          <w:sz w:val="20"/>
          <w:szCs w:val="20"/>
        </w:rPr>
      </w:pPr>
    </w:p>
    <w:p w:rsidR="005A3598" w:rsidRPr="00382DD3" w:rsidRDefault="005A3598" w:rsidP="0053001C">
      <w:pPr>
        <w:tabs>
          <w:tab w:val="left" w:pos="180"/>
        </w:tabs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</w:t>
      </w:r>
      <w:r w:rsidRPr="00382DD3">
        <w:rPr>
          <w:rFonts w:ascii="Arial" w:hAnsi="Arial" w:cs="Arial"/>
          <w:sz w:val="20"/>
          <w:szCs w:val="20"/>
        </w:rPr>
        <w:t xml:space="preserve">*.  Wykonawca zobowiązany jest do wykonania przeglądów okresowych oraz konserwacji profilaktycznej </w:t>
      </w:r>
      <w:r>
        <w:rPr>
          <w:rFonts w:ascii="Arial" w:hAnsi="Arial" w:cs="Arial"/>
          <w:sz w:val="20"/>
          <w:szCs w:val="20"/>
        </w:rPr>
        <w:t>instrumentarium</w:t>
      </w:r>
      <w:r w:rsidRPr="00382DD3">
        <w:rPr>
          <w:rFonts w:ascii="Arial" w:hAnsi="Arial" w:cs="Arial"/>
          <w:sz w:val="20"/>
          <w:szCs w:val="20"/>
        </w:rPr>
        <w:t xml:space="preserve"> ( z częstotliwością odpowiadającą potrzebom wynikającym z celu przedmiotu umowy i warunków jego udostępnienia ).</w:t>
      </w:r>
    </w:p>
    <w:p w:rsidR="005A3598" w:rsidRPr="00382DD3" w:rsidRDefault="005A3598" w:rsidP="0053001C">
      <w:pPr>
        <w:tabs>
          <w:tab w:val="left" w:pos="180"/>
        </w:tabs>
        <w:rPr>
          <w:rFonts w:ascii="Arial" w:hAnsi="Arial" w:cs="Arial"/>
          <w:sz w:val="20"/>
          <w:szCs w:val="20"/>
        </w:rPr>
      </w:pPr>
    </w:p>
    <w:p w:rsidR="005A3598" w:rsidRPr="00382DD3" w:rsidRDefault="005A3598" w:rsidP="0053001C">
      <w:pPr>
        <w:pStyle w:val="NormalWeb"/>
        <w:ind w:left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14</w:t>
      </w:r>
      <w:r w:rsidRPr="00382DD3">
        <w:rPr>
          <w:rFonts w:ascii="Arial" w:hAnsi="Arial" w:cs="Arial"/>
          <w:sz w:val="20"/>
        </w:rPr>
        <w:t xml:space="preserve">*.  Wykonawca ponosi odpowiedzialność wobec Zamawiającego i osób trzecich za sprawne działanie </w:t>
      </w:r>
      <w:r>
        <w:rPr>
          <w:rFonts w:ascii="Arial" w:hAnsi="Arial" w:cs="Arial"/>
          <w:sz w:val="20"/>
        </w:rPr>
        <w:t>instrumentarium</w:t>
      </w:r>
      <w:r w:rsidRPr="00382DD3">
        <w:rPr>
          <w:rFonts w:ascii="Arial" w:hAnsi="Arial" w:cs="Arial"/>
          <w:sz w:val="20"/>
        </w:rPr>
        <w:t xml:space="preserve"> będącego przedmiotem  niniejszej umowy. </w:t>
      </w:r>
    </w:p>
    <w:p w:rsidR="005A3598" w:rsidRPr="00382DD3" w:rsidRDefault="005A3598" w:rsidP="0053001C">
      <w:pPr>
        <w:rPr>
          <w:rFonts w:ascii="Arial" w:hAnsi="Arial" w:cs="Arial"/>
          <w:sz w:val="20"/>
          <w:szCs w:val="20"/>
        </w:rPr>
      </w:pPr>
    </w:p>
    <w:p w:rsidR="005A3598" w:rsidRPr="00382DD3" w:rsidRDefault="005A3598" w:rsidP="0053001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</w:t>
      </w:r>
      <w:r w:rsidRPr="00382DD3">
        <w:rPr>
          <w:rFonts w:ascii="Arial" w:hAnsi="Arial" w:cs="Arial"/>
          <w:sz w:val="20"/>
          <w:szCs w:val="20"/>
        </w:rPr>
        <w:t xml:space="preserve">*. Zamawiający zobowiązuje się eksploatować w/w </w:t>
      </w:r>
      <w:r>
        <w:rPr>
          <w:rFonts w:ascii="Arial" w:hAnsi="Arial" w:cs="Arial"/>
          <w:sz w:val="20"/>
          <w:szCs w:val="20"/>
        </w:rPr>
        <w:t>instrumentarium</w:t>
      </w:r>
      <w:r w:rsidRPr="00382DD3">
        <w:rPr>
          <w:rFonts w:ascii="Arial" w:hAnsi="Arial" w:cs="Arial"/>
          <w:sz w:val="20"/>
          <w:szCs w:val="20"/>
        </w:rPr>
        <w:t xml:space="preserve">  w swojej siedzibie, zgodnie z jej przeznaczeniem i  wymogami prawidłowej eksploatacji.. </w:t>
      </w:r>
    </w:p>
    <w:p w:rsidR="005A3598" w:rsidRPr="00382DD3" w:rsidRDefault="005A3598" w:rsidP="0053001C">
      <w:pPr>
        <w:pStyle w:val="NormalWeb"/>
        <w:ind w:left="0"/>
        <w:rPr>
          <w:rFonts w:ascii="Arial" w:hAnsi="Arial" w:cs="Arial"/>
          <w:sz w:val="20"/>
        </w:rPr>
      </w:pPr>
    </w:p>
    <w:p w:rsidR="005A3598" w:rsidRPr="00382DD3" w:rsidRDefault="005A3598" w:rsidP="0053001C">
      <w:pPr>
        <w:pStyle w:val="NormalWeb"/>
        <w:ind w:left="0"/>
        <w:rPr>
          <w:rFonts w:ascii="Arial" w:hAnsi="Arial" w:cs="Arial"/>
          <w:sz w:val="20"/>
          <w:highlight w:val="yellow"/>
        </w:rPr>
      </w:pPr>
      <w:r>
        <w:rPr>
          <w:rFonts w:ascii="Arial" w:hAnsi="Arial" w:cs="Arial"/>
          <w:sz w:val="20"/>
        </w:rPr>
        <w:t>16</w:t>
      </w:r>
      <w:r w:rsidRPr="00382DD3">
        <w:rPr>
          <w:rFonts w:ascii="Arial" w:hAnsi="Arial" w:cs="Arial"/>
          <w:sz w:val="20"/>
        </w:rPr>
        <w:t xml:space="preserve">*. </w:t>
      </w:r>
      <w:r>
        <w:rPr>
          <w:rFonts w:ascii="Arial" w:hAnsi="Arial" w:cs="Arial"/>
          <w:sz w:val="20"/>
        </w:rPr>
        <w:t>Każdorazowo p</w:t>
      </w:r>
      <w:r w:rsidRPr="00382DD3">
        <w:rPr>
          <w:rFonts w:ascii="Arial" w:hAnsi="Arial" w:cs="Arial"/>
          <w:sz w:val="20"/>
        </w:rPr>
        <w:t xml:space="preserve">o zakończeniu </w:t>
      </w:r>
      <w:r>
        <w:rPr>
          <w:rFonts w:ascii="Arial" w:hAnsi="Arial" w:cs="Arial"/>
          <w:sz w:val="20"/>
        </w:rPr>
        <w:t>zabiegu</w:t>
      </w:r>
      <w:r w:rsidRPr="00382DD3">
        <w:rPr>
          <w:rFonts w:ascii="Arial" w:hAnsi="Arial" w:cs="Arial"/>
          <w:sz w:val="20"/>
        </w:rPr>
        <w:t xml:space="preserve"> Zamawiający </w:t>
      </w:r>
      <w:r>
        <w:rPr>
          <w:rFonts w:ascii="Arial" w:hAnsi="Arial" w:cs="Arial"/>
          <w:sz w:val="20"/>
        </w:rPr>
        <w:t xml:space="preserve">niezwłocznie </w:t>
      </w:r>
      <w:r w:rsidRPr="00382DD3">
        <w:rPr>
          <w:rFonts w:ascii="Arial" w:hAnsi="Arial" w:cs="Arial"/>
          <w:sz w:val="20"/>
        </w:rPr>
        <w:t xml:space="preserve">zwróci Wykonawcy </w:t>
      </w:r>
      <w:r>
        <w:rPr>
          <w:rFonts w:ascii="Arial" w:hAnsi="Arial" w:cs="Arial"/>
          <w:sz w:val="20"/>
        </w:rPr>
        <w:t xml:space="preserve">instrumentarium </w:t>
      </w:r>
      <w:r w:rsidRPr="00382DD3">
        <w:rPr>
          <w:rFonts w:ascii="Arial" w:hAnsi="Arial" w:cs="Arial"/>
          <w:sz w:val="20"/>
        </w:rPr>
        <w:t>w stani</w:t>
      </w:r>
      <w:r>
        <w:rPr>
          <w:rFonts w:ascii="Arial" w:hAnsi="Arial" w:cs="Arial"/>
          <w:sz w:val="20"/>
        </w:rPr>
        <w:t>e nie pogorszonym ponad zużycie</w:t>
      </w:r>
      <w:r w:rsidRPr="00382DD3">
        <w:rPr>
          <w:rFonts w:ascii="Arial" w:hAnsi="Arial" w:cs="Arial"/>
          <w:sz w:val="20"/>
        </w:rPr>
        <w:t xml:space="preserve"> wynikające z normalnej eksploatacji. </w:t>
      </w:r>
    </w:p>
    <w:p w:rsidR="005A3598" w:rsidRPr="00382DD3" w:rsidRDefault="005A3598" w:rsidP="0053001C">
      <w:pPr>
        <w:pStyle w:val="NormalWeb"/>
        <w:ind w:left="0"/>
        <w:rPr>
          <w:rFonts w:ascii="Arial" w:hAnsi="Arial" w:cs="Arial"/>
          <w:sz w:val="20"/>
        </w:rPr>
      </w:pPr>
    </w:p>
    <w:p w:rsidR="005A3598" w:rsidRPr="00884847" w:rsidRDefault="005A3598" w:rsidP="00884847">
      <w:pPr>
        <w:pStyle w:val="NormalWeb"/>
        <w:ind w:left="0"/>
        <w:jc w:val="right"/>
        <w:rPr>
          <w:rFonts w:ascii="Arial" w:hAnsi="Arial" w:cs="Arial"/>
          <w:i/>
          <w:sz w:val="20"/>
          <w:highlight w:val="yellow"/>
        </w:rPr>
      </w:pPr>
      <w:r w:rsidRPr="00884847">
        <w:rPr>
          <w:rFonts w:ascii="Arial" w:hAnsi="Arial" w:cs="Arial"/>
          <w:i/>
          <w:sz w:val="20"/>
          <w:highlight w:val="yellow"/>
        </w:rPr>
        <w:t>* dotyczy Zadania nr 1</w:t>
      </w:r>
    </w:p>
    <w:p w:rsidR="005A3598" w:rsidRPr="00382DD3" w:rsidRDefault="005A3598" w:rsidP="00850E86">
      <w:pPr>
        <w:pStyle w:val="BodyTex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2</w:t>
      </w: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1. Wykonawca zobowiązany jest na swój koszt zabezpieczyć całą dostawę i ponosi z tego tytułu pełną odpowiedzialność do momentu odebrania jej przez Zamawiającego.</w:t>
      </w: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2. Z chwilą odbioru towaru przez wyznaczonego pracownika ryzyko przypadkowej utraty lub zniszczenia towaru przechodzi na Zamawiającego.</w:t>
      </w: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</w:p>
    <w:p w:rsidR="005A3598" w:rsidRPr="00382DD3" w:rsidRDefault="005A3598" w:rsidP="001F3668">
      <w:pPr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3</w:t>
      </w:r>
    </w:p>
    <w:p w:rsidR="005A3598" w:rsidRPr="00382DD3" w:rsidRDefault="005A3598" w:rsidP="001F3668">
      <w:pPr>
        <w:jc w:val="both"/>
        <w:rPr>
          <w:rFonts w:ascii="Arial" w:hAnsi="Arial" w:cs="Arial"/>
          <w:b/>
          <w:sz w:val="20"/>
          <w:szCs w:val="20"/>
        </w:rPr>
      </w:pPr>
    </w:p>
    <w:p w:rsidR="005A3598" w:rsidRPr="00382DD3" w:rsidRDefault="005A3598" w:rsidP="001F3668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5A3598" w:rsidRPr="00382DD3" w:rsidRDefault="005A3598" w:rsidP="00C33E79">
      <w:pPr>
        <w:pStyle w:val="ListParagraph"/>
        <w:ind w:left="0"/>
        <w:jc w:val="both"/>
        <w:rPr>
          <w:rFonts w:ascii="Arial" w:hAnsi="Arial" w:cs="Arial"/>
          <w:sz w:val="20"/>
          <w:szCs w:val="20"/>
        </w:rPr>
      </w:pPr>
    </w:p>
    <w:p w:rsidR="005A3598" w:rsidRPr="00382DD3" w:rsidRDefault="005A3598" w:rsidP="0087505C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5A3598" w:rsidRPr="00884847" w:rsidRDefault="005A3598" w:rsidP="00884847">
      <w:pPr>
        <w:pStyle w:val="ListParagraph"/>
        <w:ind w:left="0"/>
        <w:jc w:val="right"/>
        <w:rPr>
          <w:rFonts w:ascii="Arial" w:hAnsi="Arial" w:cs="Arial"/>
          <w:i/>
          <w:sz w:val="20"/>
          <w:szCs w:val="20"/>
        </w:rPr>
      </w:pPr>
      <w:r w:rsidRPr="00884847">
        <w:rPr>
          <w:rFonts w:ascii="Arial" w:hAnsi="Arial" w:cs="Arial"/>
          <w:i/>
          <w:sz w:val="20"/>
          <w:szCs w:val="20"/>
        </w:rPr>
        <w:t>Jeśli dotyczy*</w:t>
      </w:r>
    </w:p>
    <w:p w:rsidR="005A3598" w:rsidRPr="0075426D" w:rsidRDefault="005A3598" w:rsidP="0075426D">
      <w:pPr>
        <w:pStyle w:val="ListParagraph"/>
        <w:ind w:left="0"/>
        <w:jc w:val="center"/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4</w:t>
      </w:r>
    </w:p>
    <w:p w:rsidR="005A3598" w:rsidRPr="0075426D" w:rsidRDefault="005A3598" w:rsidP="0075426D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1. Należność za dostarczony towar zamawiający będzie regulował przelewem na konto Wykonawcy, podanym na fakturze w terminie 30 dni, licząc od daty doręczenia prawidłowo wystawionej faktury VAT.</w:t>
      </w:r>
    </w:p>
    <w:p w:rsidR="005A3598" w:rsidRPr="00A519C8" w:rsidRDefault="005A3598" w:rsidP="0075426D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5A3598" w:rsidRPr="0075426D" w:rsidRDefault="005A3598" w:rsidP="0075426D">
      <w:pPr>
        <w:jc w:val="both"/>
        <w:rPr>
          <w:rFonts w:ascii="Arial" w:hAnsi="Arial" w:cs="Arial"/>
          <w:sz w:val="20"/>
          <w:szCs w:val="20"/>
        </w:rPr>
      </w:pPr>
      <w:r w:rsidRPr="0075426D">
        <w:rPr>
          <w:rFonts w:ascii="Arial" w:hAnsi="Arial" w:cs="Arial"/>
          <w:sz w:val="20"/>
          <w:szCs w:val="20"/>
        </w:rPr>
        <w:t xml:space="preserve">2. Wykonawca gwarantuje stałe ceny przez okres trwania umowy, z następującymi wyjątkami: </w:t>
      </w:r>
    </w:p>
    <w:p w:rsidR="005A3598" w:rsidRPr="0075426D" w:rsidRDefault="005A3598" w:rsidP="0075426D">
      <w:pPr>
        <w:jc w:val="both"/>
        <w:rPr>
          <w:rFonts w:ascii="Arial" w:hAnsi="Arial" w:cs="Arial"/>
          <w:sz w:val="20"/>
          <w:szCs w:val="20"/>
        </w:rPr>
      </w:pPr>
      <w:r w:rsidRPr="0075426D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5A3598" w:rsidRPr="0075426D" w:rsidRDefault="005A3598" w:rsidP="0075426D">
      <w:pPr>
        <w:jc w:val="both"/>
        <w:rPr>
          <w:rFonts w:ascii="Arial" w:hAnsi="Arial" w:cs="Arial"/>
          <w:sz w:val="20"/>
          <w:szCs w:val="20"/>
        </w:rPr>
      </w:pPr>
      <w:r w:rsidRPr="0075426D"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określonej w załączniku Nr 9 do umowy.</w:t>
      </w:r>
    </w:p>
    <w:p w:rsidR="005A3598" w:rsidRPr="0075426D" w:rsidRDefault="005A3598" w:rsidP="0075426D">
      <w:pPr>
        <w:jc w:val="both"/>
        <w:rPr>
          <w:rFonts w:ascii="Arial" w:hAnsi="Arial" w:cs="Arial"/>
          <w:sz w:val="20"/>
          <w:szCs w:val="20"/>
        </w:rPr>
      </w:pPr>
    </w:p>
    <w:p w:rsidR="005A3598" w:rsidRPr="0075426D" w:rsidRDefault="005A3598" w:rsidP="0075426D">
      <w:pPr>
        <w:rPr>
          <w:rFonts w:ascii="Arial" w:hAnsi="Arial" w:cs="Arial"/>
          <w:sz w:val="20"/>
          <w:szCs w:val="20"/>
        </w:rPr>
      </w:pPr>
      <w:r w:rsidRPr="0075426D">
        <w:rPr>
          <w:rFonts w:ascii="Arial" w:hAnsi="Arial" w:cs="Arial"/>
          <w:sz w:val="20"/>
          <w:szCs w:val="20"/>
        </w:rPr>
        <w:t>3. Zmiana stawki podatku VAT oraz cen urzędowych wchodzą w życie z mocy prawa</w:t>
      </w:r>
    </w:p>
    <w:p w:rsidR="005A3598" w:rsidRPr="00382DD3" w:rsidRDefault="005A3598" w:rsidP="0075426D">
      <w:pPr>
        <w:rPr>
          <w:rFonts w:ascii="Arial" w:hAnsi="Arial" w:cs="Arial"/>
          <w:sz w:val="20"/>
          <w:szCs w:val="20"/>
        </w:rPr>
      </w:pPr>
    </w:p>
    <w:p w:rsidR="005A3598" w:rsidRPr="00382DD3" w:rsidRDefault="005A3598" w:rsidP="00850E86">
      <w:pPr>
        <w:pStyle w:val="BodyTex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5</w:t>
      </w: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1. Wykonawca zobowiązuje się do dostarczenia towaru o jakości odpowiadającej  parametrom zawartym w specyfikacji istotnych warunków zamówienia.</w:t>
      </w: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</w:p>
    <w:p w:rsidR="005A3598" w:rsidRPr="005A3598" w:rsidRDefault="005A3598" w:rsidP="006E18F5">
      <w:pPr>
        <w:rPr>
          <w:rFonts w:ascii="Arial" w:hAnsi="Arial" w:cs="Arial"/>
          <w:sz w:val="20"/>
          <w:szCs w:val="20"/>
          <w:rPrChange w:id="0" w:author="Unknown">
            <w:rPr>
              <w:rFonts w:ascii="Arial" w:hAnsi="Arial" w:cs="Arial"/>
              <w:sz w:val="20"/>
              <w:szCs w:val="20"/>
              <w:highlight w:val="yellow"/>
            </w:rPr>
          </w:rPrChange>
        </w:rPr>
      </w:pPr>
      <w:r w:rsidRPr="005A3598">
        <w:rPr>
          <w:rFonts w:ascii="Arial" w:hAnsi="Arial" w:cs="Arial"/>
          <w:sz w:val="20"/>
          <w:szCs w:val="20"/>
          <w:rPrChange w:id="1" w:author="mz" w:date="2017-12-08T13:14:00Z">
            <w:rPr>
              <w:rFonts w:ascii="Arial" w:hAnsi="Arial" w:cs="Arial"/>
              <w:sz w:val="20"/>
              <w:szCs w:val="20"/>
              <w:highlight w:val="yellow"/>
            </w:rPr>
          </w:rPrChange>
        </w:rPr>
        <w:t xml:space="preserve">2. Termin przydatności do użycia/ gwarancji wynosi </w:t>
      </w:r>
    </w:p>
    <w:p w:rsidR="005A3598" w:rsidRPr="00382DD3" w:rsidRDefault="005A3598" w:rsidP="008A08F1">
      <w:pPr>
        <w:rPr>
          <w:rFonts w:ascii="Arial" w:hAnsi="Arial" w:cs="Arial"/>
          <w:sz w:val="20"/>
          <w:szCs w:val="20"/>
        </w:rPr>
      </w:pPr>
      <w:r w:rsidRPr="005A3598">
        <w:rPr>
          <w:rFonts w:ascii="Arial" w:hAnsi="Arial" w:cs="Arial"/>
          <w:b/>
          <w:sz w:val="20"/>
          <w:szCs w:val="20"/>
          <w:rPrChange w:id="2" w:author="mz" w:date="2017-12-08T13:14:00Z">
            <w:rPr>
              <w:rFonts w:ascii="Arial" w:hAnsi="Arial" w:cs="Arial"/>
              <w:b/>
              <w:sz w:val="20"/>
              <w:szCs w:val="20"/>
              <w:highlight w:val="yellow"/>
            </w:rPr>
          </w:rPrChange>
        </w:rPr>
        <w:t xml:space="preserve"> </w:t>
      </w:r>
      <w:r w:rsidRPr="005A3598">
        <w:rPr>
          <w:rFonts w:ascii="Arial" w:hAnsi="Arial" w:cs="Arial"/>
          <w:color w:val="000000"/>
          <w:sz w:val="20"/>
          <w:szCs w:val="20"/>
          <w:rPrChange w:id="3" w:author="mz" w:date="2017-12-08T13:14:00Z">
            <w:rPr>
              <w:rFonts w:ascii="Arial" w:hAnsi="Arial" w:cs="Arial"/>
              <w:color w:val="000000"/>
              <w:sz w:val="20"/>
              <w:szCs w:val="20"/>
              <w:highlight w:val="yellow"/>
            </w:rPr>
          </w:rPrChange>
        </w:rPr>
        <w:t xml:space="preserve">- </w:t>
      </w:r>
      <w:r w:rsidRPr="005A3598">
        <w:rPr>
          <w:rFonts w:ascii="Arial" w:hAnsi="Arial" w:cs="Arial"/>
          <w:sz w:val="20"/>
          <w:szCs w:val="20"/>
          <w:shd w:val="clear" w:color="auto" w:fill="CCFFCC"/>
          <w:rPrChange w:id="4" w:author="mz" w:date="2017-12-08T13:14:00Z">
            <w:rPr>
              <w:rFonts w:ascii="Arial" w:hAnsi="Arial" w:cs="Arial"/>
              <w:sz w:val="20"/>
              <w:szCs w:val="20"/>
              <w:highlight w:val="yellow"/>
              <w:shd w:val="clear" w:color="auto" w:fill="CCFFCC"/>
            </w:rPr>
          </w:rPrChange>
        </w:rPr>
        <w:t>min. 10 lat</w:t>
      </w:r>
      <w:r w:rsidRPr="005A3598">
        <w:rPr>
          <w:rFonts w:ascii="Arial" w:hAnsi="Arial" w:cs="Arial"/>
          <w:sz w:val="20"/>
          <w:szCs w:val="20"/>
          <w:rPrChange w:id="5" w:author="mz" w:date="2017-12-08T13:14:00Z">
            <w:rPr>
              <w:rFonts w:ascii="Arial" w:hAnsi="Arial" w:cs="Arial"/>
              <w:sz w:val="20"/>
              <w:szCs w:val="20"/>
              <w:highlight w:val="yellow"/>
            </w:rPr>
          </w:rPrChange>
        </w:rPr>
        <w:t xml:space="preserve"> od daty dostawy,</w:t>
      </w:r>
      <w:r w:rsidRPr="00382DD3">
        <w:rPr>
          <w:rFonts w:ascii="Arial" w:hAnsi="Arial" w:cs="Arial"/>
          <w:sz w:val="20"/>
          <w:szCs w:val="20"/>
        </w:rPr>
        <w:t xml:space="preserve"> </w:t>
      </w: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</w:p>
    <w:p w:rsidR="005A3598" w:rsidRPr="00EE5F0E" w:rsidRDefault="005A3598" w:rsidP="00EE5F0E">
      <w:pPr>
        <w:rPr>
          <w:rFonts w:ascii="Arial" w:hAnsi="Arial" w:cs="Arial"/>
          <w:color w:val="000000"/>
          <w:sz w:val="20"/>
          <w:szCs w:val="20"/>
        </w:rPr>
      </w:pPr>
      <w:r w:rsidRPr="00EE5F0E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5A3598" w:rsidRPr="00EE5F0E" w:rsidRDefault="005A3598" w:rsidP="00EE5F0E">
      <w:pPr>
        <w:rPr>
          <w:rFonts w:ascii="Arial" w:hAnsi="Arial" w:cs="Arial"/>
          <w:color w:val="000000"/>
          <w:sz w:val="20"/>
          <w:szCs w:val="20"/>
        </w:rPr>
      </w:pPr>
      <w:r w:rsidRPr="00EE5F0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5A3598" w:rsidRPr="00EE5F0E" w:rsidRDefault="005A3598" w:rsidP="00EE5F0E">
      <w:pPr>
        <w:rPr>
          <w:rFonts w:ascii="Arial" w:hAnsi="Arial" w:cs="Arial"/>
          <w:color w:val="000000"/>
          <w:sz w:val="20"/>
          <w:szCs w:val="20"/>
        </w:rPr>
      </w:pPr>
      <w:r w:rsidRPr="00EE5F0E">
        <w:rPr>
          <w:rFonts w:ascii="Arial" w:hAnsi="Arial" w:cs="Arial"/>
          <w:color w:val="000000"/>
          <w:sz w:val="20"/>
          <w:szCs w:val="20"/>
        </w:rPr>
        <w:t>4. Wykonawca zobowiązany jest jednak dostarczyć na czas rozpatrzenia reklamacji towar zamienny, o parametrach zgodnych z SIWZ i umową, (który w przypadku uznania zasadności reklamacji zostanie zaliczony na poczet pierwotnego zamówienia) w nieprzekraczalnym terminie do 36 godzin od momentu powiadomienia, w dni robocze. W przypadku uznania reklamacji za bezzasadną, towar zamienny zostanie zaliczony na poczet najbliższej dostawy tego asortymentu do siedziby Zamawiającego.</w:t>
      </w:r>
    </w:p>
    <w:p w:rsidR="005A3598" w:rsidRPr="00EE5F0E" w:rsidRDefault="005A3598" w:rsidP="00EE5F0E">
      <w:pPr>
        <w:rPr>
          <w:rFonts w:ascii="Arial" w:hAnsi="Arial" w:cs="Arial"/>
          <w:color w:val="000000"/>
          <w:sz w:val="20"/>
          <w:szCs w:val="20"/>
        </w:rPr>
      </w:pPr>
    </w:p>
    <w:p w:rsidR="005A3598" w:rsidRPr="00EE5F0E" w:rsidRDefault="005A3598" w:rsidP="00EE5F0E">
      <w:pPr>
        <w:rPr>
          <w:rFonts w:ascii="Arial" w:hAnsi="Arial" w:cs="Arial"/>
          <w:color w:val="000000"/>
          <w:sz w:val="20"/>
          <w:szCs w:val="20"/>
        </w:rPr>
      </w:pPr>
      <w:r w:rsidRPr="00EE5F0E">
        <w:rPr>
          <w:rFonts w:ascii="Arial" w:hAnsi="Arial" w:cs="Arial"/>
          <w:color w:val="000000"/>
          <w:sz w:val="20"/>
          <w:szCs w:val="20"/>
        </w:rPr>
        <w:t>5. W przypadku stwierdzenia przez Zamawiającego braków ilościowych w dostarczonym towarze Wykonawca dostarczy brakujący asortyment w terminie 36 godzin od chwili powiadomienia o brakach.</w:t>
      </w:r>
    </w:p>
    <w:p w:rsidR="005A3598" w:rsidRPr="00382DD3" w:rsidRDefault="005A3598" w:rsidP="00EE5F0E">
      <w:pPr>
        <w:rPr>
          <w:rFonts w:ascii="Arial" w:hAnsi="Arial" w:cs="Arial"/>
          <w:color w:val="000000"/>
          <w:sz w:val="20"/>
          <w:szCs w:val="20"/>
        </w:rPr>
      </w:pPr>
    </w:p>
    <w:p w:rsidR="005A3598" w:rsidRPr="00382DD3" w:rsidRDefault="005A3598" w:rsidP="00C33E79">
      <w:pPr>
        <w:rPr>
          <w:rFonts w:ascii="Arial" w:hAnsi="Arial" w:cs="Arial"/>
          <w:b/>
          <w:sz w:val="20"/>
          <w:szCs w:val="20"/>
        </w:rPr>
      </w:pPr>
    </w:p>
    <w:p w:rsidR="005A3598" w:rsidRPr="00382DD3" w:rsidRDefault="005A3598" w:rsidP="00327C9D">
      <w:pPr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6</w:t>
      </w:r>
    </w:p>
    <w:p w:rsidR="005A3598" w:rsidRPr="00382DD3" w:rsidRDefault="005A3598" w:rsidP="00327C9D">
      <w:pPr>
        <w:jc w:val="center"/>
        <w:rPr>
          <w:rFonts w:ascii="Arial" w:hAnsi="Arial" w:cs="Arial"/>
          <w:b/>
          <w:sz w:val="20"/>
          <w:szCs w:val="20"/>
        </w:rPr>
      </w:pP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Pr="00382DD3">
        <w:rPr>
          <w:rFonts w:ascii="Arial" w:hAnsi="Arial" w:cs="Arial"/>
          <w:sz w:val="20"/>
          <w:szCs w:val="20"/>
        </w:rPr>
        <w:t xml:space="preserve"> numeru katalogowego produktu,</w:t>
      </w: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Pr="00382DD3">
        <w:rPr>
          <w:rFonts w:ascii="Arial" w:hAnsi="Arial" w:cs="Arial"/>
          <w:sz w:val="20"/>
          <w:szCs w:val="20"/>
        </w:rPr>
        <w:t>sposobu konfekcjonowania,</w:t>
      </w: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Pr="00382DD3">
        <w:rPr>
          <w:rFonts w:ascii="Arial" w:hAnsi="Arial" w:cs="Arial"/>
          <w:sz w:val="20"/>
          <w:szCs w:val="20"/>
        </w:rPr>
        <w:t>liczby opakowań,</w:t>
      </w:r>
    </w:p>
    <w:p w:rsidR="005A3598" w:rsidRPr="00382DD3" w:rsidRDefault="005A3598" w:rsidP="0042332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382DD3">
        <w:rPr>
          <w:rFonts w:ascii="Arial" w:hAnsi="Arial" w:cs="Arial"/>
          <w:sz w:val="20"/>
          <w:szCs w:val="20"/>
        </w:rPr>
        <w:t xml:space="preserve">dostarczenia produktu zamiennego o parametrach nie gorszych od produktu objętego umową w przypadku, gdy wystąpi  przejściowy brak produktu z przyczyn leżących po stronie producenta lub wycofanie produktu z obrotu, </w:t>
      </w:r>
    </w:p>
    <w:p w:rsidR="005A3598" w:rsidRPr="00382DD3" w:rsidRDefault="005A3598" w:rsidP="0042332D">
      <w:pPr>
        <w:tabs>
          <w:tab w:val="left" w:pos="144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Pr="00382DD3">
        <w:rPr>
          <w:rFonts w:ascii="Arial" w:hAnsi="Arial" w:cs="Arial"/>
          <w:sz w:val="20"/>
          <w:szCs w:val="20"/>
        </w:rPr>
        <w:t>w przypadku obniżki cen Wykonawcy lub zastosowania promocyjnej  obniżki cen, Zamawiający zastrzega sobie prawa zakupu przedmiotu zamówienia objętego umową po cenach odpowiednio obniżonych,</w:t>
      </w:r>
    </w:p>
    <w:p w:rsidR="005A3598" w:rsidRPr="00382DD3" w:rsidRDefault="005A3598" w:rsidP="0042332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f) </w:t>
      </w:r>
      <w:r w:rsidRPr="00382DD3">
        <w:rPr>
          <w:rFonts w:ascii="Arial" w:hAnsi="Arial" w:cs="Arial"/>
          <w:sz w:val="20"/>
          <w:szCs w:val="20"/>
        </w:rPr>
        <w:t>zmiany danych  Wykonawcy ( np. zmiana adresu, nazwy) lub zmiana wynikająca z przekształcenia podmiotowego po stronie Wykonawcy.</w:t>
      </w:r>
    </w:p>
    <w:p w:rsidR="005A3598" w:rsidRPr="00382DD3" w:rsidRDefault="005A3598" w:rsidP="0075426D">
      <w:pPr>
        <w:pStyle w:val="BodyTex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g) </w:t>
      </w:r>
      <w:r w:rsidRPr="00382DD3">
        <w:rPr>
          <w:rFonts w:ascii="Arial" w:hAnsi="Arial" w:cs="Arial"/>
          <w:sz w:val="20"/>
          <w:szCs w:val="20"/>
        </w:rPr>
        <w:t>nie zrealizowania przedmiotu zamówienia w terminie określonym w § 7ust.1, Zamawiający może przedłużyć okres realizacji przedmiotu zamówienia do 6 miesięcy.</w:t>
      </w:r>
      <w:r>
        <w:rPr>
          <w:rFonts w:ascii="Arial" w:hAnsi="Arial" w:cs="Arial"/>
          <w:sz w:val="20"/>
          <w:szCs w:val="20"/>
        </w:rPr>
        <w:t xml:space="preserve"> </w:t>
      </w:r>
      <w:r w:rsidRPr="0075426D">
        <w:rPr>
          <w:rFonts w:ascii="Arial" w:hAnsi="Arial" w:cs="Arial"/>
          <w:sz w:val="20"/>
          <w:szCs w:val="20"/>
        </w:rPr>
        <w:t xml:space="preserve">Każda ze stron może wystąpić z pisemnym wnioskiem przed upływem terminu obowiązywania umowy. </w:t>
      </w:r>
    </w:p>
    <w:p w:rsidR="005A3598" w:rsidRPr="00382DD3" w:rsidRDefault="005A3598" w:rsidP="001B1971">
      <w:pPr>
        <w:pStyle w:val="BodyText"/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2. Powyższe zmiany nie mogą skutkować podwyższeniem ceny jednostkowej i nie mogą być niekorzystne dla Zamawiającego.</w:t>
      </w:r>
    </w:p>
    <w:p w:rsidR="005A3598" w:rsidRPr="00382DD3" w:rsidRDefault="005A3598" w:rsidP="00C33E79">
      <w:pPr>
        <w:pStyle w:val="Bezodstpw1"/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3. Zmiany te, mogą być wprowadzone po podpisaniu przez strony w ciągu 7 dni stosownego aneksu, za wyjątkiem pkt. 1.</w:t>
      </w:r>
      <w:r>
        <w:rPr>
          <w:rFonts w:ascii="Arial" w:hAnsi="Arial" w:cs="Arial"/>
          <w:sz w:val="20"/>
          <w:szCs w:val="20"/>
        </w:rPr>
        <w:t>e</w:t>
      </w:r>
      <w:r w:rsidRPr="00382DD3">
        <w:rPr>
          <w:rFonts w:ascii="Arial" w:hAnsi="Arial" w:cs="Arial"/>
          <w:sz w:val="20"/>
          <w:szCs w:val="20"/>
        </w:rPr>
        <w:t xml:space="preserve"> gdzie wymaga się tylko pisemnego powiadomienia.</w:t>
      </w: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Zmiany umowy wymagają formy pisemnej pod rygorem nieważności.</w:t>
      </w: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</w:p>
    <w:p w:rsidR="005A3598" w:rsidRPr="00382DD3" w:rsidRDefault="005A3598" w:rsidP="00C352E8">
      <w:pPr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4. Integralną częścią umowy jest specyfikacja istotnych warunków zamówienia oraz oferta przetargowa </w:t>
      </w:r>
      <w:r w:rsidRPr="00382DD3">
        <w:rPr>
          <w:rFonts w:ascii="Arial" w:hAnsi="Arial" w:cs="Arial"/>
          <w:b/>
          <w:bCs/>
          <w:sz w:val="20"/>
          <w:szCs w:val="20"/>
        </w:rPr>
        <w:t xml:space="preserve">Wykonawcy. </w:t>
      </w:r>
    </w:p>
    <w:p w:rsidR="005A3598" w:rsidRPr="00382DD3" w:rsidRDefault="005A3598" w:rsidP="00C352E8">
      <w:pPr>
        <w:rPr>
          <w:rFonts w:ascii="Arial" w:hAnsi="Arial" w:cs="Arial"/>
          <w:b/>
          <w:bCs/>
          <w:sz w:val="20"/>
          <w:szCs w:val="20"/>
        </w:rPr>
      </w:pPr>
    </w:p>
    <w:p w:rsidR="005A3598" w:rsidRPr="00382DD3" w:rsidRDefault="005A3598" w:rsidP="00850E86">
      <w:pPr>
        <w:pStyle w:val="BodyTex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7</w:t>
      </w: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1. Umowa zostaje zawarta na czas określony tj:</w:t>
      </w: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       - od dnia podpisania umowy</w:t>
      </w:r>
      <w:r>
        <w:rPr>
          <w:rFonts w:ascii="Arial" w:hAnsi="Arial" w:cs="Arial"/>
          <w:sz w:val="20"/>
          <w:szCs w:val="20"/>
        </w:rPr>
        <w:t xml:space="preserve"> do 15 czerwca 2018r</w:t>
      </w:r>
      <w:r w:rsidRPr="00382DD3">
        <w:rPr>
          <w:rFonts w:ascii="Arial" w:hAnsi="Arial" w:cs="Arial"/>
          <w:sz w:val="20"/>
          <w:szCs w:val="20"/>
        </w:rPr>
        <w:t>.</w:t>
      </w: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</w:p>
    <w:p w:rsidR="005A3598" w:rsidRDefault="005A3598" w:rsidP="00C97F9E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2. </w:t>
      </w:r>
      <w:r w:rsidRPr="00205125">
        <w:rPr>
          <w:rFonts w:ascii="Arial" w:hAnsi="Arial" w:cs="Arial"/>
          <w:sz w:val="20"/>
          <w:szCs w:val="20"/>
        </w:rPr>
        <w:t>Zamawiający może odstąpić od  um</w:t>
      </w:r>
      <w:r>
        <w:rPr>
          <w:rFonts w:ascii="Arial" w:hAnsi="Arial" w:cs="Arial"/>
          <w:sz w:val="20"/>
          <w:szCs w:val="20"/>
        </w:rPr>
        <w:t>owy ze skutkiem natychmiastowym</w:t>
      </w:r>
      <w:r w:rsidRPr="00205125">
        <w:rPr>
          <w:rFonts w:ascii="Arial" w:hAnsi="Arial" w:cs="Arial"/>
          <w:sz w:val="20"/>
          <w:szCs w:val="20"/>
        </w:rPr>
        <w:t xml:space="preserve"> bez uprzedniego wezwania, </w:t>
      </w:r>
      <w:r>
        <w:rPr>
          <w:rFonts w:ascii="Arial" w:hAnsi="Arial" w:cs="Arial"/>
          <w:sz w:val="20"/>
          <w:szCs w:val="20"/>
        </w:rPr>
        <w:t>w terminie 60 dni w sytuacji gdy:</w:t>
      </w:r>
    </w:p>
    <w:p w:rsidR="005A3598" w:rsidRPr="0075426D" w:rsidRDefault="005A3598" w:rsidP="00C97F9E">
      <w:pPr>
        <w:rPr>
          <w:rFonts w:ascii="Arial" w:hAnsi="Arial" w:cs="Arial"/>
          <w:sz w:val="20"/>
          <w:szCs w:val="20"/>
        </w:rPr>
      </w:pPr>
      <w:r w:rsidRPr="0075426D">
        <w:rPr>
          <w:rFonts w:ascii="Arial" w:hAnsi="Arial" w:cs="Arial"/>
          <w:sz w:val="20"/>
          <w:szCs w:val="20"/>
        </w:rPr>
        <w:t xml:space="preserve">     a) Wykonawca nienależycie wykonuje postanowienia niniejszej umowy</w:t>
      </w:r>
      <w:r>
        <w:rPr>
          <w:rFonts w:ascii="Arial" w:hAnsi="Arial" w:cs="Arial"/>
          <w:sz w:val="20"/>
          <w:szCs w:val="20"/>
        </w:rPr>
        <w:t>,</w:t>
      </w:r>
    </w:p>
    <w:p w:rsidR="005A3598" w:rsidRPr="0075426D" w:rsidRDefault="005A3598" w:rsidP="00E41F54">
      <w:pPr>
        <w:rPr>
          <w:rFonts w:ascii="Arial" w:hAnsi="Arial" w:cs="Arial"/>
          <w:sz w:val="20"/>
          <w:szCs w:val="20"/>
        </w:rPr>
      </w:pPr>
      <w:r w:rsidRPr="0075426D">
        <w:rPr>
          <w:rFonts w:ascii="Arial" w:hAnsi="Arial" w:cs="Arial"/>
          <w:sz w:val="20"/>
          <w:szCs w:val="20"/>
        </w:rPr>
        <w:t xml:space="preserve">     b) wykonawca nie dotrzymuje terminów realizacji umowy;</w:t>
      </w: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c</w:t>
      </w:r>
      <w:r w:rsidRPr="00382DD3">
        <w:rPr>
          <w:rFonts w:ascii="Arial" w:hAnsi="Arial" w:cs="Arial"/>
          <w:sz w:val="20"/>
          <w:szCs w:val="20"/>
        </w:rPr>
        <w:t>) nie wykonuje w ustalonym terminie zobowiązań  wynikających z reklamacji</w:t>
      </w: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          jakościowych, z gwarancji lub rękojmi</w:t>
      </w: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3. 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4. W  przypadku opisanym w ust. 3 Wykonawca może żądać od Zamawiającego wyłącznie wynagrodzenia należnego z tytułu wykonania części umowy.</w:t>
      </w: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</w:p>
    <w:p w:rsidR="005A3598" w:rsidRPr="00382DD3" w:rsidRDefault="005A3598" w:rsidP="00850E86">
      <w:pPr>
        <w:pStyle w:val="BodyTex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8</w:t>
      </w:r>
    </w:p>
    <w:p w:rsidR="005A3598" w:rsidRDefault="005A3598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1. Wykonawca zapłaci Zamawiającemu karę umowną w wysokości</w:t>
      </w:r>
      <w:r>
        <w:rPr>
          <w:rFonts w:ascii="Arial" w:hAnsi="Arial" w:cs="Arial"/>
          <w:sz w:val="20"/>
          <w:szCs w:val="20"/>
        </w:rPr>
        <w:t>:</w:t>
      </w:r>
    </w:p>
    <w:p w:rsidR="005A3598" w:rsidRPr="007C29E7" w:rsidRDefault="005A3598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382DD3">
        <w:rPr>
          <w:rFonts w:ascii="Arial" w:hAnsi="Arial" w:cs="Arial"/>
          <w:sz w:val="20"/>
          <w:szCs w:val="20"/>
        </w:rPr>
        <w:t xml:space="preserve"> 0,2%  wartości netto zamówionego i niedostarczonego w terminie </w:t>
      </w:r>
      <w:r>
        <w:rPr>
          <w:rFonts w:ascii="Arial" w:hAnsi="Arial" w:cs="Arial"/>
          <w:sz w:val="20"/>
          <w:szCs w:val="20"/>
        </w:rPr>
        <w:t>przedmiotu zamówienia</w:t>
      </w:r>
      <w:r w:rsidRPr="00382DD3">
        <w:rPr>
          <w:rFonts w:ascii="Arial" w:hAnsi="Arial" w:cs="Arial"/>
          <w:sz w:val="20"/>
          <w:szCs w:val="20"/>
        </w:rPr>
        <w:t xml:space="preserve"> </w:t>
      </w:r>
      <w:r w:rsidRPr="007C29E7">
        <w:rPr>
          <w:rFonts w:ascii="Arial" w:hAnsi="Arial" w:cs="Arial"/>
          <w:sz w:val="20"/>
          <w:szCs w:val="20"/>
        </w:rPr>
        <w:t>za każdą godzinę opóźnienia.</w:t>
      </w: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  <w:r w:rsidRPr="007C29E7">
        <w:rPr>
          <w:rFonts w:ascii="Arial" w:hAnsi="Arial" w:cs="Arial"/>
          <w:sz w:val="20"/>
          <w:szCs w:val="20"/>
        </w:rPr>
        <w:t xml:space="preserve">- 0,2%  wartości netto przedmiotu zamówienia za każdą godzinę opóźnienia w </w:t>
      </w:r>
      <w:r>
        <w:rPr>
          <w:rFonts w:ascii="Arial" w:hAnsi="Arial" w:cs="Arial"/>
          <w:sz w:val="20"/>
          <w:szCs w:val="20"/>
        </w:rPr>
        <w:t>realizacji</w:t>
      </w:r>
      <w:r w:rsidRPr="007C29E7">
        <w:rPr>
          <w:rFonts w:ascii="Arial" w:hAnsi="Arial" w:cs="Arial"/>
          <w:sz w:val="20"/>
          <w:szCs w:val="20"/>
        </w:rPr>
        <w:t xml:space="preserve"> reklamacji oraz</w:t>
      </w:r>
      <w:r>
        <w:rPr>
          <w:rFonts w:ascii="Arial" w:hAnsi="Arial" w:cs="Arial"/>
          <w:sz w:val="20"/>
          <w:szCs w:val="20"/>
        </w:rPr>
        <w:t xml:space="preserve"> opóźnienia</w:t>
      </w:r>
      <w:r w:rsidRPr="007C29E7">
        <w:rPr>
          <w:rFonts w:ascii="Arial" w:hAnsi="Arial" w:cs="Arial"/>
          <w:sz w:val="20"/>
          <w:szCs w:val="20"/>
        </w:rPr>
        <w:t xml:space="preserve"> naprawy sprzętu udostępnionego.</w:t>
      </w: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2. Zamawiający zapłaci Wykonawcy karę umowną w wysokości 10% wartości netto nie zrealizowanej części umowy za odstąpienie od niniejszej umowy </w:t>
      </w:r>
      <w:r>
        <w:rPr>
          <w:rFonts w:ascii="Arial" w:hAnsi="Arial" w:cs="Arial"/>
          <w:sz w:val="20"/>
          <w:szCs w:val="20"/>
        </w:rPr>
        <w:t>przez wykonawcę z winy Zamawiającego.</w:t>
      </w:r>
    </w:p>
    <w:p w:rsidR="005A3598" w:rsidRPr="00382DD3" w:rsidRDefault="005A3598" w:rsidP="00C352E8">
      <w:pPr>
        <w:rPr>
          <w:rFonts w:ascii="Arial" w:hAnsi="Arial" w:cs="Arial"/>
          <w:sz w:val="20"/>
          <w:szCs w:val="20"/>
        </w:rPr>
      </w:pPr>
    </w:p>
    <w:p w:rsidR="005A3598" w:rsidRPr="00B31456" w:rsidRDefault="005A3598" w:rsidP="00B31456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Wykonawca zapłaci Zamawiającemu karę umowną w wysokości 10% wartości netto niezrealizowanej części umowy za odstąpienie od niniejszej umowy z</w:t>
      </w:r>
      <w:r>
        <w:rPr>
          <w:rFonts w:ascii="Arial" w:hAnsi="Arial" w:cs="Arial"/>
          <w:sz w:val="20"/>
          <w:szCs w:val="20"/>
        </w:rPr>
        <w:t xml:space="preserve"> przyczyn leżących po stronie </w:t>
      </w:r>
      <w:r w:rsidRPr="00B31456">
        <w:rPr>
          <w:rFonts w:ascii="Arial" w:hAnsi="Arial" w:cs="Arial"/>
          <w:sz w:val="20"/>
          <w:szCs w:val="20"/>
        </w:rPr>
        <w:t xml:space="preserve">Wykonawcy. </w:t>
      </w:r>
    </w:p>
    <w:p w:rsidR="005A3598" w:rsidRDefault="005A3598" w:rsidP="00B31456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bookmarkStart w:id="6" w:name="_GoBack"/>
      <w:r>
        <w:rPr>
          <w:rFonts w:ascii="Arial" w:hAnsi="Arial" w:cs="Arial"/>
          <w:sz w:val="20"/>
          <w:szCs w:val="20"/>
        </w:rPr>
        <w:t>Strony mają prawo dochodzić odszkodowania uzupełniającego do wysokości rzeczywiście poniesionej szkody.</w:t>
      </w:r>
    </w:p>
    <w:bookmarkEnd w:id="6"/>
    <w:p w:rsidR="005A3598" w:rsidRDefault="005A3598" w:rsidP="007C29E7">
      <w:pPr>
        <w:rPr>
          <w:rFonts w:ascii="Arial" w:hAnsi="Arial" w:cs="Arial"/>
          <w:sz w:val="20"/>
          <w:szCs w:val="20"/>
        </w:rPr>
      </w:pPr>
    </w:p>
    <w:p w:rsidR="005A3598" w:rsidRPr="00382DD3" w:rsidRDefault="005A3598" w:rsidP="00382DD3">
      <w:pPr>
        <w:pStyle w:val="BodyTex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 9</w:t>
      </w:r>
    </w:p>
    <w:p w:rsidR="005A3598" w:rsidRDefault="005A3598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Zamawiającego.</w:t>
      </w: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</w:p>
    <w:p w:rsidR="005A3598" w:rsidRPr="00382DD3" w:rsidRDefault="005A3598" w:rsidP="00850E86">
      <w:pPr>
        <w:pStyle w:val="BodyText"/>
        <w:spacing w:line="360" w:lineRule="auto"/>
        <w:ind w:left="3600"/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             </w:t>
      </w:r>
      <w:r w:rsidRPr="00382DD3">
        <w:rPr>
          <w:rFonts w:ascii="Arial" w:hAnsi="Arial" w:cs="Arial"/>
          <w:b/>
          <w:bCs/>
          <w:sz w:val="20"/>
          <w:szCs w:val="20"/>
        </w:rPr>
        <w:t>§ 10</w:t>
      </w:r>
    </w:p>
    <w:p w:rsidR="005A3598" w:rsidRDefault="005A3598" w:rsidP="00E41F54">
      <w:pPr>
        <w:rPr>
          <w:rFonts w:ascii="Arial" w:hAnsi="Arial" w:cs="Arial"/>
          <w:i/>
          <w:iCs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 Do niniejszej umowy mają zastosowanie przepisy </w:t>
      </w:r>
      <w:r w:rsidRPr="00382DD3">
        <w:rPr>
          <w:rFonts w:ascii="Arial" w:hAnsi="Arial" w:cs="Arial"/>
          <w:i/>
          <w:iCs/>
          <w:sz w:val="20"/>
          <w:szCs w:val="20"/>
        </w:rPr>
        <w:t>ustawy z dnia 29 stycznia 2004r. Prawo</w:t>
      </w:r>
      <w:r w:rsidRPr="00382DD3">
        <w:rPr>
          <w:rFonts w:ascii="Arial" w:hAnsi="Arial" w:cs="Arial"/>
          <w:sz w:val="20"/>
          <w:szCs w:val="20"/>
        </w:rPr>
        <w:t xml:space="preserve"> </w:t>
      </w:r>
      <w:r w:rsidRPr="00382DD3">
        <w:rPr>
          <w:rFonts w:ascii="Arial" w:hAnsi="Arial" w:cs="Arial"/>
          <w:i/>
          <w:iCs/>
          <w:sz w:val="20"/>
          <w:szCs w:val="20"/>
        </w:rPr>
        <w:t>zamówień publicznych</w:t>
      </w:r>
      <w:r w:rsidRPr="00382DD3">
        <w:rPr>
          <w:rFonts w:ascii="Arial" w:hAnsi="Arial" w:cs="Arial"/>
          <w:sz w:val="20"/>
          <w:szCs w:val="20"/>
        </w:rPr>
        <w:t xml:space="preserve"> oraz inne powszechnie obowiązujące przepisy, w szczególności  przepisy </w:t>
      </w:r>
      <w:r w:rsidRPr="00382DD3">
        <w:rPr>
          <w:rFonts w:ascii="Arial" w:hAnsi="Arial" w:cs="Arial"/>
          <w:i/>
          <w:iCs/>
          <w:sz w:val="20"/>
          <w:szCs w:val="20"/>
        </w:rPr>
        <w:t>Kodeksu cywilnego.</w:t>
      </w:r>
    </w:p>
    <w:p w:rsidR="005A3598" w:rsidRPr="00382DD3" w:rsidRDefault="005A3598" w:rsidP="00382DD3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b/>
          <w:bCs/>
          <w:sz w:val="20"/>
          <w:szCs w:val="20"/>
        </w:rPr>
        <w:t>§ 11</w:t>
      </w:r>
    </w:p>
    <w:p w:rsidR="005A3598" w:rsidRDefault="005A3598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5A3598" w:rsidRPr="00382DD3" w:rsidRDefault="005A3598" w:rsidP="00382DD3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b/>
          <w:bCs/>
          <w:sz w:val="20"/>
          <w:szCs w:val="20"/>
        </w:rPr>
        <w:t>§12</w:t>
      </w: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</w:p>
    <w:p w:rsidR="005A3598" w:rsidRPr="00382DD3" w:rsidRDefault="005A3598" w:rsidP="00382DD3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b/>
          <w:bCs/>
          <w:sz w:val="20"/>
          <w:szCs w:val="20"/>
        </w:rPr>
        <w:t>§13</w:t>
      </w:r>
    </w:p>
    <w:p w:rsidR="005A3598" w:rsidRPr="00382DD3" w:rsidRDefault="005A3598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Umowa wchodzi w życie z dniem podpisania.</w:t>
      </w:r>
    </w:p>
    <w:p w:rsidR="005A3598" w:rsidRDefault="005A3598" w:rsidP="0053001C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</w:p>
    <w:p w:rsidR="005A3598" w:rsidRPr="00382DD3" w:rsidRDefault="005A3598" w:rsidP="0053001C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Zamawiający</w:t>
      </w:r>
      <w:r w:rsidRPr="00382DD3">
        <w:rPr>
          <w:rFonts w:ascii="Arial" w:hAnsi="Arial" w:cs="Arial"/>
          <w:sz w:val="20"/>
          <w:szCs w:val="20"/>
        </w:rPr>
        <w:tab/>
      </w:r>
      <w:r w:rsidRPr="00382DD3">
        <w:rPr>
          <w:rFonts w:ascii="Arial" w:hAnsi="Arial" w:cs="Arial"/>
          <w:sz w:val="20"/>
          <w:szCs w:val="20"/>
        </w:rPr>
        <w:tab/>
      </w:r>
      <w:r w:rsidRPr="00382DD3">
        <w:rPr>
          <w:rFonts w:ascii="Arial" w:hAnsi="Arial" w:cs="Arial"/>
          <w:sz w:val="20"/>
          <w:szCs w:val="20"/>
        </w:rPr>
        <w:tab/>
      </w:r>
      <w:r w:rsidRPr="00382DD3">
        <w:rPr>
          <w:rFonts w:ascii="Arial" w:hAnsi="Arial" w:cs="Arial"/>
          <w:sz w:val="20"/>
          <w:szCs w:val="20"/>
        </w:rPr>
        <w:tab/>
      </w:r>
      <w:r w:rsidRPr="00382DD3">
        <w:rPr>
          <w:rFonts w:ascii="Arial" w:hAnsi="Arial" w:cs="Arial"/>
          <w:sz w:val="20"/>
          <w:szCs w:val="20"/>
        </w:rPr>
        <w:tab/>
      </w:r>
      <w:r w:rsidRPr="00382DD3">
        <w:rPr>
          <w:rFonts w:ascii="Arial" w:hAnsi="Arial" w:cs="Arial"/>
          <w:sz w:val="20"/>
          <w:szCs w:val="20"/>
        </w:rPr>
        <w:tab/>
      </w:r>
      <w:r w:rsidRPr="00382DD3">
        <w:rPr>
          <w:rFonts w:ascii="Arial" w:hAnsi="Arial" w:cs="Arial"/>
          <w:sz w:val="20"/>
          <w:szCs w:val="20"/>
        </w:rPr>
        <w:tab/>
      </w:r>
      <w:r w:rsidRPr="00382DD3">
        <w:rPr>
          <w:rFonts w:ascii="Arial" w:hAnsi="Arial" w:cs="Arial"/>
          <w:sz w:val="20"/>
          <w:szCs w:val="20"/>
        </w:rPr>
        <w:tab/>
      </w:r>
      <w:r w:rsidRPr="00382DD3">
        <w:rPr>
          <w:rFonts w:ascii="Arial" w:hAnsi="Arial" w:cs="Arial"/>
          <w:sz w:val="20"/>
          <w:szCs w:val="20"/>
        </w:rPr>
        <w:tab/>
        <w:t>Wykonawca</w:t>
      </w:r>
    </w:p>
    <w:p w:rsidR="005A3598" w:rsidRPr="00382DD3" w:rsidRDefault="005A3598" w:rsidP="00EB62DF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* niepotrzebne skreślić</w:t>
      </w:r>
    </w:p>
    <w:sectPr w:rsidR="005A3598" w:rsidRPr="00382DD3" w:rsidSect="00C97563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27F1709C"/>
    <w:multiLevelType w:val="hybridMultilevel"/>
    <w:tmpl w:val="07DCC2F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6A419C0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EF20B5C"/>
    <w:multiLevelType w:val="hybridMultilevel"/>
    <w:tmpl w:val="79E843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hyphenationZone w:val="425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E86"/>
    <w:rsid w:val="0000024E"/>
    <w:rsid w:val="0001594D"/>
    <w:rsid w:val="000241B9"/>
    <w:rsid w:val="0004280F"/>
    <w:rsid w:val="00073081"/>
    <w:rsid w:val="000828B6"/>
    <w:rsid w:val="000844BE"/>
    <w:rsid w:val="0009027A"/>
    <w:rsid w:val="0009060F"/>
    <w:rsid w:val="0009207E"/>
    <w:rsid w:val="000A17CC"/>
    <w:rsid w:val="000A58E3"/>
    <w:rsid w:val="000E5E88"/>
    <w:rsid w:val="00120487"/>
    <w:rsid w:val="0013081B"/>
    <w:rsid w:val="00147EC2"/>
    <w:rsid w:val="00154E4D"/>
    <w:rsid w:val="00182898"/>
    <w:rsid w:val="001A4CA3"/>
    <w:rsid w:val="001B1971"/>
    <w:rsid w:val="001B7797"/>
    <w:rsid w:val="001C0D6E"/>
    <w:rsid w:val="001C15A6"/>
    <w:rsid w:val="001C455E"/>
    <w:rsid w:val="001D31D4"/>
    <w:rsid w:val="001D477F"/>
    <w:rsid w:val="001D4AB1"/>
    <w:rsid w:val="001F041D"/>
    <w:rsid w:val="001F3668"/>
    <w:rsid w:val="001F4CB7"/>
    <w:rsid w:val="00201089"/>
    <w:rsid w:val="00205125"/>
    <w:rsid w:val="002359DD"/>
    <w:rsid w:val="002360A8"/>
    <w:rsid w:val="00252542"/>
    <w:rsid w:val="00254EE7"/>
    <w:rsid w:val="00287797"/>
    <w:rsid w:val="002972F3"/>
    <w:rsid w:val="002A0CFB"/>
    <w:rsid w:val="002D67B8"/>
    <w:rsid w:val="002E2525"/>
    <w:rsid w:val="00327C9D"/>
    <w:rsid w:val="00334941"/>
    <w:rsid w:val="00346B45"/>
    <w:rsid w:val="003765FE"/>
    <w:rsid w:val="00382DD3"/>
    <w:rsid w:val="003847B3"/>
    <w:rsid w:val="003850E0"/>
    <w:rsid w:val="003A4BF2"/>
    <w:rsid w:val="003B5FD1"/>
    <w:rsid w:val="00405C8B"/>
    <w:rsid w:val="00420466"/>
    <w:rsid w:val="0042102C"/>
    <w:rsid w:val="0042332D"/>
    <w:rsid w:val="00456284"/>
    <w:rsid w:val="00456856"/>
    <w:rsid w:val="004575CB"/>
    <w:rsid w:val="00464972"/>
    <w:rsid w:val="00481376"/>
    <w:rsid w:val="004903F2"/>
    <w:rsid w:val="00491678"/>
    <w:rsid w:val="00496AD6"/>
    <w:rsid w:val="004B40E6"/>
    <w:rsid w:val="004C7AD5"/>
    <w:rsid w:val="004D4B0F"/>
    <w:rsid w:val="0053001C"/>
    <w:rsid w:val="005354BF"/>
    <w:rsid w:val="00536DF8"/>
    <w:rsid w:val="00551250"/>
    <w:rsid w:val="005660AA"/>
    <w:rsid w:val="00577EC7"/>
    <w:rsid w:val="00583064"/>
    <w:rsid w:val="00585954"/>
    <w:rsid w:val="005A2836"/>
    <w:rsid w:val="005A3598"/>
    <w:rsid w:val="005C273F"/>
    <w:rsid w:val="005C7450"/>
    <w:rsid w:val="005D421E"/>
    <w:rsid w:val="005E514B"/>
    <w:rsid w:val="005F62C5"/>
    <w:rsid w:val="00606518"/>
    <w:rsid w:val="00624F25"/>
    <w:rsid w:val="00626D2F"/>
    <w:rsid w:val="0067378D"/>
    <w:rsid w:val="006814D7"/>
    <w:rsid w:val="00692538"/>
    <w:rsid w:val="00694DCF"/>
    <w:rsid w:val="006A27C5"/>
    <w:rsid w:val="006D6C59"/>
    <w:rsid w:val="006E18F5"/>
    <w:rsid w:val="006F3632"/>
    <w:rsid w:val="007114EC"/>
    <w:rsid w:val="00714546"/>
    <w:rsid w:val="00724C53"/>
    <w:rsid w:val="00726AE4"/>
    <w:rsid w:val="00750C6D"/>
    <w:rsid w:val="0075426D"/>
    <w:rsid w:val="007552D2"/>
    <w:rsid w:val="00765936"/>
    <w:rsid w:val="00794B79"/>
    <w:rsid w:val="007B2AF9"/>
    <w:rsid w:val="007B7B2D"/>
    <w:rsid w:val="007C29E7"/>
    <w:rsid w:val="007D230B"/>
    <w:rsid w:val="007E74E8"/>
    <w:rsid w:val="008052DE"/>
    <w:rsid w:val="00811AB2"/>
    <w:rsid w:val="00815571"/>
    <w:rsid w:val="00842E90"/>
    <w:rsid w:val="00850E86"/>
    <w:rsid w:val="00857504"/>
    <w:rsid w:val="00862191"/>
    <w:rsid w:val="0086516C"/>
    <w:rsid w:val="008664F2"/>
    <w:rsid w:val="0087505C"/>
    <w:rsid w:val="008765DC"/>
    <w:rsid w:val="00882636"/>
    <w:rsid w:val="00884847"/>
    <w:rsid w:val="00887A3B"/>
    <w:rsid w:val="00894023"/>
    <w:rsid w:val="008971A4"/>
    <w:rsid w:val="008A08F1"/>
    <w:rsid w:val="008C51F8"/>
    <w:rsid w:val="008D503D"/>
    <w:rsid w:val="008F6887"/>
    <w:rsid w:val="0090028C"/>
    <w:rsid w:val="009040AA"/>
    <w:rsid w:val="00913844"/>
    <w:rsid w:val="009221B0"/>
    <w:rsid w:val="0092618C"/>
    <w:rsid w:val="00933623"/>
    <w:rsid w:val="00953300"/>
    <w:rsid w:val="00955D9E"/>
    <w:rsid w:val="00962A3F"/>
    <w:rsid w:val="009909F2"/>
    <w:rsid w:val="009F687C"/>
    <w:rsid w:val="00A1099F"/>
    <w:rsid w:val="00A154B1"/>
    <w:rsid w:val="00A519C8"/>
    <w:rsid w:val="00A57528"/>
    <w:rsid w:val="00A62EB5"/>
    <w:rsid w:val="00A92E64"/>
    <w:rsid w:val="00A94223"/>
    <w:rsid w:val="00AE69D1"/>
    <w:rsid w:val="00B05000"/>
    <w:rsid w:val="00B31456"/>
    <w:rsid w:val="00B35D14"/>
    <w:rsid w:val="00B7053D"/>
    <w:rsid w:val="00B936F8"/>
    <w:rsid w:val="00BA7633"/>
    <w:rsid w:val="00BC4CE4"/>
    <w:rsid w:val="00BE6BFF"/>
    <w:rsid w:val="00C010D7"/>
    <w:rsid w:val="00C14B7C"/>
    <w:rsid w:val="00C33AB9"/>
    <w:rsid w:val="00C33E79"/>
    <w:rsid w:val="00C352E8"/>
    <w:rsid w:val="00C44AF4"/>
    <w:rsid w:val="00C95BB7"/>
    <w:rsid w:val="00C97563"/>
    <w:rsid w:val="00C97F9E"/>
    <w:rsid w:val="00CA6B4A"/>
    <w:rsid w:val="00CB7F1F"/>
    <w:rsid w:val="00CC190D"/>
    <w:rsid w:val="00CC1CB4"/>
    <w:rsid w:val="00CD2B5C"/>
    <w:rsid w:val="00CE0DF8"/>
    <w:rsid w:val="00CF7634"/>
    <w:rsid w:val="00D006B1"/>
    <w:rsid w:val="00D02C57"/>
    <w:rsid w:val="00D21CBC"/>
    <w:rsid w:val="00D2415A"/>
    <w:rsid w:val="00D32640"/>
    <w:rsid w:val="00D35BD5"/>
    <w:rsid w:val="00D365FD"/>
    <w:rsid w:val="00D66474"/>
    <w:rsid w:val="00D72C37"/>
    <w:rsid w:val="00DC71AA"/>
    <w:rsid w:val="00DD35DB"/>
    <w:rsid w:val="00DF1E7F"/>
    <w:rsid w:val="00E13D5B"/>
    <w:rsid w:val="00E23907"/>
    <w:rsid w:val="00E40C37"/>
    <w:rsid w:val="00E41F54"/>
    <w:rsid w:val="00E73E2F"/>
    <w:rsid w:val="00E862E5"/>
    <w:rsid w:val="00EB62DF"/>
    <w:rsid w:val="00EC4CCB"/>
    <w:rsid w:val="00ED022B"/>
    <w:rsid w:val="00ED2B08"/>
    <w:rsid w:val="00EE2DE2"/>
    <w:rsid w:val="00EE5F0E"/>
    <w:rsid w:val="00EE6994"/>
    <w:rsid w:val="00EF5CC7"/>
    <w:rsid w:val="00EF7C49"/>
    <w:rsid w:val="00F12143"/>
    <w:rsid w:val="00F13A61"/>
    <w:rsid w:val="00F37C68"/>
    <w:rsid w:val="00F65AD9"/>
    <w:rsid w:val="00F67A55"/>
    <w:rsid w:val="00FB072A"/>
    <w:rsid w:val="00FB70F9"/>
    <w:rsid w:val="00FD1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63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850E86"/>
    <w:pPr>
      <w:widowControl w:val="0"/>
      <w:suppressAutoHyphens/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972F3"/>
    <w:rPr>
      <w:rFonts w:cs="Times New Roman"/>
      <w:sz w:val="24"/>
    </w:rPr>
  </w:style>
  <w:style w:type="paragraph" w:styleId="Title">
    <w:name w:val="Title"/>
    <w:basedOn w:val="Normal"/>
    <w:next w:val="Subtitle"/>
    <w:link w:val="TitleChar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Subtitle">
    <w:name w:val="Subtitle"/>
    <w:basedOn w:val="Normal"/>
    <w:link w:val="SubtitleChar"/>
    <w:uiPriority w:val="99"/>
    <w:qFormat/>
    <w:rsid w:val="00850E86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972F3"/>
    <w:rPr>
      <w:rFonts w:ascii="Cambria" w:hAnsi="Cambria" w:cs="Times New Roman"/>
      <w:sz w:val="24"/>
    </w:rPr>
  </w:style>
  <w:style w:type="paragraph" w:styleId="Header">
    <w:name w:val="header"/>
    <w:basedOn w:val="Normal"/>
    <w:link w:val="HeaderChar"/>
    <w:uiPriority w:val="99"/>
    <w:rsid w:val="00842E9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D3264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ListParagraph">
    <w:name w:val="List Paragraph"/>
    <w:basedOn w:val="Normal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3">
    <w:name w:val="Znak Znak3"/>
    <w:uiPriority w:val="99"/>
    <w:rsid w:val="0053001C"/>
    <w:rPr>
      <w:sz w:val="24"/>
      <w:lang w:val="pl-PL" w:eastAsia="pl-PL"/>
    </w:rPr>
  </w:style>
  <w:style w:type="paragraph" w:styleId="NormalWeb">
    <w:name w:val="Normal (Web)"/>
    <w:basedOn w:val="Normal"/>
    <w:link w:val="NormalWebChar"/>
    <w:uiPriority w:val="99"/>
    <w:rsid w:val="0053001C"/>
    <w:pPr>
      <w:ind w:left="225"/>
    </w:pPr>
    <w:rPr>
      <w:szCs w:val="20"/>
    </w:rPr>
  </w:style>
  <w:style w:type="character" w:customStyle="1" w:styleId="NormalWebChar">
    <w:name w:val="Normal (Web) Char"/>
    <w:link w:val="NormalWeb"/>
    <w:uiPriority w:val="99"/>
    <w:locked/>
    <w:rsid w:val="0053001C"/>
    <w:rPr>
      <w:sz w:val="24"/>
      <w:lang w:val="pl-PL" w:eastAsia="pl-PL"/>
    </w:rPr>
  </w:style>
  <w:style w:type="paragraph" w:styleId="BodyTextIndent2">
    <w:name w:val="Body Text Indent 2"/>
    <w:basedOn w:val="Normal"/>
    <w:link w:val="BodyTextIndent2Char1"/>
    <w:uiPriority w:val="99"/>
    <w:rsid w:val="0053001C"/>
    <w:pPr>
      <w:spacing w:after="120" w:line="480" w:lineRule="auto"/>
      <w:ind w:left="283"/>
    </w:pPr>
    <w:rPr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E13D5B"/>
    <w:rPr>
      <w:rFonts w:cs="Times New Roman"/>
      <w:sz w:val="24"/>
    </w:rPr>
  </w:style>
  <w:style w:type="character" w:customStyle="1" w:styleId="BodyTextIndent2Char1">
    <w:name w:val="Body Text Indent 2 Char1"/>
    <w:link w:val="BodyTextIndent2"/>
    <w:uiPriority w:val="99"/>
    <w:locked/>
    <w:rsid w:val="0053001C"/>
    <w:rPr>
      <w:sz w:val="24"/>
      <w:lang w:val="pl-PL" w:eastAsia="pl-PL"/>
    </w:rPr>
  </w:style>
  <w:style w:type="character" w:customStyle="1" w:styleId="ZnakZnak12">
    <w:name w:val="Znak Znak12"/>
    <w:uiPriority w:val="99"/>
    <w:rsid w:val="00EF7C49"/>
    <w:rPr>
      <w:sz w:val="24"/>
      <w:lang w:val="pl-PL" w:eastAsia="pl-PL"/>
    </w:rPr>
  </w:style>
  <w:style w:type="character" w:customStyle="1" w:styleId="NormalnyWebZnak2">
    <w:name w:val="Normalny (Web) Znak2"/>
    <w:uiPriority w:val="99"/>
    <w:rsid w:val="00CF7634"/>
    <w:rPr>
      <w:sz w:val="24"/>
      <w:lang w:val="pl-PL" w:eastAsia="pl-PL"/>
    </w:rPr>
  </w:style>
  <w:style w:type="character" w:styleId="CommentReference">
    <w:name w:val="annotation reference"/>
    <w:basedOn w:val="DefaultParagraphFont"/>
    <w:uiPriority w:val="99"/>
    <w:semiHidden/>
    <w:rsid w:val="00E40C37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E40C3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40C37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40C3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40C37"/>
    <w:rPr>
      <w:b/>
      <w:bCs/>
    </w:rPr>
  </w:style>
  <w:style w:type="paragraph" w:styleId="Revision">
    <w:name w:val="Revision"/>
    <w:hidden/>
    <w:uiPriority w:val="99"/>
    <w:semiHidden/>
    <w:rsid w:val="00E40C3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891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1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1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1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1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4</Pages>
  <Words>1588</Words>
  <Characters>9529</Characters>
  <Application>Microsoft Office Outlook</Application>
  <DocSecurity>0</DocSecurity>
  <Lines>0</Lines>
  <Paragraphs>0</Paragraphs>
  <ScaleCrop>false</ScaleCrop>
  <Company>ZOZ Oława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mz</cp:lastModifiedBy>
  <cp:revision>4</cp:revision>
  <cp:lastPrinted>2017-12-05T12:44:00Z</cp:lastPrinted>
  <dcterms:created xsi:type="dcterms:W3CDTF">2017-12-06T14:30:00Z</dcterms:created>
  <dcterms:modified xsi:type="dcterms:W3CDTF">2017-12-08T12:28:00Z</dcterms:modified>
</cp:coreProperties>
</file>