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 w:rsidR="00586E44"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="00586E4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dnia . .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586E44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586E44">
        <w:rPr>
          <w:rFonts w:ascii="Arial" w:hAnsi="Arial" w:cs="Arial"/>
          <w:b/>
          <w:sz w:val="20"/>
        </w:rPr>
        <w:t xml:space="preserve">sprzętu komputerowego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586E44">
        <w:rPr>
          <w:rFonts w:ascii="Arial" w:hAnsi="Arial" w:cs="Arial"/>
          <w:b/>
          <w:bCs/>
          <w:sz w:val="20"/>
        </w:rPr>
        <w:t>8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21</w:t>
      </w:r>
      <w:r w:rsidRPr="0039133C">
        <w:rPr>
          <w:rFonts w:ascii="Arial" w:hAnsi="Arial" w:cs="Arial"/>
          <w:b/>
          <w:bCs/>
          <w:sz w:val="20"/>
        </w:rPr>
        <w:t>,</w:t>
      </w:r>
      <w:r w:rsidR="00586E44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</w:t>
      </w:r>
      <w:r w:rsidR="002E4453">
        <w:rPr>
          <w:rFonts w:ascii="Arial" w:hAnsi="Arial" w:cs="Arial"/>
          <w:sz w:val="20"/>
        </w:rPr>
        <w:t>oraz zgodne z opisem przedmiotu zamówie</w:t>
      </w:r>
      <w:r w:rsidR="00D65611">
        <w:rPr>
          <w:rFonts w:ascii="Arial" w:hAnsi="Arial" w:cs="Arial"/>
          <w:sz w:val="20"/>
        </w:rPr>
        <w:t>nia zawartym w Załączniku nr 2</w:t>
      </w:r>
      <w:r w:rsidR="002E4453">
        <w:rPr>
          <w:rFonts w:ascii="Arial" w:hAnsi="Arial" w:cs="Arial"/>
          <w:sz w:val="20"/>
        </w:rPr>
        <w:t xml:space="preserve"> do </w:t>
      </w:r>
      <w:r w:rsidRPr="004B10F5">
        <w:rPr>
          <w:rFonts w:ascii="Arial" w:hAnsi="Arial" w:cs="Arial"/>
          <w:sz w:val="20"/>
        </w:rPr>
        <w:t>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F4631"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 w:rsidR="00586E44"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>Zamawiający zastrzega sobie prawo do niewy</w:t>
      </w:r>
      <w:r w:rsidR="002E4453">
        <w:rPr>
          <w:rFonts w:ascii="Arial" w:hAnsi="Arial" w:cs="Arial"/>
          <w:sz w:val="20"/>
          <w:szCs w:val="20"/>
        </w:rPr>
        <w:t>korzystania całości asortymentu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r w:rsidR="00547849">
        <w:rPr>
          <w:rFonts w:ascii="Arial" w:hAnsi="Arial" w:cs="Arial"/>
          <w:sz w:val="20"/>
          <w:szCs w:val="20"/>
          <w:highlight w:val="yellow"/>
        </w:rPr>
        <w:t>dni roboczych</w:t>
      </w:r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dni </w:t>
      </w:r>
      <w:r w:rsidR="00547849">
        <w:rPr>
          <w:rFonts w:ascii="Arial" w:hAnsi="Arial" w:cs="Arial"/>
          <w:sz w:val="20"/>
          <w:szCs w:val="20"/>
          <w:highlight w:val="yellow"/>
        </w:rPr>
        <w:t xml:space="preserve">roboczych </w:t>
      </w:r>
      <w:r w:rsidRPr="005F1CA6">
        <w:rPr>
          <w:rFonts w:ascii="Arial" w:hAnsi="Arial" w:cs="Arial"/>
          <w:sz w:val="20"/>
          <w:szCs w:val="20"/>
          <w:highlight w:val="yellow"/>
        </w:rPr>
        <w:t>od chwili złożenia zamówienia,</w:t>
      </w: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FA0923">
        <w:rPr>
          <w:rFonts w:ascii="Arial" w:hAnsi="Arial" w:cs="Arial"/>
          <w:sz w:val="20"/>
          <w:szCs w:val="20"/>
        </w:rPr>
        <w:br/>
      </w:r>
      <w:r w:rsidR="00FA0923" w:rsidRPr="004B10F5">
        <w:rPr>
          <w:rFonts w:ascii="Arial" w:hAnsi="Arial" w:cs="Arial"/>
          <w:sz w:val="20"/>
          <w:szCs w:val="20"/>
        </w:rPr>
        <w:t xml:space="preserve">po </w:t>
      </w:r>
      <w:r w:rsidR="00FA0923"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E66EA6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……………</w:t>
      </w:r>
      <w:r w:rsidR="00C25301">
        <w:rPr>
          <w:rFonts w:ascii="Arial" w:hAnsi="Arial" w:cs="Arial"/>
          <w:sz w:val="20"/>
          <w:szCs w:val="20"/>
        </w:rPr>
        <w:t xml:space="preserve"> lata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A0923" w:rsidRDefault="00C67B31" w:rsidP="00E66EA6">
      <w:pPr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–Zadanie nr 1-</w:t>
      </w:r>
      <w:r w:rsidR="00E66EA6">
        <w:rPr>
          <w:rFonts w:ascii="Arial" w:hAnsi="Arial" w:cs="Arial"/>
          <w:sz w:val="20"/>
          <w:szCs w:val="20"/>
        </w:rPr>
        <w:t>4</w:t>
      </w:r>
      <w:r w:rsidR="00C22DA0">
        <w:rPr>
          <w:rFonts w:ascii="Arial" w:hAnsi="Arial" w:cs="Arial"/>
          <w:sz w:val="20"/>
          <w:szCs w:val="20"/>
        </w:rPr>
        <w:t>–</w:t>
      </w:r>
      <w:r w:rsidR="002532E4" w:rsidRPr="00327C81">
        <w:rPr>
          <w:rFonts w:ascii="Arial" w:hAnsi="Arial" w:cs="Arial"/>
          <w:sz w:val="20"/>
          <w:szCs w:val="20"/>
        </w:rPr>
        <w:t xml:space="preserve">od dnia podpisania umowy </w:t>
      </w:r>
      <w:r w:rsidR="00E66EA6">
        <w:rPr>
          <w:rFonts w:ascii="Arial" w:hAnsi="Arial" w:cs="Arial"/>
          <w:sz w:val="20"/>
          <w:szCs w:val="20"/>
        </w:rPr>
        <w:t>do 31 grudnia 2021r.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Wykonawca w chwili zawarcia umowy podlegał wykluczeniu z postępowania na podstawie art. </w:t>
      </w:r>
      <w:r w:rsidR="00ED7B63">
        <w:rPr>
          <w:rFonts w:ascii="Arial" w:hAnsi="Arial" w:cs="Arial"/>
          <w:sz w:val="20"/>
          <w:szCs w:val="20"/>
        </w:rPr>
        <w:t xml:space="preserve">108 </w:t>
      </w:r>
      <w:r>
        <w:rPr>
          <w:rFonts w:ascii="Arial" w:hAnsi="Arial" w:cs="Arial"/>
          <w:sz w:val="20"/>
          <w:szCs w:val="20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lastRenderedPageBreak/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hyphenationZone w:val="425"/>
  <w:characterSpacingControl w:val="doNotCompress"/>
  <w:footnotePr>
    <w:pos w:val="beneathText"/>
  </w:footnotePr>
  <w:compat/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1DE1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453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5C33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D7EF1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849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6E44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6F1B47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2FE6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5611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66EA6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B63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1579</Words>
  <Characters>9479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L440</cp:lastModifiedBy>
  <cp:revision>7</cp:revision>
  <cp:lastPrinted>2017-10-26T07:56:00Z</cp:lastPrinted>
  <dcterms:created xsi:type="dcterms:W3CDTF">2021-04-02T09:46:00Z</dcterms:created>
  <dcterms:modified xsi:type="dcterms:W3CDTF">2021-04-08T10:23:00Z</dcterms:modified>
</cp:coreProperties>
</file>