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307FDB">
        <w:rPr>
          <w:rFonts w:ascii="Arial" w:hAnsi="Arial" w:cs="Arial"/>
          <w:bCs/>
          <w:sz w:val="20"/>
          <w:szCs w:val="20"/>
        </w:rPr>
        <w:t>września 2019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poniżej</w:t>
      </w:r>
      <w:r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AB5241">
        <w:rPr>
          <w:rFonts w:ascii="Arial" w:hAnsi="Arial" w:cs="Arial"/>
          <w:bCs/>
          <w:sz w:val="20"/>
          <w:szCs w:val="20"/>
        </w:rPr>
        <w:t>w trybie podstawowym</w:t>
      </w:r>
      <w:r>
        <w:rPr>
          <w:rFonts w:ascii="Arial" w:hAnsi="Arial" w:cs="Arial"/>
          <w:bCs/>
          <w:sz w:val="20"/>
          <w:szCs w:val="20"/>
        </w:rPr>
        <w:t xml:space="preserve"> z dnia . .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zarejestrowany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FA0923" w:rsidRPr="005C45A6" w:rsidRDefault="00FA0923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 xml:space="preserve">Dostawa </w:t>
      </w:r>
      <w:r w:rsidR="001F3F0D">
        <w:rPr>
          <w:rFonts w:ascii="Arial" w:hAnsi="Arial" w:cs="Arial"/>
          <w:b/>
          <w:sz w:val="20"/>
        </w:rPr>
        <w:t>środków czystości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1F3F0D">
        <w:rPr>
          <w:rFonts w:ascii="Arial" w:hAnsi="Arial" w:cs="Arial"/>
          <w:b/>
          <w:bCs/>
          <w:sz w:val="20"/>
        </w:rPr>
        <w:t>10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21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>
        <w:rPr>
          <w:rFonts w:ascii="Arial" w:hAnsi="Arial" w:cs="Arial"/>
          <w:sz w:val="20"/>
          <w:szCs w:val="20"/>
        </w:rPr>
        <w:t xml:space="preserve">kładanych drogą pisemną, faksem, </w:t>
      </w:r>
      <w:r w:rsidRPr="00147F41">
        <w:rPr>
          <w:rFonts w:ascii="Arial" w:hAnsi="Arial" w:cs="Arial"/>
          <w:color w:val="000000"/>
          <w:sz w:val="20"/>
          <w:szCs w:val="20"/>
        </w:rPr>
        <w:t>e-mail</w:t>
      </w:r>
      <w:r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F55DDD" w:rsidRDefault="00FA0923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4B10F5">
        <w:rPr>
          <w:rFonts w:ascii="Arial" w:hAnsi="Arial" w:cs="Arial"/>
          <w:sz w:val="20"/>
          <w:szCs w:val="20"/>
        </w:rPr>
        <w:t xml:space="preserve">Ilości </w:t>
      </w:r>
      <w:r w:rsidR="00EF4631">
        <w:rPr>
          <w:rFonts w:ascii="Arial" w:hAnsi="Arial" w:cs="Arial"/>
          <w:sz w:val="20"/>
          <w:szCs w:val="20"/>
        </w:rPr>
        <w:t>asortymentu/ towaru</w:t>
      </w:r>
      <w:r w:rsidRPr="004B10F5">
        <w:rPr>
          <w:rFonts w:ascii="Arial" w:hAnsi="Arial" w:cs="Arial"/>
          <w:sz w:val="20"/>
          <w:szCs w:val="20"/>
        </w:rPr>
        <w:t xml:space="preserve"> zawarte w </w:t>
      </w:r>
      <w:r>
        <w:rPr>
          <w:rFonts w:ascii="Arial" w:hAnsi="Arial" w:cs="Arial"/>
          <w:sz w:val="20"/>
          <w:szCs w:val="20"/>
        </w:rPr>
        <w:t>Z</w:t>
      </w:r>
      <w:r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>
        <w:rPr>
          <w:rFonts w:ascii="Arial" w:hAnsi="Arial" w:cs="Arial"/>
          <w:sz w:val="20"/>
          <w:szCs w:val="20"/>
        </w:rPr>
        <w:t xml:space="preserve"> </w:t>
      </w:r>
      <w:r w:rsidRPr="00F55DDD">
        <w:rPr>
          <w:rFonts w:ascii="Arial" w:hAnsi="Arial" w:cs="Arial"/>
          <w:sz w:val="20"/>
          <w:szCs w:val="20"/>
        </w:rPr>
        <w:t xml:space="preserve">Zamawiający zastrzega sobie prawo do niewykorzystania całości asortymentu </w:t>
      </w:r>
      <w:r>
        <w:rPr>
          <w:rFonts w:ascii="Arial" w:hAnsi="Arial" w:cs="Arial"/>
          <w:sz w:val="20"/>
          <w:szCs w:val="20"/>
        </w:rPr>
        <w:t xml:space="preserve"> będącego przedmiotem niniejszej umowy </w:t>
      </w:r>
      <w:r w:rsidRPr="00F55DDD">
        <w:rPr>
          <w:rFonts w:ascii="Arial" w:hAnsi="Arial" w:cs="Arial"/>
          <w:sz w:val="20"/>
          <w:szCs w:val="20"/>
        </w:rPr>
        <w:t>bez prawa roszcze</w:t>
      </w:r>
      <w:r>
        <w:rPr>
          <w:rFonts w:ascii="Arial" w:hAnsi="Arial" w:cs="Arial"/>
          <w:sz w:val="20"/>
          <w:szCs w:val="20"/>
        </w:rPr>
        <w:t>ń z tego tytułu przez Wykonawcę, z zastrzeżeniem, że Zamawi</w:t>
      </w:r>
      <w:r w:rsidR="00D3257E">
        <w:rPr>
          <w:rFonts w:ascii="Arial" w:hAnsi="Arial" w:cs="Arial"/>
          <w:sz w:val="20"/>
          <w:szCs w:val="20"/>
        </w:rPr>
        <w:t>ający wykorzysta nie mniej niż 5</w:t>
      </w:r>
      <w:r>
        <w:rPr>
          <w:rFonts w:ascii="Arial" w:hAnsi="Arial" w:cs="Arial"/>
          <w:sz w:val="20"/>
          <w:szCs w:val="20"/>
        </w:rPr>
        <w:t>0% asortymentu.</w:t>
      </w:r>
      <w:r w:rsidRPr="00F55DDD">
        <w:rPr>
          <w:rFonts w:ascii="Arial" w:hAnsi="Arial" w:cs="Arial"/>
          <w:sz w:val="20"/>
          <w:szCs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9C2ADD" w:rsidRDefault="00FA0923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</w:t>
      </w:r>
      <w:r w:rsidR="005153D3">
        <w:rPr>
          <w:rFonts w:ascii="Arial" w:hAnsi="Arial" w:cs="Arial"/>
          <w:sz w:val="20"/>
          <w:szCs w:val="20"/>
        </w:rPr>
        <w:t xml:space="preserve"> zgodnym z ofertą Wykonawcy</w:t>
      </w:r>
      <w:r w:rsidRPr="009C2ADD">
        <w:rPr>
          <w:rFonts w:ascii="Arial" w:hAnsi="Arial" w:cs="Arial"/>
          <w:sz w:val="20"/>
          <w:szCs w:val="20"/>
        </w:rPr>
        <w:t>:</w:t>
      </w:r>
    </w:p>
    <w:p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5153D3">
        <w:rPr>
          <w:rFonts w:ascii="Arial" w:hAnsi="Arial" w:cs="Arial"/>
          <w:sz w:val="20"/>
          <w:szCs w:val="20"/>
          <w:highlight w:val="yellow"/>
        </w:rPr>
        <w:t xml:space="preserve">……………………..  </w:t>
      </w:r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FA0923" w:rsidRPr="005F1CA6" w:rsidRDefault="00FA0923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FA0923" w:rsidRDefault="00FA0923" w:rsidP="00482DF0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FA0923" w:rsidRDefault="00FA0923" w:rsidP="001778BE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FA0923">
        <w:rPr>
          <w:rFonts w:ascii="Arial" w:hAnsi="Arial" w:cs="Arial"/>
          <w:sz w:val="20"/>
          <w:szCs w:val="20"/>
        </w:rPr>
        <w:br/>
      </w:r>
      <w:r w:rsidR="00FA0923" w:rsidRPr="004B10F5">
        <w:rPr>
          <w:rFonts w:ascii="Arial" w:hAnsi="Arial" w:cs="Arial"/>
          <w:sz w:val="20"/>
          <w:szCs w:val="20"/>
        </w:rPr>
        <w:t xml:space="preserve">po </w:t>
      </w:r>
      <w:r w:rsidR="00FA0923">
        <w:rPr>
          <w:rFonts w:ascii="Arial" w:hAnsi="Arial" w:cs="Arial"/>
          <w:sz w:val="20"/>
          <w:szCs w:val="20"/>
        </w:rPr>
        <w:t>tym dniu.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</w:t>
      </w:r>
      <w:r w:rsidR="00FA0923" w:rsidRPr="004B10F5">
        <w:rPr>
          <w:rFonts w:ascii="Arial" w:hAnsi="Arial" w:cs="Arial"/>
          <w:sz w:val="20"/>
          <w:szCs w:val="20"/>
        </w:rPr>
        <w:lastRenderedPageBreak/>
        <w:t>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ED7D8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FA0923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FA0923" w:rsidRPr="00E64827" w:rsidRDefault="00FA0923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A0923" w:rsidRPr="004B10F5" w:rsidRDefault="00FA0923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257682" w:rsidRPr="00000DDD" w:rsidRDefault="00257682" w:rsidP="0025768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257682" w:rsidRPr="00000DDD" w:rsidRDefault="00257682" w:rsidP="00257682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30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 o którą została wystawiona. Na fakturze winny znaleźć się wyłącznie pozycje, których dotyczy niniejsza umowa.</w:t>
      </w:r>
    </w:p>
    <w:p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="00FA0923">
        <w:rPr>
          <w:rFonts w:ascii="Arial" w:hAnsi="Arial" w:cs="Arial"/>
          <w:sz w:val="20"/>
          <w:szCs w:val="20"/>
        </w:rPr>
        <w:t xml:space="preserve"> zmiany stawki podatku VAT, wówczas zmianie ulega kwota podatku VAT oraz cena brutto, a cena netto pozostaje bez zmian;</w:t>
      </w:r>
    </w:p>
    <w:p w:rsidR="00FA0923" w:rsidRDefault="00BF71E9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="00FA0923">
        <w:rPr>
          <w:rFonts w:ascii="Arial" w:hAnsi="Arial" w:cs="Arial"/>
          <w:sz w:val="20"/>
          <w:szCs w:val="20"/>
        </w:rPr>
        <w:t xml:space="preserve"> zmiany ceny urzędowej dla przedmiotu zamówienia, która powoduje zmianę ceny netto określonej </w:t>
      </w:r>
      <w:r w:rsidR="00FA0923">
        <w:rPr>
          <w:rFonts w:ascii="Arial" w:hAnsi="Arial" w:cs="Arial"/>
          <w:sz w:val="20"/>
          <w:szCs w:val="20"/>
        </w:rPr>
        <w:br/>
        <w:t>w Załączniku Nr 9 do umowy.</w:t>
      </w:r>
    </w:p>
    <w:p w:rsidR="005B50DC" w:rsidRDefault="005B50DC" w:rsidP="00F92989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FA0923" w:rsidRPr="00104B0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FA0923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>towaru o jakości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:rsidR="00FA0923" w:rsidRPr="00560558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Termin </w:t>
      </w:r>
      <w:r>
        <w:rPr>
          <w:rFonts w:ascii="Arial" w:hAnsi="Arial" w:cs="Arial"/>
          <w:sz w:val="20"/>
          <w:szCs w:val="20"/>
        </w:rPr>
        <w:t>gwarancji</w:t>
      </w:r>
      <w:r w:rsidR="00ED7D8D">
        <w:rPr>
          <w:rFonts w:ascii="Arial" w:hAnsi="Arial" w:cs="Arial"/>
          <w:sz w:val="20"/>
          <w:szCs w:val="20"/>
        </w:rPr>
        <w:t xml:space="preserve"> oferowanych produktów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25301" w:rsidRDefault="00C25301" w:rsidP="00C25301">
      <w:pPr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min. </w:t>
      </w:r>
      <w:r w:rsidR="007C4578">
        <w:rPr>
          <w:rFonts w:ascii="Arial" w:hAnsi="Arial" w:cs="Arial"/>
          <w:sz w:val="20"/>
          <w:szCs w:val="20"/>
        </w:rPr>
        <w:t>12 miesięcy</w:t>
      </w:r>
      <w:r>
        <w:rPr>
          <w:rFonts w:ascii="Arial" w:hAnsi="Arial" w:cs="Arial"/>
          <w:sz w:val="20"/>
          <w:szCs w:val="20"/>
        </w:rPr>
        <w:t xml:space="preserve"> od daty dostawy </w:t>
      </w:r>
    </w:p>
    <w:p w:rsidR="00FA0923" w:rsidRPr="005B50DC" w:rsidRDefault="00FA0923" w:rsidP="00907302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</w:p>
    <w:p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w zakresie zadań od momentu powiadomienia przez Zamawiającego, w dni robocze. W przypadku uznania reklamacji za bezzasadną, towar zamienny zostanie zaliczony na poczet najbliższej dostawy tego asortymentu do siedziby Zamawiającego.</w:t>
      </w:r>
    </w:p>
    <w:p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Pr="004A2116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FA0923" w:rsidRDefault="00FA0923" w:rsidP="00384697">
      <w:pPr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FA0923" w:rsidRPr="004B10F5" w:rsidRDefault="00FA0923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  <w:r w:rsidR="00D42D51">
        <w:rPr>
          <w:rFonts w:ascii="Arial" w:hAnsi="Arial" w:cs="Arial"/>
          <w:sz w:val="20"/>
          <w:szCs w:val="20"/>
        </w:rPr>
        <w:br/>
        <w:t xml:space="preserve">g) nie zrealizowania przedmiotu zamówienia w terminie określonym w </w:t>
      </w:r>
      <w:r w:rsidR="00D42D51" w:rsidRPr="004B10F5">
        <w:rPr>
          <w:rFonts w:ascii="Arial" w:hAnsi="Arial" w:cs="Arial"/>
          <w:b/>
          <w:sz w:val="20"/>
          <w:szCs w:val="20"/>
        </w:rPr>
        <w:t>§</w:t>
      </w:r>
      <w:r w:rsidR="00D42D51">
        <w:rPr>
          <w:rFonts w:ascii="Arial" w:hAnsi="Arial" w:cs="Arial"/>
          <w:b/>
          <w:sz w:val="20"/>
          <w:szCs w:val="20"/>
        </w:rPr>
        <w:t xml:space="preserve"> 7 ust. 1 , </w:t>
      </w:r>
      <w:r w:rsidR="00D42D51" w:rsidRPr="00D42D51">
        <w:rPr>
          <w:rFonts w:ascii="Arial" w:hAnsi="Arial" w:cs="Arial"/>
          <w:sz w:val="20"/>
          <w:szCs w:val="20"/>
        </w:rPr>
        <w:t>Zamawiający może</w:t>
      </w:r>
      <w:r w:rsidR="00D42D51">
        <w:rPr>
          <w:rFonts w:ascii="Arial" w:hAnsi="Arial" w:cs="Arial"/>
          <w:sz w:val="20"/>
          <w:szCs w:val="20"/>
        </w:rPr>
        <w:t xml:space="preserve"> przedłużyć okres realizacji przedmiotu zamówienia do 6 miesięcy. Każda ze stron może wystąpić z pisemnym wnioskiem przed upływem terminu obowiązywania umowy. </w:t>
      </w:r>
      <w:r w:rsidR="00D42D51" w:rsidRPr="00D42D51">
        <w:rPr>
          <w:rFonts w:ascii="Arial" w:hAnsi="Arial" w:cs="Arial"/>
          <w:sz w:val="20"/>
          <w:szCs w:val="20"/>
        </w:rPr>
        <w:t xml:space="preserve"> </w:t>
      </w:r>
    </w:p>
    <w:p w:rsidR="00D42D51" w:rsidRPr="004B10F5" w:rsidRDefault="00D42D51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2532E4" w:rsidRPr="00327C81" w:rsidRDefault="00C67B31" w:rsidP="002532E4">
      <w:pPr>
        <w:ind w:left="141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–</w:t>
      </w:r>
      <w:r w:rsidR="00C22DA0">
        <w:rPr>
          <w:rFonts w:ascii="Arial" w:hAnsi="Arial" w:cs="Arial"/>
          <w:sz w:val="20"/>
          <w:szCs w:val="20"/>
        </w:rPr>
        <w:t>na okres</w:t>
      </w:r>
      <w:r w:rsidR="00D42D51">
        <w:rPr>
          <w:rFonts w:ascii="Arial" w:hAnsi="Arial" w:cs="Arial"/>
          <w:sz w:val="20"/>
          <w:szCs w:val="20"/>
        </w:rPr>
        <w:t xml:space="preserve"> </w:t>
      </w:r>
      <w:r w:rsidR="00904D08">
        <w:rPr>
          <w:rFonts w:ascii="Arial" w:hAnsi="Arial" w:cs="Arial"/>
          <w:sz w:val="20"/>
          <w:szCs w:val="20"/>
          <w:highlight w:val="yellow"/>
        </w:rPr>
        <w:t>12</w:t>
      </w:r>
      <w:r w:rsidR="002532E4" w:rsidRPr="00D42D51">
        <w:rPr>
          <w:rFonts w:ascii="Arial" w:hAnsi="Arial" w:cs="Arial"/>
          <w:sz w:val="20"/>
          <w:szCs w:val="20"/>
          <w:highlight w:val="yellow"/>
        </w:rPr>
        <w:t xml:space="preserve"> miesięcy</w:t>
      </w:r>
      <w:r w:rsidR="002532E4" w:rsidRPr="00327C81">
        <w:rPr>
          <w:rFonts w:ascii="Arial" w:hAnsi="Arial" w:cs="Arial"/>
          <w:sz w:val="20"/>
          <w:szCs w:val="20"/>
        </w:rPr>
        <w:t xml:space="preserve"> od dnia podpisania umowy </w:t>
      </w:r>
    </w:p>
    <w:p w:rsidR="00FA0923" w:rsidRDefault="00FA0923" w:rsidP="00EE57E8">
      <w:pPr>
        <w:ind w:left="709"/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 ustalonym terminie zobowiązań  wynikających z reklamacji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     jakościowych, z gwarancji lub rękojmi</w:t>
      </w:r>
    </w:p>
    <w:p w:rsidR="00FA0923" w:rsidRPr="004B10F5" w:rsidRDefault="00FA0923" w:rsidP="00AD2D5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2356C1">
        <w:rPr>
          <w:rFonts w:ascii="Arial" w:hAnsi="Arial" w:cs="Arial"/>
          <w:sz w:val="20"/>
          <w:szCs w:val="20"/>
        </w:rPr>
        <w:t xml:space="preserve">opóźnienia, również z tytułu reklamacji ilościowych i jakościowych, o których mowa w </w:t>
      </w:r>
      <w:r w:rsidR="002356C1" w:rsidRPr="004B10F5">
        <w:rPr>
          <w:rFonts w:ascii="Arial" w:hAnsi="Arial" w:cs="Arial"/>
          <w:b/>
          <w:sz w:val="20"/>
          <w:szCs w:val="20"/>
        </w:rPr>
        <w:t>§</w:t>
      </w:r>
      <w:r w:rsidR="002356C1">
        <w:rPr>
          <w:rFonts w:ascii="Arial" w:hAnsi="Arial" w:cs="Arial"/>
          <w:b/>
          <w:sz w:val="20"/>
          <w:szCs w:val="20"/>
        </w:rPr>
        <w:t xml:space="preserve"> 5 ust. 3.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color w:val="FF0000"/>
          <w:sz w:val="20"/>
          <w:szCs w:val="20"/>
        </w:rPr>
        <w:t xml:space="preserve"> 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Default="00D86F54" w:rsidP="00A035AB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:rsidR="008F7C5B" w:rsidRPr="004B10F5" w:rsidRDefault="008F7C5B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FA0923" w:rsidRPr="008C72CD" w:rsidRDefault="00FA0923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:rsidR="008C72CD" w:rsidRPr="008C72CD" w:rsidRDefault="008C72CD" w:rsidP="008C72CD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:rsidR="008C72CD" w:rsidRPr="008C72CD" w:rsidRDefault="008C72CD" w:rsidP="008C72CD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8C72CD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8C72CD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8C72CD">
        <w:rPr>
          <w:rFonts w:ascii="Arial" w:hAnsi="Arial" w:cs="Arial"/>
          <w:bCs/>
          <w:sz w:val="20"/>
          <w:szCs w:val="20"/>
        </w:rPr>
        <w:t>§ 4 pkt. 2 poz. 1 oraz § 6 pkt. 1e, gdzie wymaga się tylko pisemnego powiadomienia.</w:t>
      </w:r>
    </w:p>
    <w:p w:rsidR="00FA0923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FA0923" w:rsidRDefault="00FA0923" w:rsidP="00A035AB">
      <w:pPr>
        <w:pStyle w:val="Tekstpodstawowy"/>
        <w:spacing w:line="360" w:lineRule="auto"/>
        <w:jc w:val="both"/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:rsidR="00FA0923" w:rsidRPr="00C8037D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FA0923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1F3F0D"/>
    <w:rsid w:val="00200737"/>
    <w:rsid w:val="00201693"/>
    <w:rsid w:val="002019A7"/>
    <w:rsid w:val="0020787B"/>
    <w:rsid w:val="002154A3"/>
    <w:rsid w:val="00223299"/>
    <w:rsid w:val="0023236E"/>
    <w:rsid w:val="002356C1"/>
    <w:rsid w:val="002359DD"/>
    <w:rsid w:val="002360A8"/>
    <w:rsid w:val="00250D48"/>
    <w:rsid w:val="00251303"/>
    <w:rsid w:val="002532E4"/>
    <w:rsid w:val="00254EE7"/>
    <w:rsid w:val="002560FB"/>
    <w:rsid w:val="00257682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153D3"/>
    <w:rsid w:val="00520052"/>
    <w:rsid w:val="005252E5"/>
    <w:rsid w:val="00526B10"/>
    <w:rsid w:val="00541F3B"/>
    <w:rsid w:val="00546071"/>
    <w:rsid w:val="00547F8D"/>
    <w:rsid w:val="00551250"/>
    <w:rsid w:val="005535EB"/>
    <w:rsid w:val="00560558"/>
    <w:rsid w:val="0056340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265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4AC5"/>
    <w:rsid w:val="007A66B5"/>
    <w:rsid w:val="007B2AF9"/>
    <w:rsid w:val="007B3BC8"/>
    <w:rsid w:val="007B7439"/>
    <w:rsid w:val="007C4578"/>
    <w:rsid w:val="007D230B"/>
    <w:rsid w:val="007D2CAA"/>
    <w:rsid w:val="007D59AC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4D08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865EB"/>
    <w:rsid w:val="00992045"/>
    <w:rsid w:val="00993802"/>
    <w:rsid w:val="00995731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B0462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E164C"/>
    <w:rsid w:val="00BE35E7"/>
    <w:rsid w:val="00BE6BFF"/>
    <w:rsid w:val="00BF04C1"/>
    <w:rsid w:val="00BF52A4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0F14"/>
    <w:rsid w:val="00D311AF"/>
    <w:rsid w:val="00D31857"/>
    <w:rsid w:val="00D3257E"/>
    <w:rsid w:val="00D32640"/>
    <w:rsid w:val="00D328DC"/>
    <w:rsid w:val="00D35BD5"/>
    <w:rsid w:val="00D365FD"/>
    <w:rsid w:val="00D42D51"/>
    <w:rsid w:val="00D43CFF"/>
    <w:rsid w:val="00D45B9D"/>
    <w:rsid w:val="00D46FC5"/>
    <w:rsid w:val="00D5639D"/>
    <w:rsid w:val="00D6338B"/>
    <w:rsid w:val="00D66474"/>
    <w:rsid w:val="00D72C37"/>
    <w:rsid w:val="00D751FC"/>
    <w:rsid w:val="00D770A6"/>
    <w:rsid w:val="00D84ACA"/>
    <w:rsid w:val="00D86F54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D8D"/>
    <w:rsid w:val="00EE2DE2"/>
    <w:rsid w:val="00EE57E8"/>
    <w:rsid w:val="00EF4631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6985"/>
    <w:rsid w:val="00FD102D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66412F3-3A51-4CF7-916C-C9AACC1E4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1605</Words>
  <Characters>9634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Aleksandra ASB. Błauciak</cp:lastModifiedBy>
  <cp:revision>71</cp:revision>
  <cp:lastPrinted>2017-10-26T07:56:00Z</cp:lastPrinted>
  <dcterms:created xsi:type="dcterms:W3CDTF">2021-03-16T10:02:00Z</dcterms:created>
  <dcterms:modified xsi:type="dcterms:W3CDTF">2021-04-20T09:54:00Z</dcterms:modified>
</cp:coreProperties>
</file>