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="00586E4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dnia . .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586E44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586E44">
        <w:rPr>
          <w:rFonts w:ascii="Arial" w:hAnsi="Arial" w:cs="Arial"/>
          <w:b/>
          <w:sz w:val="20"/>
        </w:rPr>
        <w:t>sprzętu komputerowego</w:t>
      </w:r>
      <w:r w:rsidR="00730A08">
        <w:rPr>
          <w:rFonts w:ascii="Arial" w:hAnsi="Arial" w:cs="Arial"/>
          <w:b/>
          <w:sz w:val="20"/>
        </w:rPr>
        <w:t xml:space="preserve"> II</w:t>
      </w:r>
      <w:bookmarkStart w:id="0" w:name="_GoBack"/>
      <w:bookmarkEnd w:id="0"/>
      <w:r w:rsidR="00586E44">
        <w:rPr>
          <w:rFonts w:ascii="Arial" w:hAnsi="Arial" w:cs="Arial"/>
          <w:b/>
          <w:sz w:val="20"/>
        </w:rPr>
        <w:t xml:space="preserve">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573248">
        <w:rPr>
          <w:rFonts w:ascii="Arial" w:hAnsi="Arial" w:cs="Arial"/>
          <w:b/>
          <w:bCs/>
          <w:sz w:val="20"/>
        </w:rPr>
        <w:t>13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21</w:t>
      </w:r>
      <w:r w:rsidRPr="0039133C">
        <w:rPr>
          <w:rFonts w:ascii="Arial" w:hAnsi="Arial" w:cs="Arial"/>
          <w:b/>
          <w:bCs/>
          <w:sz w:val="20"/>
        </w:rPr>
        <w:t>,</w:t>
      </w:r>
      <w:r w:rsidR="00586E44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</w:t>
      </w:r>
      <w:r w:rsidR="002E4453">
        <w:rPr>
          <w:rFonts w:ascii="Arial" w:hAnsi="Arial" w:cs="Arial"/>
          <w:sz w:val="20"/>
        </w:rPr>
        <w:t>oraz zgodne z opisem przedmiotu zamówie</w:t>
      </w:r>
      <w:r w:rsidR="00D65611">
        <w:rPr>
          <w:rFonts w:ascii="Arial" w:hAnsi="Arial" w:cs="Arial"/>
          <w:sz w:val="20"/>
        </w:rPr>
        <w:t>nia zawartym w Załączniku nr 2</w:t>
      </w:r>
      <w:r w:rsidR="002E4453">
        <w:rPr>
          <w:rFonts w:ascii="Arial" w:hAnsi="Arial" w:cs="Arial"/>
          <w:sz w:val="20"/>
        </w:rPr>
        <w:t xml:space="preserve"> do </w:t>
      </w:r>
      <w:r w:rsidRPr="004B10F5"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</w:t>
      </w:r>
      <w:r w:rsidR="002E4453">
        <w:rPr>
          <w:rFonts w:ascii="Arial" w:hAnsi="Arial" w:cs="Arial"/>
          <w:sz w:val="20"/>
          <w:szCs w:val="20"/>
        </w:rPr>
        <w:t>korzystania całości asortymentu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r w:rsidR="00547849">
        <w:rPr>
          <w:rFonts w:ascii="Arial" w:hAnsi="Arial" w:cs="Arial"/>
          <w:sz w:val="20"/>
          <w:szCs w:val="20"/>
          <w:highlight w:val="yellow"/>
        </w:rPr>
        <w:t>dni roboczych</w:t>
      </w:r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dni </w:t>
      </w:r>
      <w:r w:rsidR="00547849">
        <w:rPr>
          <w:rFonts w:ascii="Arial" w:hAnsi="Arial" w:cs="Arial"/>
          <w:sz w:val="20"/>
          <w:szCs w:val="20"/>
          <w:highlight w:val="yellow"/>
        </w:rPr>
        <w:t xml:space="preserve">roboczych </w:t>
      </w:r>
      <w:r w:rsidRPr="005F1CA6">
        <w:rPr>
          <w:rFonts w:ascii="Arial" w:hAnsi="Arial" w:cs="Arial"/>
          <w:sz w:val="20"/>
          <w:szCs w:val="20"/>
          <w:highlight w:val="yellow"/>
        </w:rPr>
        <w:t>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E66EA6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……………</w:t>
      </w:r>
      <w:r w:rsidR="00C25301">
        <w:rPr>
          <w:rFonts w:ascii="Arial" w:hAnsi="Arial" w:cs="Arial"/>
          <w:sz w:val="20"/>
          <w:szCs w:val="20"/>
        </w:rPr>
        <w:t xml:space="preserve">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C67B31" w:rsidP="00E66EA6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–Zadanie nr 1-</w:t>
      </w:r>
      <w:r w:rsidR="00E66EA6">
        <w:rPr>
          <w:rFonts w:ascii="Arial" w:hAnsi="Arial" w:cs="Arial"/>
          <w:sz w:val="20"/>
          <w:szCs w:val="20"/>
        </w:rPr>
        <w:t>4</w:t>
      </w:r>
      <w:r w:rsidR="00C22DA0">
        <w:rPr>
          <w:rFonts w:ascii="Arial" w:hAnsi="Arial" w:cs="Arial"/>
          <w:sz w:val="20"/>
          <w:szCs w:val="20"/>
        </w:rPr>
        <w:t>–</w:t>
      </w:r>
      <w:r w:rsidR="002532E4" w:rsidRPr="00327C81">
        <w:rPr>
          <w:rFonts w:ascii="Arial" w:hAnsi="Arial" w:cs="Arial"/>
          <w:sz w:val="20"/>
          <w:szCs w:val="20"/>
        </w:rPr>
        <w:t xml:space="preserve">od dnia podpisania umowy </w:t>
      </w:r>
      <w:r w:rsidR="00E66EA6">
        <w:rPr>
          <w:rFonts w:ascii="Arial" w:hAnsi="Arial" w:cs="Arial"/>
          <w:sz w:val="20"/>
          <w:szCs w:val="20"/>
        </w:rPr>
        <w:t>do 31 grudnia 2021r.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</w:t>
      </w:r>
      <w:r w:rsidR="00ED7B63">
        <w:rPr>
          <w:rFonts w:ascii="Arial" w:hAnsi="Arial" w:cs="Arial"/>
          <w:sz w:val="20"/>
          <w:szCs w:val="20"/>
        </w:rPr>
        <w:t xml:space="preserve">108 </w:t>
      </w:r>
      <w:r>
        <w:rPr>
          <w:rFonts w:ascii="Arial" w:hAnsi="Arial" w:cs="Arial"/>
          <w:sz w:val="20"/>
          <w:szCs w:val="20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lastRenderedPageBreak/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1DE1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453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5C33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D7EF1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849"/>
    <w:rsid w:val="00547F8D"/>
    <w:rsid w:val="00551250"/>
    <w:rsid w:val="005535EB"/>
    <w:rsid w:val="00560558"/>
    <w:rsid w:val="00563406"/>
    <w:rsid w:val="005660AA"/>
    <w:rsid w:val="00573248"/>
    <w:rsid w:val="00574B11"/>
    <w:rsid w:val="00583064"/>
    <w:rsid w:val="00584AC4"/>
    <w:rsid w:val="00585954"/>
    <w:rsid w:val="00585B70"/>
    <w:rsid w:val="00586E44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F1B47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0A08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2FE6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5611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0338F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66EA6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B63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CE9F577-9288-4681-AB6D-E48D1FD83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1580</Words>
  <Characters>9482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4</cp:revision>
  <cp:lastPrinted>2017-10-26T07:56:00Z</cp:lastPrinted>
  <dcterms:created xsi:type="dcterms:W3CDTF">2021-04-21T10:52:00Z</dcterms:created>
  <dcterms:modified xsi:type="dcterms:W3CDTF">2021-04-21T10:54:00Z</dcterms:modified>
</cp:coreProperties>
</file>