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 xml:space="preserve">Umowa nr …/ </w:t>
      </w:r>
      <w:r w:rsidR="00657E7A">
        <w:rPr>
          <w:rFonts w:ascii="Arial" w:hAnsi="Arial" w:cs="Arial"/>
          <w:b/>
        </w:rPr>
        <w:t>21</w:t>
      </w:r>
      <w:r>
        <w:rPr>
          <w:rFonts w:ascii="Arial" w:hAnsi="Arial" w:cs="Arial"/>
          <w:b/>
        </w:rPr>
        <w:t xml:space="preserve"> (załącznik nr 5</w:t>
      </w:r>
      <w:r w:rsidR="00C50BBE">
        <w:rPr>
          <w:rFonts w:ascii="Arial" w:hAnsi="Arial" w:cs="Arial"/>
          <w:b/>
        </w:rPr>
        <w:t>a</w:t>
      </w:r>
      <w:r>
        <w:rPr>
          <w:rFonts w:ascii="Arial" w:hAnsi="Arial" w:cs="Arial"/>
          <w:b/>
        </w:rPr>
        <w:t>)</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dniu ................... w ...................................... </w:t>
      </w:r>
    </w:p>
    <w:p w:rsidR="00C85ED7" w:rsidRPr="00205125" w:rsidRDefault="00C85ED7" w:rsidP="00A035AB">
      <w:pPr>
        <w:jc w:val="both"/>
        <w:rPr>
          <w:rFonts w:ascii="Arial" w:hAnsi="Arial" w:cs="Arial"/>
          <w:bCs/>
          <w:sz w:val="20"/>
          <w:szCs w:val="20"/>
        </w:rPr>
      </w:pPr>
      <w:r w:rsidRPr="00205125">
        <w:rPr>
          <w:rFonts w:ascii="Arial" w:hAnsi="Arial" w:cs="Arial"/>
          <w:sz w:val="20"/>
          <w:szCs w:val="20"/>
        </w:rPr>
        <w:t xml:space="preserve">zgodnie z przepisami </w:t>
      </w:r>
      <w:r w:rsidRPr="00205125">
        <w:rPr>
          <w:rFonts w:ascii="Arial" w:hAnsi="Arial" w:cs="Arial"/>
          <w:bCs/>
          <w:sz w:val="20"/>
          <w:szCs w:val="20"/>
        </w:rPr>
        <w:t xml:space="preserve">Ustawy z dnia </w:t>
      </w:r>
      <w:r w:rsidR="00657E7A">
        <w:rPr>
          <w:rFonts w:ascii="Arial" w:hAnsi="Arial" w:cs="Arial"/>
          <w:bCs/>
          <w:sz w:val="20"/>
          <w:szCs w:val="20"/>
        </w:rPr>
        <w:t>11 września 2019</w:t>
      </w:r>
      <w:r w:rsidRPr="00205125">
        <w:rPr>
          <w:rFonts w:ascii="Arial" w:hAnsi="Arial" w:cs="Arial"/>
          <w:bCs/>
          <w:sz w:val="20"/>
          <w:szCs w:val="20"/>
        </w:rPr>
        <w:t>r. Prawo zamówień publicznych (tekst jednolity Dz. U. z</w:t>
      </w:r>
      <w:r>
        <w:rPr>
          <w:rFonts w:ascii="Arial" w:hAnsi="Arial" w:cs="Arial"/>
          <w:bCs/>
          <w:sz w:val="20"/>
          <w:szCs w:val="20"/>
        </w:rPr>
        <w:t xml:space="preserve"> 201</w:t>
      </w:r>
      <w:r w:rsidR="000B453C">
        <w:rPr>
          <w:rFonts w:ascii="Arial" w:hAnsi="Arial" w:cs="Arial"/>
          <w:bCs/>
          <w:sz w:val="20"/>
          <w:szCs w:val="20"/>
        </w:rPr>
        <w:t>9</w:t>
      </w:r>
      <w:r w:rsidRPr="00205125">
        <w:rPr>
          <w:rFonts w:ascii="Arial" w:hAnsi="Arial" w:cs="Arial"/>
          <w:bCs/>
          <w:sz w:val="20"/>
          <w:szCs w:val="20"/>
        </w:rPr>
        <w:t xml:space="preserve"> r. poz. </w:t>
      </w:r>
      <w:r w:rsidR="00657E7A">
        <w:rPr>
          <w:rFonts w:ascii="Arial" w:hAnsi="Arial" w:cs="Arial"/>
          <w:bCs/>
          <w:sz w:val="20"/>
          <w:szCs w:val="20"/>
        </w:rPr>
        <w:t>2019</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w:t>
      </w:r>
      <w:r w:rsidR="00657E7A" w:rsidRPr="00D46FC5">
        <w:rPr>
          <w:rFonts w:ascii="Arial" w:hAnsi="Arial" w:cs="Arial"/>
          <w:bCs/>
          <w:sz w:val="20"/>
          <w:szCs w:val="20"/>
        </w:rPr>
        <w:t xml:space="preserve">zostanie udzielone zamówienie o </w:t>
      </w:r>
      <w:r w:rsidR="00657E7A" w:rsidRPr="009E7A1B">
        <w:rPr>
          <w:rFonts w:ascii="Arial" w:hAnsi="Arial" w:cs="Arial"/>
          <w:bCs/>
          <w:sz w:val="20"/>
          <w:szCs w:val="20"/>
        </w:rPr>
        <w:t xml:space="preserve">wartości </w:t>
      </w:r>
      <w:r w:rsidR="00657E7A">
        <w:rPr>
          <w:rFonts w:ascii="Arial" w:hAnsi="Arial" w:cs="Arial"/>
          <w:sz w:val="20"/>
          <w:szCs w:val="20"/>
        </w:rPr>
        <w:t xml:space="preserve">poniżej progów unijnych </w:t>
      </w:r>
      <w:r w:rsidR="00657E7A">
        <w:rPr>
          <w:rFonts w:ascii="Arial" w:hAnsi="Arial" w:cs="Arial"/>
          <w:bCs/>
          <w:sz w:val="20"/>
          <w:szCs w:val="20"/>
        </w:rPr>
        <w:t>w wyniku rozstrzygnięcia przetargu w trybie podstawowym z dnia .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pomiędzy</w:t>
      </w:r>
    </w:p>
    <w:p w:rsidR="00C85ED7" w:rsidRPr="00205125" w:rsidRDefault="00C85ED7"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zarejestrowany w Krajowym Reje</w:t>
      </w:r>
      <w:r w:rsidR="000B453C">
        <w:rPr>
          <w:rFonts w:ascii="Arial" w:hAnsi="Arial" w:cs="Arial"/>
          <w:sz w:val="20"/>
          <w:szCs w:val="20"/>
        </w:rPr>
        <w:t>strze Sądowym prowadzonym przez</w:t>
      </w:r>
      <w:r w:rsidRPr="00205125">
        <w:rPr>
          <w:rFonts w:ascii="Arial" w:hAnsi="Arial" w:cs="Arial"/>
          <w:sz w:val="20"/>
          <w:szCs w:val="20"/>
        </w:rPr>
        <w:t xml:space="preserve"> Sąd Rejonowy dla Wrocławia Fabrycznej. </w:t>
      </w:r>
      <w:r w:rsidR="000B453C">
        <w:rPr>
          <w:rFonts w:ascii="Arial" w:hAnsi="Arial" w:cs="Arial"/>
          <w:sz w:val="20"/>
          <w:szCs w:val="20"/>
        </w:rPr>
        <w:t>IX</w:t>
      </w:r>
      <w:r w:rsidRPr="00205125">
        <w:rPr>
          <w:rFonts w:ascii="Arial" w:hAnsi="Arial" w:cs="Arial"/>
          <w:sz w:val="20"/>
          <w:szCs w:val="20"/>
        </w:rPr>
        <w:t xml:space="preserve"> Wydział Gospodarczy Krajowego Rejestru Sądowego pod numerem 0000162172, </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r w:rsidRPr="00205125">
        <w:rPr>
          <w:rFonts w:ascii="Arial" w:hAnsi="Arial" w:cs="Arial"/>
          <w:sz w:val="20"/>
          <w:szCs w:val="20"/>
        </w:rPr>
        <w:t>w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a</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r w:rsidRPr="00205125">
        <w:rPr>
          <w:rFonts w:ascii="Arial" w:hAnsi="Arial" w:cs="Arial"/>
          <w:bCs/>
          <w:sz w:val="20"/>
          <w:szCs w:val="20"/>
        </w:rPr>
        <w:t>zarejestrowanym w……………………………………..</w:t>
      </w:r>
    </w:p>
    <w:p w:rsidR="00C85ED7" w:rsidRPr="00205125" w:rsidRDefault="00C85ED7" w:rsidP="00A035AB">
      <w:pPr>
        <w:jc w:val="both"/>
        <w:rPr>
          <w:rFonts w:ascii="Arial" w:hAnsi="Arial" w:cs="Arial"/>
          <w:sz w:val="20"/>
          <w:szCs w:val="20"/>
        </w:rPr>
      </w:pPr>
      <w:r w:rsidRPr="00205125">
        <w:rPr>
          <w:rFonts w:ascii="Arial" w:hAnsi="Arial" w:cs="Arial"/>
          <w:sz w:val="20"/>
          <w:szCs w:val="20"/>
        </w:rPr>
        <w:t>reprezentowanym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zwanym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00BA4839">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CC33FF">
        <w:rPr>
          <w:rFonts w:ascii="Arial" w:hAnsi="Arial" w:cs="Arial"/>
          <w:b/>
          <w:sz w:val="20"/>
        </w:rPr>
        <w:t xml:space="preserve"> II</w:t>
      </w:r>
      <w:bookmarkStart w:id="0" w:name="_GoBack"/>
      <w:bookmarkEnd w:id="0"/>
      <w:r>
        <w:rPr>
          <w:rFonts w:ascii="Arial" w:hAnsi="Arial" w:cs="Arial"/>
          <w:b/>
          <w:sz w:val="20"/>
        </w:rPr>
        <w:t xml:space="preserve">, </w:t>
      </w:r>
      <w:r w:rsidRPr="00205125">
        <w:rPr>
          <w:rFonts w:ascii="Arial" w:hAnsi="Arial" w:cs="Arial"/>
          <w:bCs/>
          <w:sz w:val="20"/>
        </w:rPr>
        <w:t>znak sprawy ZOZ/DZP/PN/</w:t>
      </w:r>
      <w:r w:rsidR="00AA70B4">
        <w:rPr>
          <w:rFonts w:ascii="Arial" w:hAnsi="Arial" w:cs="Arial"/>
          <w:bCs/>
          <w:sz w:val="20"/>
        </w:rPr>
        <w:t>13</w:t>
      </w:r>
      <w:r w:rsidRPr="00205125">
        <w:rPr>
          <w:rFonts w:ascii="Arial" w:hAnsi="Arial" w:cs="Arial"/>
          <w:bCs/>
          <w:sz w:val="20"/>
        </w:rPr>
        <w:t>/</w:t>
      </w:r>
      <w:r w:rsidR="000B453C">
        <w:rPr>
          <w:rFonts w:ascii="Arial" w:hAnsi="Arial" w:cs="Arial"/>
          <w:bCs/>
          <w:sz w:val="20"/>
        </w:rPr>
        <w:t>2</w:t>
      </w:r>
      <w:r w:rsidR="00657E7A">
        <w:rPr>
          <w:rFonts w:ascii="Arial" w:hAnsi="Arial" w:cs="Arial"/>
          <w:bCs/>
          <w:sz w:val="20"/>
        </w:rPr>
        <w:t>1</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AC1407"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w:t>
      </w:r>
      <w:proofErr w:type="spellStart"/>
      <w:r w:rsidR="001536AD">
        <w:rPr>
          <w:rFonts w:ascii="Arial" w:hAnsi="Arial" w:cs="Arial"/>
          <w:sz w:val="20"/>
          <w:szCs w:val="20"/>
          <w:highlight w:val="yellow"/>
        </w:rPr>
        <w:t>max.</w:t>
      </w:r>
      <w:r w:rsidRPr="008150D2">
        <w:rPr>
          <w:rFonts w:ascii="Arial" w:hAnsi="Arial" w:cs="Arial"/>
          <w:b/>
          <w:sz w:val="20"/>
          <w:szCs w:val="20"/>
          <w:highlight w:val="yellow"/>
        </w:rPr>
        <w:t>do</w:t>
      </w:r>
      <w:proofErr w:type="spellEnd"/>
      <w:r w:rsidRPr="008150D2">
        <w:rPr>
          <w:rFonts w:ascii="Arial" w:hAnsi="Arial" w:cs="Arial"/>
          <w:b/>
          <w:sz w:val="20"/>
          <w:szCs w:val="20"/>
          <w:highlight w:val="yellow"/>
        </w:rPr>
        <w:t xml:space="preserve"> </w:t>
      </w:r>
      <w:r w:rsidR="00C51873">
        <w:rPr>
          <w:rFonts w:ascii="Arial" w:hAnsi="Arial" w:cs="Arial"/>
          <w:b/>
          <w:sz w:val="20"/>
          <w:szCs w:val="20"/>
          <w:highlight w:val="yellow"/>
        </w:rPr>
        <w:t>…….</w:t>
      </w:r>
      <w:r w:rsidRPr="008150D2">
        <w:rPr>
          <w:rFonts w:ascii="Arial" w:hAnsi="Arial" w:cs="Arial"/>
          <w:b/>
          <w:sz w:val="20"/>
          <w:szCs w:val="20"/>
          <w:highlight w:val="yellow"/>
        </w:rPr>
        <w:t>dni</w:t>
      </w:r>
      <w:r w:rsidRPr="008150D2">
        <w:rPr>
          <w:rFonts w:ascii="Arial" w:hAnsi="Arial" w:cs="Arial"/>
          <w:sz w:val="20"/>
          <w:szCs w:val="20"/>
          <w:highlight w:val="yellow"/>
        </w:rPr>
        <w:t xml:space="preserve"> </w:t>
      </w:r>
      <w:r w:rsidR="00B261C2">
        <w:rPr>
          <w:rFonts w:ascii="Arial" w:hAnsi="Arial" w:cs="Arial"/>
          <w:sz w:val="20"/>
          <w:szCs w:val="20"/>
          <w:highlight w:val="yellow"/>
        </w:rPr>
        <w:t xml:space="preserve">roboczych </w:t>
      </w:r>
      <w:r w:rsidRPr="008150D2">
        <w:rPr>
          <w:rFonts w:ascii="Arial" w:hAnsi="Arial" w:cs="Arial"/>
          <w:sz w:val="20"/>
          <w:szCs w:val="20"/>
          <w:highlight w:val="yellow"/>
        </w:rPr>
        <w:t xml:space="preserve">od dnia podpisania umowy </w:t>
      </w:r>
    </w:p>
    <w:p w:rsidR="00C85ED7" w:rsidRPr="00AC1407" w:rsidRDefault="00C85ED7" w:rsidP="00AC1407">
      <w:pPr>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B261C2">
        <w:rPr>
          <w:rFonts w:ascii="Arial" w:hAnsi="Arial" w:cs="Arial"/>
          <w:sz w:val="20"/>
          <w:szCs w:val="20"/>
        </w:rPr>
        <w:t xml:space="preserve"> </w:t>
      </w:r>
      <w:r>
        <w:rPr>
          <w:rFonts w:ascii="Arial" w:hAnsi="Arial" w:cs="Arial"/>
          <w:sz w:val="20"/>
          <w:szCs w:val="20"/>
        </w:rPr>
        <w:t>– opis przedmiotu zamówienia</w:t>
      </w:r>
      <w:r w:rsidR="00B261C2">
        <w:rPr>
          <w:rFonts w:ascii="Arial" w:hAnsi="Arial" w:cs="Arial"/>
          <w:sz w:val="20"/>
          <w:szCs w:val="20"/>
        </w:rPr>
        <w:t xml:space="preserve"> </w:t>
      </w:r>
      <w:r>
        <w:rPr>
          <w:rFonts w:ascii="Arial" w:hAnsi="Arial" w:cs="Arial"/>
          <w:sz w:val="20"/>
          <w:szCs w:val="20"/>
        </w:rPr>
        <w:t>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w:t>
      </w:r>
      <w:r w:rsidR="00E86A1B">
        <w:rPr>
          <w:rFonts w:ascii="Arial" w:hAnsi="Arial" w:cs="Arial"/>
          <w:sz w:val="20"/>
          <w:szCs w:val="20"/>
        </w:rPr>
        <w:t>ą</w:t>
      </w:r>
      <w:r w:rsidRPr="00205125">
        <w:rPr>
          <w:rFonts w:ascii="Arial" w:hAnsi="Arial" w:cs="Arial"/>
          <w:sz w:val="20"/>
          <w:szCs w:val="20"/>
        </w:rPr>
        <w:t xml:space="preserve">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 xml:space="preserve">Dostawy mają być realizowane w godzinach od 8:00 do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t>
      </w:r>
      <w:r w:rsidR="00657E7A">
        <w:rPr>
          <w:rFonts w:ascii="Arial" w:hAnsi="Arial" w:cs="Arial"/>
          <w:sz w:val="20"/>
          <w:szCs w:val="20"/>
        </w:rPr>
        <w:t xml:space="preserve">wę i ponosi z tego tytułu </w:t>
      </w:r>
      <w:r w:rsidRPr="00205125">
        <w:rPr>
          <w:rFonts w:ascii="Arial" w:hAnsi="Arial" w:cs="Arial"/>
          <w:sz w:val="20"/>
          <w:szCs w:val="20"/>
        </w:rPr>
        <w:t>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r w:rsidRPr="00205125">
        <w:rPr>
          <w:rFonts w:ascii="Arial" w:hAnsi="Arial" w:cs="Arial"/>
          <w:sz w:val="20"/>
          <w:szCs w:val="20"/>
        </w:rPr>
        <w:t xml:space="preserve">a.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p>
    <w:p w:rsidR="00C85ED7" w:rsidRPr="00205125" w:rsidRDefault="00C85ED7" w:rsidP="008B0A66">
      <w:pPr>
        <w:ind w:left="426"/>
        <w:rPr>
          <w:rFonts w:ascii="Arial" w:hAnsi="Arial" w:cs="Arial"/>
          <w:sz w:val="20"/>
          <w:szCs w:val="20"/>
        </w:rPr>
      </w:pPr>
      <w:r w:rsidRPr="00205125">
        <w:rPr>
          <w:rFonts w:ascii="Arial" w:hAnsi="Arial" w:cs="Arial"/>
          <w:sz w:val="20"/>
          <w:szCs w:val="20"/>
        </w:rPr>
        <w:lastRenderedPageBreak/>
        <w:t xml:space="preserve">b. Jeśli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w:t>
      </w:r>
      <w:r w:rsidR="00B25048">
        <w:rPr>
          <w:rFonts w:ascii="Arial" w:hAnsi="Arial" w:cs="Arial"/>
          <w:sz w:val="20"/>
          <w:szCs w:val="20"/>
        </w:rPr>
        <w:t xml:space="preserve"> lub odstąpić od Umowy</w:t>
      </w:r>
      <w:r w:rsidRPr="00205125">
        <w:rPr>
          <w:rFonts w:ascii="Arial" w:hAnsi="Arial" w:cs="Arial"/>
          <w:sz w:val="20"/>
          <w:szCs w:val="20"/>
        </w:rPr>
        <w:t>,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najwyższej jakości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Zadanie nr ……… -  …………. miesięcy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Okres gwarancji liczony od dnia dostarczenia przedmiotu z</w:t>
      </w:r>
      <w:r w:rsidR="00657E7A">
        <w:rPr>
          <w:rFonts w:ascii="Arial" w:hAnsi="Arial" w:cs="Arial"/>
          <w:sz w:val="20"/>
          <w:szCs w:val="20"/>
        </w:rPr>
        <w:t>amówienia i jego odbioru przez Z</w:t>
      </w:r>
      <w:r>
        <w:rPr>
          <w:rFonts w:ascii="Arial" w:hAnsi="Arial" w:cs="Arial"/>
          <w:sz w:val="20"/>
          <w:szCs w:val="20"/>
        </w:rPr>
        <w:t>amawiającego</w:t>
      </w:r>
      <w:r w:rsidR="00B25048">
        <w:rPr>
          <w:rFonts w:ascii="Arial" w:hAnsi="Arial" w:cs="Arial"/>
          <w:sz w:val="20"/>
          <w:szCs w:val="20"/>
        </w:rPr>
        <w:t xml:space="preserve"> lub wymiany przedmiotu zamówienia (lub jego części) na wolny od wad.</w:t>
      </w:r>
      <w:r>
        <w:rPr>
          <w:rFonts w:ascii="Arial" w:hAnsi="Arial" w:cs="Arial"/>
          <w:sz w:val="20"/>
          <w:szCs w:val="20"/>
        </w:rPr>
        <w:t xml:space="preserve">.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w:t>
      </w:r>
      <w:r w:rsidR="00277513">
        <w:rPr>
          <w:rFonts w:ascii="Arial" w:hAnsi="Arial" w:cs="Arial"/>
          <w:sz w:val="20"/>
          <w:szCs w:val="20"/>
        </w:rPr>
        <w:t xml:space="preserve">ncji zgodnie z załącznikiem nr 2-1, </w:t>
      </w:r>
      <w:r w:rsidRPr="00205125">
        <w:rPr>
          <w:rFonts w:ascii="Arial" w:hAnsi="Arial" w:cs="Arial"/>
          <w:sz w:val="20"/>
          <w:szCs w:val="20"/>
        </w:rPr>
        <w:t>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r w:rsidRPr="00205125">
        <w:rPr>
          <w:rFonts w:ascii="Arial" w:hAnsi="Arial" w:cs="Arial"/>
          <w:sz w:val="20"/>
        </w:rPr>
        <w:lastRenderedPageBreak/>
        <w:t>b) zmiany stawki podatku VAT, wówczas zmianie ulega kwota podatku VAT oraz cena brutto, a cena netto pozostaje bez zmian;</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Integralną częścią umowy jest specyfikacj</w:t>
      </w:r>
      <w:r w:rsidR="00277513">
        <w:rPr>
          <w:rFonts w:ascii="Arial" w:hAnsi="Arial" w:cs="Arial"/>
          <w:sz w:val="20"/>
        </w:rPr>
        <w:t xml:space="preserve">a istotnych warunków zamówienia, </w:t>
      </w:r>
      <w:r w:rsidR="00443022">
        <w:rPr>
          <w:rFonts w:ascii="Arial" w:hAnsi="Arial" w:cs="Arial"/>
          <w:sz w:val="20"/>
        </w:rPr>
        <w:t>Z</w:t>
      </w:r>
      <w:r>
        <w:rPr>
          <w:rFonts w:ascii="Arial" w:hAnsi="Arial" w:cs="Arial"/>
          <w:sz w:val="20"/>
        </w:rPr>
        <w:t>ałącznik Nr 2</w:t>
      </w:r>
      <w:r w:rsidR="00443022">
        <w:rPr>
          <w:rFonts w:ascii="Arial" w:hAnsi="Arial" w:cs="Arial"/>
          <w:sz w:val="20"/>
        </w:rPr>
        <w:t xml:space="preserve"> –</w:t>
      </w:r>
      <w:r w:rsidR="00657E7A">
        <w:rPr>
          <w:rFonts w:ascii="Arial" w:hAnsi="Arial" w:cs="Arial"/>
          <w:sz w:val="20"/>
        </w:rPr>
        <w:t xml:space="preserve">1 </w:t>
      </w:r>
      <w:r w:rsidR="00443022">
        <w:rPr>
          <w:rFonts w:ascii="Arial" w:hAnsi="Arial" w:cs="Arial"/>
          <w:sz w:val="20"/>
        </w:rPr>
        <w:t>opis przedmiotu zamówienia,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51873" w:rsidP="00D32E3A">
      <w:pPr>
        <w:ind w:left="284"/>
        <w:jc w:val="both"/>
        <w:rPr>
          <w:rFonts w:ascii="Arial" w:hAnsi="Arial" w:cs="Arial"/>
          <w:sz w:val="20"/>
          <w:szCs w:val="20"/>
          <w:highlight w:val="yellow"/>
        </w:rPr>
      </w:pPr>
      <w:r>
        <w:rPr>
          <w:rFonts w:ascii="Arial" w:hAnsi="Arial" w:cs="Arial"/>
          <w:sz w:val="20"/>
          <w:szCs w:val="20"/>
          <w:highlight w:val="yellow"/>
        </w:rPr>
        <w:t>………….</w:t>
      </w:r>
      <w:r w:rsidR="00C85ED7" w:rsidRPr="00252766">
        <w:rPr>
          <w:rFonts w:ascii="Arial" w:hAnsi="Arial" w:cs="Arial"/>
          <w:sz w:val="20"/>
          <w:szCs w:val="20"/>
          <w:highlight w:val="yellow"/>
        </w:rPr>
        <w:t xml:space="preserve">dni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umowy</w:t>
      </w:r>
      <w:r w:rsidR="00AA70B4">
        <w:rPr>
          <w:rFonts w:ascii="Arial" w:hAnsi="Arial" w:cs="Arial"/>
          <w:sz w:val="20"/>
          <w:szCs w:val="20"/>
        </w:rPr>
        <w:t xml:space="preserve">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jakościowych, z gwarancji lub rękojmi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wykonawca w chwili zawarcia umowy podlegał wykluczeniu z postępowania na podstawie art. </w:t>
      </w:r>
      <w:r w:rsidR="00C65BFB">
        <w:rPr>
          <w:rFonts w:ascii="Arial" w:hAnsi="Arial" w:cs="Arial"/>
          <w:sz w:val="20"/>
          <w:szCs w:val="20"/>
        </w:rPr>
        <w:t xml:space="preserve">108 </w:t>
      </w:r>
      <w:r w:rsidRPr="00205125">
        <w:rPr>
          <w:rFonts w:ascii="Arial" w:hAnsi="Arial" w:cs="Arial"/>
          <w:sz w:val="20"/>
          <w:szCs w:val="20"/>
        </w:rPr>
        <w:t xml:space="preserve">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00AA70B4">
        <w:rPr>
          <w:rFonts w:ascii="Arial" w:hAnsi="Arial" w:cs="Arial"/>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w:t>
      </w:r>
      <w:r w:rsidR="00657E7A">
        <w:rPr>
          <w:rFonts w:ascii="Arial" w:hAnsi="Arial" w:cs="Arial"/>
          <w:sz w:val="20"/>
          <w:szCs w:val="20"/>
        </w:rPr>
        <w:t>zwłoki</w:t>
      </w:r>
      <w:r>
        <w:rPr>
          <w:rFonts w:ascii="Arial" w:hAnsi="Arial" w:cs="Arial"/>
          <w:sz w:val="20"/>
          <w:szCs w:val="20"/>
        </w:rPr>
        <w:t xml:space="preserve">, a także 0,5% wartości netto w przypadku niezrealizowania w terminie reklamacji za każdy dzień </w:t>
      </w:r>
      <w:r w:rsidR="00657E7A">
        <w:rPr>
          <w:rFonts w:ascii="Arial" w:hAnsi="Arial" w:cs="Arial"/>
          <w:sz w:val="20"/>
          <w:szCs w:val="20"/>
        </w:rPr>
        <w:t>zwłoki</w:t>
      </w:r>
      <w:r>
        <w:rPr>
          <w:rFonts w:ascii="Arial" w:hAnsi="Arial" w:cs="Arial"/>
          <w:sz w:val="20"/>
          <w:szCs w:val="20"/>
        </w:rPr>
        <w:t xml:space="preserve">. </w:t>
      </w:r>
    </w:p>
    <w:p w:rsidR="00C85ED7" w:rsidRPr="00205125" w:rsidRDefault="00C85ED7" w:rsidP="00921FBB">
      <w:pPr>
        <w:jc w:val="both"/>
        <w:rPr>
          <w:rFonts w:ascii="Arial" w:hAnsi="Arial" w:cs="Arial"/>
          <w:color w:val="000000"/>
          <w:sz w:val="20"/>
          <w:szCs w:val="20"/>
        </w:rPr>
      </w:pPr>
    </w:p>
    <w:p w:rsidR="00C85ED7"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657E7A" w:rsidRDefault="00657E7A" w:rsidP="00657E7A">
      <w:pPr>
        <w:pStyle w:val="Akapitzlist"/>
        <w:rPr>
          <w:rFonts w:ascii="Arial" w:hAnsi="Arial" w:cs="Arial"/>
          <w:color w:val="000000"/>
          <w:sz w:val="20"/>
          <w:szCs w:val="20"/>
        </w:rPr>
      </w:pPr>
    </w:p>
    <w:p w:rsidR="00657E7A" w:rsidRDefault="00657E7A" w:rsidP="00657E7A">
      <w:pPr>
        <w:numPr>
          <w:ilvl w:val="0"/>
          <w:numId w:val="22"/>
        </w:numPr>
        <w:ind w:left="426" w:hanging="426"/>
        <w:jc w:val="both"/>
        <w:rPr>
          <w:rFonts w:ascii="Arial" w:hAnsi="Arial" w:cs="Arial"/>
          <w:color w:val="000000"/>
          <w:sz w:val="20"/>
          <w:szCs w:val="20"/>
        </w:rPr>
      </w:pPr>
      <w:r>
        <w:rPr>
          <w:rFonts w:ascii="Arial" w:hAnsi="Arial" w:cs="Arial"/>
          <w:color w:val="000000"/>
          <w:sz w:val="20"/>
          <w:szCs w:val="20"/>
        </w:rPr>
        <w:t>Zamawiający</w:t>
      </w:r>
      <w:r w:rsidRPr="00205125">
        <w:rPr>
          <w:rFonts w:ascii="Arial" w:hAnsi="Arial" w:cs="Arial"/>
          <w:color w:val="000000"/>
          <w:sz w:val="20"/>
          <w:szCs w:val="20"/>
        </w:rPr>
        <w:t xml:space="preserve"> zapłaci </w:t>
      </w:r>
      <w:r>
        <w:rPr>
          <w:rFonts w:ascii="Arial" w:hAnsi="Arial" w:cs="Arial"/>
          <w:color w:val="000000"/>
          <w:sz w:val="20"/>
          <w:szCs w:val="20"/>
        </w:rPr>
        <w:t>Wykonawcy</w:t>
      </w:r>
      <w:r w:rsidRPr="00205125">
        <w:rPr>
          <w:rFonts w:ascii="Arial" w:hAnsi="Arial" w:cs="Arial"/>
          <w:color w:val="000000"/>
          <w:sz w:val="20"/>
          <w:szCs w:val="20"/>
        </w:rPr>
        <w:t xml:space="preserve"> karę umowną w wysokości 10% wartości netto niezrealizowanej części umowy za odstąpienie przez </w:t>
      </w:r>
      <w:r>
        <w:rPr>
          <w:rFonts w:ascii="Arial" w:hAnsi="Arial" w:cs="Arial"/>
          <w:color w:val="000000"/>
          <w:sz w:val="20"/>
          <w:szCs w:val="20"/>
        </w:rPr>
        <w:t>Wykonawcę</w:t>
      </w:r>
      <w:r w:rsidRPr="00205125">
        <w:rPr>
          <w:rFonts w:ascii="Arial" w:hAnsi="Arial" w:cs="Arial"/>
          <w:color w:val="000000"/>
          <w:sz w:val="20"/>
          <w:szCs w:val="20"/>
        </w:rPr>
        <w:t xml:space="preserve"> od niniejszej umowy z przyczyn leżących po stronie </w:t>
      </w:r>
      <w:r>
        <w:rPr>
          <w:rFonts w:ascii="Arial" w:hAnsi="Arial" w:cs="Arial"/>
          <w:color w:val="000000"/>
          <w:sz w:val="20"/>
          <w:szCs w:val="20"/>
        </w:rPr>
        <w:t>Zamawiającego</w:t>
      </w:r>
      <w:r w:rsidRPr="00205125">
        <w:rPr>
          <w:rFonts w:ascii="Arial" w:hAnsi="Arial" w:cs="Arial"/>
          <w:color w:val="000000"/>
          <w:sz w:val="20"/>
          <w:szCs w:val="20"/>
        </w:rPr>
        <w:t>.</w:t>
      </w:r>
    </w:p>
    <w:p w:rsidR="00657E7A" w:rsidRDefault="00657E7A" w:rsidP="00657E7A">
      <w:pPr>
        <w:pStyle w:val="Akapitzlist"/>
        <w:rPr>
          <w:rFonts w:ascii="Arial" w:hAnsi="Arial" w:cs="Arial"/>
          <w:sz w:val="20"/>
          <w:szCs w:val="20"/>
        </w:rPr>
      </w:pPr>
    </w:p>
    <w:p w:rsidR="00C85ED7" w:rsidRPr="00657E7A" w:rsidRDefault="00657E7A" w:rsidP="00657E7A">
      <w:pPr>
        <w:numPr>
          <w:ilvl w:val="0"/>
          <w:numId w:val="22"/>
        </w:numPr>
        <w:ind w:left="426" w:hanging="426"/>
        <w:jc w:val="both"/>
        <w:rPr>
          <w:rFonts w:ascii="Arial" w:hAnsi="Arial" w:cs="Arial"/>
          <w:color w:val="000000"/>
          <w:sz w:val="20"/>
          <w:szCs w:val="20"/>
        </w:rPr>
      </w:pPr>
      <w:r w:rsidRPr="00657E7A">
        <w:rPr>
          <w:rFonts w:ascii="Arial" w:hAnsi="Arial" w:cs="Arial"/>
          <w:sz w:val="20"/>
          <w:szCs w:val="20"/>
        </w:rPr>
        <w:t>Zamawiający może naliczać kary umowne do wysokości 2-krotności wartości wynagrodzenia wykonawcy zastrzeżonego w niniejszej umowie.</w:t>
      </w:r>
    </w:p>
    <w:p w:rsidR="00C85ED7"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4869CF" w:rsidRPr="00000DDD" w:rsidRDefault="004869CF" w:rsidP="004869CF">
      <w:pPr>
        <w:pStyle w:val="Akapitzlist"/>
        <w:numPr>
          <w:ilvl w:val="0"/>
          <w:numId w:val="4"/>
        </w:numPr>
        <w:spacing w:line="360" w:lineRule="auto"/>
        <w:jc w:val="both"/>
        <w:rPr>
          <w:rFonts w:ascii="Arial" w:hAnsi="Arial" w:cs="Arial"/>
          <w:sz w:val="20"/>
          <w:szCs w:val="20"/>
        </w:rPr>
      </w:pPr>
      <w:r w:rsidRPr="00000DDD">
        <w:rPr>
          <w:rFonts w:ascii="Arial" w:hAnsi="Arial" w:cs="Arial"/>
          <w:sz w:val="20"/>
          <w:szCs w:val="20"/>
        </w:rPr>
        <w:t>Wykonawca może powierzyć wykonanie części zamówienia podwykonawcy.</w:t>
      </w:r>
    </w:p>
    <w:p w:rsidR="004869CF" w:rsidRPr="00000DDD" w:rsidRDefault="004869CF" w:rsidP="004869CF">
      <w:pPr>
        <w:pStyle w:val="Akapitzlist"/>
        <w:spacing w:line="360" w:lineRule="auto"/>
        <w:ind w:left="0"/>
        <w:jc w:val="both"/>
        <w:rPr>
          <w:rFonts w:ascii="Arial" w:hAnsi="Arial" w:cs="Arial"/>
          <w:sz w:val="20"/>
          <w:szCs w:val="20"/>
        </w:rPr>
      </w:pPr>
      <w:r w:rsidRPr="00000DDD">
        <w:rPr>
          <w:rFonts w:ascii="Arial" w:hAnsi="Arial" w:cs="Arial"/>
          <w:sz w:val="20"/>
          <w:szCs w:val="20"/>
        </w:rPr>
        <w:t>2. Powierzenie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uchybienia i zaniedbania jego lub jego własnych pracowników.</w:t>
      </w:r>
    </w:p>
    <w:p w:rsidR="004869CF" w:rsidRPr="00000DDD" w:rsidRDefault="004869CF" w:rsidP="004869CF">
      <w:pPr>
        <w:pStyle w:val="Default"/>
        <w:spacing w:line="360" w:lineRule="auto"/>
        <w:jc w:val="both"/>
        <w:rPr>
          <w:sz w:val="20"/>
          <w:szCs w:val="20"/>
        </w:rPr>
      </w:pPr>
      <w:r w:rsidRPr="00000DDD">
        <w:rPr>
          <w:sz w:val="20"/>
        </w:rPr>
        <w:lastRenderedPageBreak/>
        <w:t xml:space="preserve">3. </w:t>
      </w:r>
      <w:r w:rsidRPr="00CE03E0">
        <w:rPr>
          <w:bCs/>
          <w:sz w:val="20"/>
          <w:szCs w:val="20"/>
        </w:rPr>
        <w:t xml:space="preserve">Wykonawca zobowiązany jest do wskazania Zamawiającemu części zamówienia, </w:t>
      </w:r>
      <w:r w:rsidRPr="00000DDD">
        <w:rPr>
          <w:bCs/>
          <w:sz w:val="20"/>
          <w:szCs w:val="20"/>
        </w:rPr>
        <w:t>których wykonanie zamierza powierzyć podwykonawcom, i podania przez wykonawcę firm</w:t>
      </w:r>
      <w:r>
        <w:rPr>
          <w:bCs/>
          <w:sz w:val="20"/>
          <w:szCs w:val="20"/>
        </w:rPr>
        <w:t>, danych kontaktowych oraz przedstawicieli</w:t>
      </w:r>
      <w:r w:rsidRPr="00000DDD">
        <w:rPr>
          <w:bCs/>
          <w:sz w:val="20"/>
          <w:szCs w:val="20"/>
        </w:rPr>
        <w:t xml:space="preserve"> podwykonawców. </w:t>
      </w:r>
    </w:p>
    <w:p w:rsidR="004869CF" w:rsidRPr="00000DDD" w:rsidRDefault="004869CF" w:rsidP="004869CF">
      <w:pPr>
        <w:pStyle w:val="Default"/>
        <w:spacing w:line="360" w:lineRule="auto"/>
        <w:jc w:val="both"/>
        <w:rPr>
          <w:sz w:val="20"/>
          <w:szCs w:val="20"/>
        </w:rPr>
      </w:pPr>
      <w:r w:rsidRPr="00000DDD">
        <w:rPr>
          <w:sz w:val="20"/>
          <w:szCs w:val="20"/>
        </w:rPr>
        <w:t xml:space="preserve">4. Jeżeli zmiana albo rezygnacja z podwykonawcy dotyczy podmiotu, na którego zasoby wykonawca powoływał się, na zasadach określonych w art. </w:t>
      </w:r>
      <w:r>
        <w:rPr>
          <w:sz w:val="20"/>
          <w:szCs w:val="20"/>
        </w:rPr>
        <w:t xml:space="preserve">118 ust. 1 ustawy </w:t>
      </w:r>
      <w:proofErr w:type="spellStart"/>
      <w:r>
        <w:rPr>
          <w:sz w:val="20"/>
          <w:szCs w:val="20"/>
        </w:rPr>
        <w:t>Pzp</w:t>
      </w:r>
      <w:proofErr w:type="spellEnd"/>
      <w:r w:rsidRPr="00000DDD">
        <w:rPr>
          <w:sz w:val="20"/>
          <w:szCs w:val="20"/>
        </w:rPr>
        <w:t xml:space="preserve">, w celu wykazania spełniania warunków udziału w postępowaniu, wykonawca jest obowiązany wykazać zamawiającemu, iż proponowany inny podwykonawca lub wykonawca samodzielnie spełnia je w stopniu nie mniejszym niż </w:t>
      </w:r>
      <w:r>
        <w:rPr>
          <w:sz w:val="20"/>
          <w:szCs w:val="20"/>
        </w:rPr>
        <w:t xml:space="preserve">podwykonawca, na którego zasoby wykonawca powoływał się </w:t>
      </w:r>
      <w:r w:rsidRPr="00000DDD">
        <w:rPr>
          <w:sz w:val="20"/>
          <w:szCs w:val="20"/>
        </w:rPr>
        <w:t xml:space="preserve">w trakcie postępowania o udzielenie zamówienia. </w:t>
      </w:r>
    </w:p>
    <w:p w:rsidR="004869CF" w:rsidRPr="00000DDD" w:rsidRDefault="004869CF" w:rsidP="004869CF">
      <w:pPr>
        <w:pStyle w:val="Akapitzlist"/>
        <w:spacing w:line="360" w:lineRule="auto"/>
        <w:ind w:left="0"/>
        <w:jc w:val="both"/>
        <w:rPr>
          <w:rFonts w:ascii="Arial" w:hAnsi="Arial" w:cs="Arial"/>
          <w:sz w:val="20"/>
          <w:szCs w:val="20"/>
        </w:rPr>
      </w:pPr>
      <w:r w:rsidRPr="00000DDD">
        <w:rPr>
          <w:rFonts w:ascii="Arial" w:hAnsi="Arial" w:cs="Arial"/>
          <w:sz w:val="20"/>
          <w:szCs w:val="20"/>
        </w:rPr>
        <w:t>* Jeśli dotyczy</w:t>
      </w:r>
    </w:p>
    <w:p w:rsidR="004869CF" w:rsidRPr="00205125" w:rsidRDefault="004869CF" w:rsidP="004869CF">
      <w:pPr>
        <w:pStyle w:val="Tekstpodstawowy"/>
        <w:spacing w:line="360" w:lineRule="auto"/>
        <w:jc w:val="center"/>
        <w:rPr>
          <w:rFonts w:ascii="Arial" w:hAnsi="Arial" w:cs="Arial"/>
          <w:b/>
          <w:sz w:val="20"/>
        </w:rPr>
      </w:pPr>
      <w:r>
        <w:rPr>
          <w:rFonts w:ascii="Arial" w:hAnsi="Arial" w:cs="Arial"/>
          <w:b/>
          <w:sz w:val="20"/>
        </w:rPr>
        <w:t>§ 9</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xml:space="preserve">§ </w:t>
      </w:r>
      <w:r w:rsidR="004869CF">
        <w:rPr>
          <w:rFonts w:ascii="Arial" w:hAnsi="Arial" w:cs="Arial"/>
          <w:b/>
          <w:bCs/>
          <w:sz w:val="20"/>
        </w:rPr>
        <w:t>10</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 xml:space="preserve">ustawy z dnia </w:t>
      </w:r>
      <w:r w:rsidR="00657E7A">
        <w:rPr>
          <w:rFonts w:ascii="Arial" w:hAnsi="Arial" w:cs="Arial"/>
          <w:i/>
          <w:iCs/>
          <w:sz w:val="20"/>
        </w:rPr>
        <w:t>11 września</w:t>
      </w:r>
      <w:r w:rsidRPr="004B10F5">
        <w:rPr>
          <w:rFonts w:ascii="Arial" w:hAnsi="Arial" w:cs="Arial"/>
          <w:i/>
          <w:iCs/>
          <w:sz w:val="20"/>
        </w:rPr>
        <w:t xml:space="preserve"> 20</w:t>
      </w:r>
      <w:r w:rsidR="00657E7A">
        <w:rPr>
          <w:rFonts w:ascii="Arial" w:hAnsi="Arial" w:cs="Arial"/>
          <w:i/>
          <w:iCs/>
          <w:sz w:val="20"/>
        </w:rPr>
        <w:t>19</w:t>
      </w:r>
      <w:r w:rsidRPr="004B10F5">
        <w:rPr>
          <w:rFonts w:ascii="Arial" w:hAnsi="Arial" w:cs="Arial"/>
          <w:i/>
          <w:iCs/>
          <w:sz w:val="20"/>
        </w:rPr>
        <w:t>r. Prawo</w:t>
      </w:r>
      <w:r w:rsidR="00657E7A">
        <w:rPr>
          <w:rFonts w:ascii="Arial" w:hAnsi="Arial" w:cs="Arial"/>
          <w:i/>
          <w:iCs/>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 xml:space="preserve">ustawy z dnia 29 stycznia 2004r. </w:t>
      </w:r>
      <w:proofErr w:type="spellStart"/>
      <w:r w:rsidRPr="004B10F5">
        <w:rPr>
          <w:rFonts w:ascii="Arial" w:hAnsi="Arial" w:cs="Arial"/>
          <w:i/>
          <w:iCs/>
          <w:sz w:val="20"/>
        </w:rPr>
        <w:t>Prawozamówień</w:t>
      </w:r>
      <w:proofErr w:type="spellEnd"/>
      <w:r w:rsidRPr="004B10F5">
        <w:rPr>
          <w:rFonts w:ascii="Arial" w:hAnsi="Arial" w:cs="Arial"/>
          <w:i/>
          <w:iCs/>
          <w:sz w:val="20"/>
        </w:rPr>
        <w:t xml:space="preserve"> </w:t>
      </w:r>
      <w:proofErr w:type="spellStart"/>
      <w:r w:rsidRPr="004B10F5">
        <w:rPr>
          <w:rFonts w:ascii="Arial" w:hAnsi="Arial" w:cs="Arial"/>
          <w:i/>
          <w:iCs/>
          <w:sz w:val="20"/>
        </w:rPr>
        <w:t>publicznych</w:t>
      </w:r>
      <w:r w:rsidRPr="005C6960">
        <w:rPr>
          <w:rFonts w:ascii="Arial" w:hAnsi="Arial" w:cs="Arial"/>
          <w:iCs/>
          <w:sz w:val="20"/>
        </w:rPr>
        <w:t>nie</w:t>
      </w:r>
      <w:proofErr w:type="spellEnd"/>
      <w:r w:rsidRPr="005C6960">
        <w:rPr>
          <w:rFonts w:ascii="Arial" w:hAnsi="Arial" w:cs="Arial"/>
          <w:iCs/>
          <w:sz w:val="20"/>
        </w:rPr>
        <w:t xml:space="preserv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w:t>
      </w:r>
      <w:r w:rsidR="004869CF">
        <w:rPr>
          <w:rFonts w:ascii="Arial" w:hAnsi="Arial" w:cs="Arial"/>
          <w:b/>
          <w:bCs/>
          <w:sz w:val="20"/>
        </w:rPr>
        <w:t>1</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w:t>
      </w:r>
      <w:r w:rsidR="004869CF">
        <w:rPr>
          <w:rFonts w:ascii="Arial" w:hAnsi="Arial" w:cs="Arial"/>
          <w:b/>
          <w:bCs/>
          <w:sz w:val="20"/>
        </w:rPr>
        <w:t>2</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4</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0F7E"/>
    <w:rsid w:val="00081E2F"/>
    <w:rsid w:val="000838AA"/>
    <w:rsid w:val="000844BE"/>
    <w:rsid w:val="0009027A"/>
    <w:rsid w:val="0009060F"/>
    <w:rsid w:val="0009207E"/>
    <w:rsid w:val="00093742"/>
    <w:rsid w:val="000A17CC"/>
    <w:rsid w:val="000A58E3"/>
    <w:rsid w:val="000B0F99"/>
    <w:rsid w:val="000B453C"/>
    <w:rsid w:val="000C6848"/>
    <w:rsid w:val="000D023E"/>
    <w:rsid w:val="000D02B5"/>
    <w:rsid w:val="000E5E88"/>
    <w:rsid w:val="000F06B7"/>
    <w:rsid w:val="000F3F25"/>
    <w:rsid w:val="00120487"/>
    <w:rsid w:val="00121C35"/>
    <w:rsid w:val="001256DC"/>
    <w:rsid w:val="0013081B"/>
    <w:rsid w:val="00131858"/>
    <w:rsid w:val="0013254D"/>
    <w:rsid w:val="00147F41"/>
    <w:rsid w:val="001503EB"/>
    <w:rsid w:val="00152878"/>
    <w:rsid w:val="001536AD"/>
    <w:rsid w:val="00153A78"/>
    <w:rsid w:val="00154E4D"/>
    <w:rsid w:val="0015677A"/>
    <w:rsid w:val="00161CF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77513"/>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869CF"/>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3151C"/>
    <w:rsid w:val="00543355"/>
    <w:rsid w:val="00544325"/>
    <w:rsid w:val="00547F8D"/>
    <w:rsid w:val="00551250"/>
    <w:rsid w:val="005601F4"/>
    <w:rsid w:val="005660AA"/>
    <w:rsid w:val="00574AA3"/>
    <w:rsid w:val="005754B6"/>
    <w:rsid w:val="005770BF"/>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57E7A"/>
    <w:rsid w:val="006666A9"/>
    <w:rsid w:val="006703D6"/>
    <w:rsid w:val="00676B1C"/>
    <w:rsid w:val="00677CE1"/>
    <w:rsid w:val="006814D7"/>
    <w:rsid w:val="00692538"/>
    <w:rsid w:val="006A27C5"/>
    <w:rsid w:val="006A40CD"/>
    <w:rsid w:val="006A6892"/>
    <w:rsid w:val="006B1E8A"/>
    <w:rsid w:val="006B33E6"/>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235A"/>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A70B4"/>
    <w:rsid w:val="00AC1407"/>
    <w:rsid w:val="00AC1E3E"/>
    <w:rsid w:val="00AC2E35"/>
    <w:rsid w:val="00AC59A1"/>
    <w:rsid w:val="00AE320F"/>
    <w:rsid w:val="00AE69D1"/>
    <w:rsid w:val="00B016C1"/>
    <w:rsid w:val="00B10257"/>
    <w:rsid w:val="00B10590"/>
    <w:rsid w:val="00B230B9"/>
    <w:rsid w:val="00B2475F"/>
    <w:rsid w:val="00B25048"/>
    <w:rsid w:val="00B25157"/>
    <w:rsid w:val="00B261C2"/>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4839"/>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0BBE"/>
    <w:rsid w:val="00C51873"/>
    <w:rsid w:val="00C51967"/>
    <w:rsid w:val="00C62D49"/>
    <w:rsid w:val="00C65BFB"/>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C33FF"/>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86A1B"/>
    <w:rsid w:val="00E90317"/>
    <w:rsid w:val="00E903D5"/>
    <w:rsid w:val="00E9444A"/>
    <w:rsid w:val="00EA4A58"/>
    <w:rsid w:val="00EA4C55"/>
    <w:rsid w:val="00EB62DF"/>
    <w:rsid w:val="00EC399A"/>
    <w:rsid w:val="00EC47E5"/>
    <w:rsid w:val="00ED022B"/>
    <w:rsid w:val="00ED2B08"/>
    <w:rsid w:val="00ED6EBC"/>
    <w:rsid w:val="00EE2DE2"/>
    <w:rsid w:val="00EF532C"/>
    <w:rsid w:val="00F108E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62B40C-CB5D-46D7-8E4B-0D64F51F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1459</Words>
  <Characters>8760</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10199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creator>zoz Oława</dc:creator>
  <cp:lastModifiedBy>Aleksandra ASB. Błauciak</cp:lastModifiedBy>
  <cp:revision>3</cp:revision>
  <cp:lastPrinted>2017-08-29T09:42:00Z</cp:lastPrinted>
  <dcterms:created xsi:type="dcterms:W3CDTF">2021-04-21T10:51:00Z</dcterms:created>
  <dcterms:modified xsi:type="dcterms:W3CDTF">2021-04-21T10:54:00Z</dcterms:modified>
</cp:coreProperties>
</file>