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00" w:rsidRPr="00382DD3" w:rsidRDefault="00042B00" w:rsidP="00EF7C49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Umowa nr …/ 1</w:t>
      </w:r>
      <w:r>
        <w:rPr>
          <w:rFonts w:ascii="Arial" w:hAnsi="Arial" w:cs="Arial"/>
          <w:b/>
          <w:sz w:val="20"/>
          <w:szCs w:val="20"/>
        </w:rPr>
        <w:t>7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042B00" w:rsidRPr="0001594D" w:rsidRDefault="00042B00" w:rsidP="00694DC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1594D">
        <w:rPr>
          <w:rFonts w:ascii="Arial" w:hAnsi="Arial" w:cs="Arial"/>
          <w:color w:val="000000"/>
          <w:sz w:val="20"/>
          <w:szCs w:val="20"/>
        </w:rPr>
        <w:t xml:space="preserve">zgodnie z przepisami 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>Ustawy z dnia 29 stycznia 2004r. Prawo zamówień publicznych (tekst jednolity Dz. U. z 2015r. poz. 2164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 z późn. zm.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), zostanie udzielone zamówienie o wartości </w:t>
      </w:r>
      <w:r w:rsidRPr="0001594D">
        <w:rPr>
          <w:rFonts w:ascii="Arial" w:hAnsi="Arial" w:cs="Arial"/>
          <w:color w:val="000000"/>
          <w:sz w:val="20"/>
          <w:szCs w:val="20"/>
        </w:rPr>
        <w:t>po</w:t>
      </w:r>
      <w:r>
        <w:rPr>
          <w:rFonts w:ascii="Arial" w:hAnsi="Arial" w:cs="Arial"/>
          <w:color w:val="000000"/>
          <w:sz w:val="20"/>
          <w:szCs w:val="20"/>
        </w:rPr>
        <w:t>niżej</w:t>
      </w:r>
      <w:r w:rsidRPr="0001594D">
        <w:rPr>
          <w:rFonts w:ascii="Arial" w:hAnsi="Arial" w:cs="Arial"/>
          <w:color w:val="000000"/>
          <w:sz w:val="20"/>
          <w:szCs w:val="20"/>
        </w:rPr>
        <w:t xml:space="preserve"> 209 000,00 euro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 w trybie przetargu nieograniczonego </w:t>
      </w:r>
      <w:r w:rsidRPr="0001594D">
        <w:rPr>
          <w:rFonts w:ascii="Arial" w:hAnsi="Arial" w:cs="Arial"/>
          <w:color w:val="000000"/>
          <w:sz w:val="20"/>
          <w:szCs w:val="20"/>
        </w:rPr>
        <w:t>, z dnia … .201</w:t>
      </w:r>
      <w:r>
        <w:rPr>
          <w:rFonts w:ascii="Arial" w:hAnsi="Arial" w:cs="Arial"/>
          <w:color w:val="000000"/>
          <w:sz w:val="20"/>
          <w:szCs w:val="20"/>
        </w:rPr>
        <w:t>7</w:t>
      </w:r>
      <w:r w:rsidRPr="0001594D">
        <w:rPr>
          <w:rFonts w:ascii="Arial" w:hAnsi="Arial" w:cs="Arial"/>
          <w:color w:val="000000"/>
          <w:sz w:val="20"/>
          <w:szCs w:val="20"/>
        </w:rPr>
        <w:t>r.</w:t>
      </w:r>
    </w:p>
    <w:p w:rsidR="00042B00" w:rsidRPr="00382DD3" w:rsidRDefault="00042B00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pomiędzy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zwanym dalej </w:t>
      </w:r>
      <w:r w:rsidRPr="00382DD3">
        <w:rPr>
          <w:rFonts w:ascii="Arial" w:hAnsi="Arial" w:cs="Arial"/>
          <w:b/>
          <w:sz w:val="20"/>
          <w:szCs w:val="20"/>
        </w:rPr>
        <w:t>„Zamawiającym</w:t>
      </w:r>
      <w:r w:rsidRPr="00382DD3">
        <w:rPr>
          <w:rFonts w:ascii="Arial" w:hAnsi="Arial" w:cs="Arial"/>
          <w:sz w:val="20"/>
          <w:szCs w:val="20"/>
        </w:rPr>
        <w:t xml:space="preserve">”, 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 imieniu, którego działa: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Dyrektor - Andrzej Dronsejko</w:t>
      </w:r>
    </w:p>
    <w:p w:rsidR="00042B00" w:rsidRPr="00382DD3" w:rsidRDefault="00042B00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042B00" w:rsidRPr="00382DD3" w:rsidRDefault="00042B00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042B00" w:rsidRPr="00382DD3" w:rsidRDefault="00042B00" w:rsidP="00933623">
      <w:pPr>
        <w:rPr>
          <w:rFonts w:ascii="Arial" w:hAnsi="Arial" w:cs="Arial"/>
          <w:b/>
          <w:bCs/>
          <w:sz w:val="20"/>
          <w:szCs w:val="20"/>
        </w:rPr>
      </w:pPr>
    </w:p>
    <w:p w:rsidR="00042B00" w:rsidRPr="00382DD3" w:rsidRDefault="00042B00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042B00" w:rsidRPr="00382DD3" w:rsidRDefault="00042B00" w:rsidP="00933623">
      <w:pPr>
        <w:rPr>
          <w:rFonts w:ascii="Arial" w:hAnsi="Arial" w:cs="Arial"/>
          <w:bCs/>
          <w:sz w:val="20"/>
          <w:szCs w:val="20"/>
        </w:rPr>
      </w:pPr>
      <w:r w:rsidRPr="00382DD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reprezentowanym przez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……………………………….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</w:t>
      </w:r>
    </w:p>
    <w:p w:rsidR="00042B00" w:rsidRPr="00382DD3" w:rsidRDefault="00042B00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zwanym dalej „</w:t>
      </w:r>
      <w:r w:rsidRPr="00382DD3">
        <w:rPr>
          <w:rFonts w:ascii="Arial" w:hAnsi="Arial" w:cs="Arial"/>
          <w:b/>
          <w:sz w:val="20"/>
          <w:szCs w:val="20"/>
        </w:rPr>
        <w:t>Wykonawcą</w:t>
      </w:r>
      <w:r w:rsidRPr="00382DD3">
        <w:rPr>
          <w:rFonts w:ascii="Arial" w:hAnsi="Arial" w:cs="Arial"/>
          <w:sz w:val="20"/>
          <w:szCs w:val="20"/>
        </w:rPr>
        <w:t xml:space="preserve">" </w:t>
      </w:r>
    </w:p>
    <w:p w:rsidR="00042B00" w:rsidRPr="00382DD3" w:rsidRDefault="00042B00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1</w:t>
      </w:r>
    </w:p>
    <w:p w:rsidR="00042B00" w:rsidRPr="00382DD3" w:rsidRDefault="00042B00" w:rsidP="00933623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042B00" w:rsidRDefault="00042B00" w:rsidP="005354BF">
      <w:pPr>
        <w:pStyle w:val="Header"/>
        <w:numPr>
          <w:ilvl w:val="0"/>
          <w:numId w:val="5"/>
        </w:numPr>
        <w:tabs>
          <w:tab w:val="clear" w:pos="720"/>
          <w:tab w:val="clear" w:pos="4536"/>
          <w:tab w:val="clear" w:pos="9072"/>
        </w:tabs>
        <w:ind w:left="180"/>
        <w:outlineLvl w:val="0"/>
        <w:rPr>
          <w:rFonts w:ascii="Arial" w:hAnsi="Arial" w:cs="Arial"/>
          <w:sz w:val="20"/>
          <w:szCs w:val="20"/>
        </w:rPr>
      </w:pPr>
      <w:r w:rsidRPr="0086516C">
        <w:rPr>
          <w:rFonts w:ascii="Arial" w:hAnsi="Arial" w:cs="Arial"/>
          <w:sz w:val="20"/>
          <w:szCs w:val="20"/>
        </w:rPr>
        <w:t xml:space="preserve">Zamawiający, zgodnie z przeprowadzonym przetargiem </w:t>
      </w:r>
      <w:r w:rsidRPr="0086516C">
        <w:rPr>
          <w:rFonts w:ascii="Arial" w:hAnsi="Arial" w:cs="Arial"/>
          <w:bCs/>
          <w:sz w:val="20"/>
          <w:szCs w:val="20"/>
        </w:rPr>
        <w:t>na: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odczynników laboratoryjnych i materiałów kontrolnych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, </w:t>
      </w:r>
      <w:r w:rsidRPr="0086516C">
        <w:rPr>
          <w:rFonts w:ascii="Arial" w:hAnsi="Arial" w:cs="Arial"/>
          <w:bCs/>
          <w:sz w:val="20"/>
          <w:szCs w:val="20"/>
        </w:rPr>
        <w:t>znak sprawy ZOZ/DZP/PN/2</w:t>
      </w:r>
      <w:r>
        <w:rPr>
          <w:rFonts w:ascii="Arial" w:hAnsi="Arial" w:cs="Arial"/>
          <w:bCs/>
          <w:sz w:val="20"/>
          <w:szCs w:val="20"/>
        </w:rPr>
        <w:t>3</w:t>
      </w:r>
      <w:r w:rsidRPr="0086516C">
        <w:rPr>
          <w:rFonts w:ascii="Arial" w:hAnsi="Arial" w:cs="Arial"/>
          <w:bCs/>
          <w:sz w:val="20"/>
          <w:szCs w:val="20"/>
        </w:rPr>
        <w:t>/17</w:t>
      </w:r>
      <w:r w:rsidRPr="00382DD3">
        <w:rPr>
          <w:rFonts w:ascii="Arial" w:hAnsi="Arial" w:cs="Arial"/>
          <w:b/>
          <w:bCs/>
          <w:sz w:val="20"/>
          <w:szCs w:val="20"/>
        </w:rPr>
        <w:t xml:space="preserve"> </w:t>
      </w:r>
      <w:r w:rsidRPr="00382DD3">
        <w:rPr>
          <w:rFonts w:ascii="Arial" w:hAnsi="Arial" w:cs="Arial"/>
          <w:sz w:val="20"/>
          <w:szCs w:val="20"/>
        </w:rPr>
        <w:t xml:space="preserve">zleca, a Wykonawca zobowiązuje się do dostaw przedmiot zamówienia do apteki szpitalnej ZOZ w Oławie przy ul. K. Baczyńskiego 1 według wykazu zawierającego ceny jednostkowe netto i brutto produktów, stanowiącego załącznik nr 9 do niniejszej umowy. </w:t>
      </w:r>
    </w:p>
    <w:p w:rsidR="00042B00" w:rsidRDefault="00042B00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042B00" w:rsidRPr="005354BF" w:rsidRDefault="00042B00" w:rsidP="005354BF">
      <w:pPr>
        <w:pStyle w:val="Header"/>
        <w:outlineLvl w:val="0"/>
        <w:rPr>
          <w:rFonts w:ascii="Arial" w:hAnsi="Arial" w:cs="Arial"/>
          <w:b/>
          <w:sz w:val="20"/>
          <w:szCs w:val="20"/>
        </w:rPr>
      </w:pPr>
      <w:r w:rsidRPr="005354BF">
        <w:rPr>
          <w:rFonts w:ascii="Arial" w:hAnsi="Arial" w:cs="Arial"/>
          <w:b/>
          <w:sz w:val="20"/>
          <w:szCs w:val="20"/>
        </w:rPr>
        <w:t>Zadanie nr…</w:t>
      </w:r>
    </w:p>
    <w:p w:rsidR="00042B00" w:rsidRDefault="00042B00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042B00" w:rsidRDefault="00042B00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042B00" w:rsidRDefault="00042B00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042B00" w:rsidRPr="00382DD3" w:rsidRDefault="00042B00" w:rsidP="005354BF">
      <w:pPr>
        <w:pStyle w:val="Head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042B00" w:rsidRPr="00382DD3" w:rsidRDefault="00042B00" w:rsidP="00CE0DF8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Towar zostanie dostarczony i rozładowany w miejscu składowania wskazanym przez </w:t>
      </w:r>
      <w:r>
        <w:rPr>
          <w:rFonts w:ascii="Arial" w:hAnsi="Arial" w:cs="Arial"/>
          <w:sz w:val="20"/>
          <w:szCs w:val="20"/>
        </w:rPr>
        <w:t xml:space="preserve">upoważnionego </w:t>
      </w:r>
      <w:r w:rsidRPr="00382DD3">
        <w:rPr>
          <w:rFonts w:ascii="Arial" w:hAnsi="Arial" w:cs="Arial"/>
          <w:sz w:val="20"/>
          <w:szCs w:val="20"/>
        </w:rPr>
        <w:t>pracownika Zamawiającego.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Ilości sprzętu zawarte w Z</w:t>
      </w:r>
      <w:r w:rsidRPr="00382DD3">
        <w:rPr>
          <w:rFonts w:ascii="Arial" w:hAnsi="Arial" w:cs="Arial"/>
          <w:sz w:val="20"/>
          <w:szCs w:val="20"/>
        </w:rPr>
        <w:t xml:space="preserve">ałączniku </w:t>
      </w:r>
      <w:r>
        <w:rPr>
          <w:rFonts w:ascii="Arial" w:hAnsi="Arial" w:cs="Arial"/>
          <w:sz w:val="20"/>
          <w:szCs w:val="20"/>
        </w:rPr>
        <w:t xml:space="preserve">nr 9 </w:t>
      </w:r>
      <w:r w:rsidRPr="00382DD3">
        <w:rPr>
          <w:rFonts w:ascii="Arial" w:hAnsi="Arial" w:cs="Arial"/>
          <w:sz w:val="20"/>
          <w:szCs w:val="20"/>
        </w:rPr>
        <w:t>do umowy, są ilościami orientacyjnymi.</w:t>
      </w:r>
    </w:p>
    <w:p w:rsidR="00042B00" w:rsidRPr="00A519C8" w:rsidRDefault="00042B00" w:rsidP="00694DCF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Towar, o którym mowa w ust. 1 dostarczany będzie sukcesywnie na pod</w:t>
      </w:r>
      <w:r>
        <w:rPr>
          <w:rFonts w:ascii="Arial" w:hAnsi="Arial" w:cs="Arial"/>
          <w:sz w:val="20"/>
          <w:szCs w:val="20"/>
        </w:rPr>
        <w:t>stawie składanych drogą pisemną, pocztą elektroniczną lub</w:t>
      </w:r>
      <w:r w:rsidRPr="00382DD3">
        <w:rPr>
          <w:rFonts w:ascii="Arial" w:hAnsi="Arial" w:cs="Arial"/>
          <w:sz w:val="20"/>
          <w:szCs w:val="20"/>
        </w:rPr>
        <w:t xml:space="preserve"> faksem zamówień, w asortymentach i ilościach zabezpieczających bieżące rze</w:t>
      </w:r>
      <w:r>
        <w:rPr>
          <w:rFonts w:ascii="Arial" w:hAnsi="Arial" w:cs="Arial"/>
          <w:sz w:val="20"/>
          <w:szCs w:val="20"/>
        </w:rPr>
        <w:t>czywiste potrzeby Zamawiającego.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4. </w:t>
      </w:r>
      <w:r w:rsidRPr="00405C8B">
        <w:rPr>
          <w:rFonts w:ascii="Arial" w:hAnsi="Arial" w:cs="Arial"/>
          <w:sz w:val="20"/>
          <w:szCs w:val="20"/>
        </w:rPr>
        <w:t>Zamawiający zastrzega sobie prawo do niewykorzystania do 60 % przedmiotu zamówienia opisanego w Załączniku nr 9, bez prawa roszczeń z tego tytułu przez Wykonawcę.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5. Wykonawca zobowiązuje się dostarczyć zamówiony towar do miejsca wskazanego przez Zamawiającego na koszt własny - bez względu na wartość dostawy - w terminie:</w:t>
      </w:r>
    </w:p>
    <w:p w:rsidR="00042B00" w:rsidRDefault="00042B00" w:rsidP="001C06EE">
      <w:pPr>
        <w:ind w:firstLine="708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 Zadanie nr 1  - …………..</w:t>
      </w:r>
      <w:r w:rsidRPr="00382DD3">
        <w:rPr>
          <w:rFonts w:ascii="Arial" w:hAnsi="Arial" w:cs="Arial"/>
          <w:sz w:val="20"/>
          <w:szCs w:val="20"/>
        </w:rPr>
        <w:t xml:space="preserve">dni od </w:t>
      </w:r>
      <w:r>
        <w:rPr>
          <w:rFonts w:ascii="Arial" w:hAnsi="Arial" w:cs="Arial"/>
          <w:sz w:val="20"/>
          <w:szCs w:val="20"/>
        </w:rPr>
        <w:t>momentu złożenia</w:t>
      </w:r>
      <w:r w:rsidRPr="00382DD3">
        <w:rPr>
          <w:rFonts w:ascii="Arial" w:hAnsi="Arial" w:cs="Arial"/>
          <w:sz w:val="20"/>
          <w:szCs w:val="20"/>
        </w:rPr>
        <w:t xml:space="preserve"> zamówienia, </w:t>
      </w:r>
    </w:p>
    <w:p w:rsidR="00042B00" w:rsidRPr="00382DD3" w:rsidRDefault="00042B00" w:rsidP="001C06EE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Zadanie nr 2 – termin dostawy zgodny z harmonogramem kontroli.</w:t>
      </w:r>
    </w:p>
    <w:p w:rsidR="00042B00" w:rsidRPr="00382DD3" w:rsidRDefault="00042B00" w:rsidP="0053001C">
      <w:pPr>
        <w:rPr>
          <w:rFonts w:ascii="Arial" w:hAnsi="Arial" w:cs="Arial"/>
          <w:color w:val="000000"/>
          <w:sz w:val="20"/>
          <w:szCs w:val="20"/>
        </w:rPr>
      </w:pPr>
    </w:p>
    <w:p w:rsidR="00042B00" w:rsidRPr="00382DD3" w:rsidRDefault="00042B00" w:rsidP="00EF7C49">
      <w:pPr>
        <w:rPr>
          <w:rFonts w:ascii="Arial" w:hAnsi="Arial" w:cs="Arial"/>
          <w:color w:val="000000"/>
          <w:sz w:val="20"/>
          <w:szCs w:val="20"/>
        </w:rPr>
      </w:pPr>
      <w:r w:rsidRPr="00382DD3">
        <w:rPr>
          <w:rFonts w:ascii="Arial" w:hAnsi="Arial" w:cs="Arial"/>
          <w:color w:val="000000"/>
          <w:sz w:val="20"/>
          <w:szCs w:val="20"/>
        </w:rPr>
        <w:t>W godzinach:</w:t>
      </w:r>
    </w:p>
    <w:p w:rsidR="00042B00" w:rsidRPr="00382DD3" w:rsidRDefault="00042B00" w:rsidP="00EF7C49">
      <w:pPr>
        <w:rPr>
          <w:rFonts w:ascii="Arial" w:hAnsi="Arial" w:cs="Arial"/>
          <w:color w:val="000000"/>
          <w:sz w:val="20"/>
          <w:szCs w:val="20"/>
        </w:rPr>
      </w:pPr>
      <w:r w:rsidRPr="00382DD3">
        <w:rPr>
          <w:rFonts w:ascii="Arial" w:hAnsi="Arial" w:cs="Arial"/>
          <w:color w:val="000000"/>
          <w:sz w:val="20"/>
          <w:szCs w:val="20"/>
        </w:rPr>
        <w:t xml:space="preserve">   - od </w:t>
      </w:r>
      <w:r w:rsidRPr="00382DD3">
        <w:rPr>
          <w:rFonts w:ascii="Arial" w:hAnsi="Arial" w:cs="Arial"/>
          <w:sz w:val="20"/>
          <w:szCs w:val="20"/>
        </w:rPr>
        <w:t>8:00 do 14:00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6. Jeżeli dostawa wypada w dniu wolnym od pracy - dostawa nastąpi w pierwszym dniu roboczym po </w:t>
      </w:r>
      <w:r>
        <w:rPr>
          <w:rFonts w:ascii="Arial" w:hAnsi="Arial" w:cs="Arial"/>
          <w:sz w:val="20"/>
          <w:szCs w:val="20"/>
        </w:rPr>
        <w:t>dniu wolnym od pracy</w:t>
      </w:r>
      <w:r w:rsidRPr="00382DD3">
        <w:rPr>
          <w:rFonts w:ascii="Arial" w:hAnsi="Arial" w:cs="Arial"/>
          <w:sz w:val="20"/>
          <w:szCs w:val="20"/>
        </w:rPr>
        <w:t>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</w:t>
      </w:r>
      <w:r>
        <w:rPr>
          <w:rFonts w:ascii="Arial" w:hAnsi="Arial" w:cs="Arial"/>
          <w:sz w:val="20"/>
          <w:szCs w:val="20"/>
        </w:rPr>
        <w:t xml:space="preserve"> również w przypadku niedotrzymania terminów wynikających z gwarancji lub rękojmi</w:t>
      </w:r>
      <w:r w:rsidRPr="00382DD3">
        <w:rPr>
          <w:rFonts w:ascii="Arial" w:hAnsi="Arial" w:cs="Arial"/>
          <w:sz w:val="20"/>
          <w:szCs w:val="20"/>
        </w:rPr>
        <w:t>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042B00" w:rsidRPr="00382DD3" w:rsidRDefault="00042B00" w:rsidP="00CA6B4A">
      <w:pPr>
        <w:pStyle w:val="Bezodstpw1"/>
        <w:rPr>
          <w:rFonts w:ascii="Arial" w:hAnsi="Arial" w:cs="Arial"/>
          <w:sz w:val="20"/>
          <w:szCs w:val="20"/>
        </w:rPr>
      </w:pPr>
    </w:p>
    <w:p w:rsidR="00042B00" w:rsidRPr="00382DD3" w:rsidRDefault="00042B0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2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2. Z chwilą odbioru towaru przez wyznaczonego pracownika ryzyko przypadkowej utraty lub zniszczenia towaru przechodzi na Zamawiającego.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3</w:t>
      </w:r>
    </w:p>
    <w:p w:rsidR="00042B00" w:rsidRPr="00382DD3" w:rsidRDefault="00042B00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042B00" w:rsidRPr="00382DD3" w:rsidRDefault="00042B00" w:rsidP="001F366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042B00" w:rsidRPr="00382DD3" w:rsidRDefault="00042B00" w:rsidP="00C33E7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</w:p>
    <w:p w:rsidR="00042B00" w:rsidRPr="00382DD3" w:rsidRDefault="00042B00" w:rsidP="0087505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42B00" w:rsidRPr="00884847" w:rsidRDefault="00042B00" w:rsidP="00884847">
      <w:pPr>
        <w:pStyle w:val="ListParagraph"/>
        <w:ind w:left="0"/>
        <w:jc w:val="right"/>
        <w:rPr>
          <w:rFonts w:ascii="Arial" w:hAnsi="Arial" w:cs="Arial"/>
          <w:i/>
          <w:sz w:val="20"/>
          <w:szCs w:val="20"/>
        </w:rPr>
      </w:pPr>
      <w:r w:rsidRPr="00884847">
        <w:rPr>
          <w:rFonts w:ascii="Arial" w:hAnsi="Arial" w:cs="Arial"/>
          <w:i/>
          <w:sz w:val="20"/>
          <w:szCs w:val="20"/>
        </w:rPr>
        <w:t>Jeśli dotyczy*</w:t>
      </w:r>
    </w:p>
    <w:p w:rsidR="00042B00" w:rsidRPr="0075426D" w:rsidRDefault="00042B00" w:rsidP="0075426D">
      <w:pPr>
        <w:pStyle w:val="ListParagraph"/>
        <w:ind w:left="0"/>
        <w:jc w:val="center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4</w:t>
      </w:r>
    </w:p>
    <w:p w:rsidR="00042B00" w:rsidRPr="0075426D" w:rsidRDefault="00042B00" w:rsidP="0075426D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042B00" w:rsidRPr="00A519C8" w:rsidRDefault="00042B00" w:rsidP="0075426D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042B00" w:rsidRPr="0075426D" w:rsidRDefault="00042B00" w:rsidP="0075426D">
      <w:pPr>
        <w:jc w:val="both"/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042B00" w:rsidRPr="0075426D" w:rsidRDefault="00042B00" w:rsidP="0075426D">
      <w:pPr>
        <w:jc w:val="both"/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042B00" w:rsidRPr="0075426D" w:rsidRDefault="00042B00" w:rsidP="0075426D">
      <w:pPr>
        <w:jc w:val="both"/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</w:t>
      </w:r>
      <w:r>
        <w:rPr>
          <w:rFonts w:ascii="Arial" w:hAnsi="Arial" w:cs="Arial"/>
          <w:sz w:val="20"/>
          <w:szCs w:val="20"/>
        </w:rPr>
        <w:t>onej w załączniku Nr 9 do umowy;</w:t>
      </w:r>
    </w:p>
    <w:p w:rsidR="00042B00" w:rsidRPr="00500238" w:rsidRDefault="00042B00" w:rsidP="002E745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wysokości minimalnego wynagrodzenia za pracę </w:t>
      </w:r>
      <w:r>
        <w:rPr>
          <w:rFonts w:ascii="Arial" w:hAnsi="Arial" w:cs="Arial"/>
          <w:sz w:val="20"/>
          <w:szCs w:val="20"/>
        </w:rPr>
        <w:t>albo wysokości minimalnej stawki godzinowej ustalonych</w:t>
      </w:r>
      <w:r w:rsidRPr="00500238">
        <w:rPr>
          <w:rFonts w:ascii="Arial" w:hAnsi="Arial" w:cs="Arial"/>
          <w:sz w:val="20"/>
          <w:szCs w:val="20"/>
        </w:rPr>
        <w:t xml:space="preserve">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EA606F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42B00" w:rsidRDefault="00042B00" w:rsidP="002E745F">
      <w:pPr>
        <w:tabs>
          <w:tab w:val="left" w:pos="1440"/>
        </w:tabs>
        <w:jc w:val="both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 xml:space="preserve">. </w:t>
      </w:r>
    </w:p>
    <w:p w:rsidR="00042B00" w:rsidRPr="0075426D" w:rsidRDefault="00042B00" w:rsidP="0075426D">
      <w:pPr>
        <w:jc w:val="both"/>
        <w:rPr>
          <w:rFonts w:ascii="Arial" w:hAnsi="Arial" w:cs="Arial"/>
          <w:sz w:val="20"/>
          <w:szCs w:val="20"/>
        </w:rPr>
      </w:pPr>
    </w:p>
    <w:p w:rsidR="00042B00" w:rsidRPr="0075426D" w:rsidRDefault="00042B00" w:rsidP="0075426D">
      <w:pPr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>3. Zmiana stawki podatku VAT oraz cen urzędowych wchodzą w życie z mocy prawa</w:t>
      </w:r>
    </w:p>
    <w:p w:rsidR="00042B00" w:rsidRPr="00382DD3" w:rsidRDefault="00042B00" w:rsidP="0075426D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5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zobowiązuje się do dostarczenia towaru o jakości odpowiadającej  parametrom zawartym w specyfikacji istotnych warunków zamówienia.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042B00" w:rsidRDefault="00042B00" w:rsidP="006E18F5">
      <w:pPr>
        <w:rPr>
          <w:rFonts w:ascii="Arial" w:hAnsi="Arial" w:cs="Arial"/>
          <w:sz w:val="20"/>
          <w:szCs w:val="20"/>
          <w:rPrChange w:id="0" w:author="Unknown">
            <w:rPr>
              <w:rFonts w:ascii="Arial" w:hAnsi="Arial" w:cs="Arial"/>
              <w:sz w:val="20"/>
              <w:szCs w:val="20"/>
              <w:highlight w:val="yellow"/>
            </w:rPr>
          </w:rPrChange>
        </w:rPr>
      </w:pPr>
      <w:r w:rsidRPr="001C69D3">
        <w:rPr>
          <w:rFonts w:ascii="Arial" w:hAnsi="Arial" w:cs="Arial"/>
          <w:sz w:val="20"/>
          <w:szCs w:val="20"/>
        </w:rPr>
        <w:t xml:space="preserve">2. Termin przydatności do użycia/ gwarancji wynosi </w:t>
      </w:r>
    </w:p>
    <w:p w:rsidR="00042B00" w:rsidRPr="00382DD3" w:rsidRDefault="00042B00" w:rsidP="008A08F1">
      <w:pPr>
        <w:rPr>
          <w:rFonts w:ascii="Arial" w:hAnsi="Arial" w:cs="Arial"/>
          <w:sz w:val="20"/>
          <w:szCs w:val="20"/>
        </w:rPr>
      </w:pPr>
      <w:r w:rsidRPr="00042B00">
        <w:rPr>
          <w:rFonts w:ascii="Arial" w:hAnsi="Arial" w:cs="Arial"/>
          <w:b/>
          <w:sz w:val="20"/>
          <w:szCs w:val="20"/>
          <w:rPrChange w:id="1" w:author="mz" w:date="2017-12-08T13:14:00Z">
            <w:rPr>
              <w:rFonts w:ascii="Arial" w:hAnsi="Arial" w:cs="Arial"/>
              <w:b/>
              <w:sz w:val="20"/>
              <w:szCs w:val="20"/>
              <w:highlight w:val="yellow"/>
            </w:rPr>
          </w:rPrChange>
        </w:rPr>
        <w:t xml:space="preserve"> </w:t>
      </w:r>
      <w:r w:rsidRPr="00AB3DE9">
        <w:rPr>
          <w:rFonts w:ascii="Arial" w:hAnsi="Arial" w:cs="Arial"/>
          <w:color w:val="000000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  <w:shd w:val="clear" w:color="auto" w:fill="CCFFCC"/>
        </w:rPr>
        <w:t xml:space="preserve">min. </w:t>
      </w:r>
      <w:r w:rsidRPr="00AB3DE9">
        <w:rPr>
          <w:rFonts w:ascii="Arial" w:hAnsi="Arial" w:cs="Arial"/>
          <w:sz w:val="20"/>
          <w:szCs w:val="20"/>
          <w:highlight w:val="yellow"/>
          <w:shd w:val="clear" w:color="auto" w:fill="CCFFCC"/>
        </w:rPr>
        <w:t>1 rok</w:t>
      </w:r>
      <w:r>
        <w:rPr>
          <w:rFonts w:ascii="Arial" w:hAnsi="Arial" w:cs="Arial"/>
          <w:sz w:val="20"/>
          <w:szCs w:val="20"/>
          <w:highlight w:val="yellow"/>
        </w:rPr>
        <w:t xml:space="preserve"> od daty dostawy,</w:t>
      </w:r>
      <w:r w:rsidRPr="00382DD3">
        <w:rPr>
          <w:rFonts w:ascii="Arial" w:hAnsi="Arial" w:cs="Arial"/>
          <w:sz w:val="20"/>
          <w:szCs w:val="20"/>
        </w:rPr>
        <w:t xml:space="preserve"> 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EE5F0E" w:rsidRDefault="00042B00" w:rsidP="00EE5F0E">
      <w:pPr>
        <w:rPr>
          <w:rFonts w:ascii="Arial" w:hAnsi="Arial" w:cs="Arial"/>
          <w:color w:val="000000"/>
          <w:sz w:val="20"/>
          <w:szCs w:val="20"/>
        </w:rPr>
      </w:pPr>
      <w:r w:rsidRPr="00EE5F0E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042B00" w:rsidRPr="00EE5F0E" w:rsidRDefault="00042B00" w:rsidP="00EE5F0E">
      <w:pPr>
        <w:rPr>
          <w:rFonts w:ascii="Arial" w:hAnsi="Arial" w:cs="Arial"/>
          <w:color w:val="000000"/>
          <w:sz w:val="20"/>
          <w:szCs w:val="20"/>
        </w:rPr>
      </w:pPr>
      <w:r w:rsidRPr="00EE5F0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42B00" w:rsidRPr="00610A08" w:rsidRDefault="00042B00" w:rsidP="00EE5F0E">
      <w:pPr>
        <w:rPr>
          <w:rFonts w:ascii="Arial" w:hAnsi="Arial" w:cs="Arial"/>
          <w:color w:val="000000"/>
          <w:sz w:val="20"/>
          <w:szCs w:val="20"/>
        </w:rPr>
      </w:pPr>
      <w:r w:rsidRPr="00EE5F0E">
        <w:rPr>
          <w:rFonts w:ascii="Arial" w:hAnsi="Arial" w:cs="Arial"/>
          <w:color w:val="000000"/>
          <w:sz w:val="20"/>
          <w:szCs w:val="20"/>
        </w:rPr>
        <w:t xml:space="preserve">4. Wykonawca zobowiązany jest jednak dostarczyć na czas rozpatrzenia reklamacji towar zamienny, o parametrach zgodnych z SIWZ i umową, (który w przypadku uznania zasadności reklamacji zostanie zaliczony na poczet pierwotnego zamówienia) w nieprzekraczalnym terminie </w:t>
      </w:r>
      <w:r w:rsidRPr="00610A08">
        <w:rPr>
          <w:rFonts w:ascii="Arial" w:hAnsi="Arial" w:cs="Arial"/>
          <w:color w:val="000000"/>
          <w:sz w:val="20"/>
          <w:szCs w:val="20"/>
        </w:rPr>
        <w:t>do 24 godzin od momentu powiadomienia, w dni robocze. W przypadku uznania reklamacji za bezzasadną, towar zamienny zostanie zaliczony na poczet najbliższej dostawy tego asortymentu do siedziby Zamawiającego.</w:t>
      </w:r>
    </w:p>
    <w:p w:rsidR="00042B00" w:rsidRPr="00610A08" w:rsidRDefault="00042B00" w:rsidP="00EE5F0E">
      <w:pPr>
        <w:rPr>
          <w:rFonts w:ascii="Arial" w:hAnsi="Arial" w:cs="Arial"/>
          <w:color w:val="000000"/>
          <w:sz w:val="20"/>
          <w:szCs w:val="20"/>
        </w:rPr>
      </w:pPr>
    </w:p>
    <w:p w:rsidR="00042B00" w:rsidRPr="00EE5F0E" w:rsidRDefault="00042B00" w:rsidP="00EE5F0E">
      <w:pPr>
        <w:rPr>
          <w:rFonts w:ascii="Arial" w:hAnsi="Arial" w:cs="Arial"/>
          <w:color w:val="000000"/>
          <w:sz w:val="20"/>
          <w:szCs w:val="20"/>
        </w:rPr>
      </w:pPr>
      <w:r w:rsidRPr="00610A08">
        <w:rPr>
          <w:rFonts w:ascii="Arial" w:hAnsi="Arial" w:cs="Arial"/>
          <w:color w:val="000000"/>
          <w:sz w:val="20"/>
          <w:szCs w:val="20"/>
        </w:rPr>
        <w:t>5. W przypadku stwierdzenia przez Zamawiającego braków ilościowych w dostarczonym towarze Wykonawca dostarczy brakujący asortyment w terminie 24 godzin od chwili</w:t>
      </w:r>
      <w:r w:rsidRPr="00EE5F0E">
        <w:rPr>
          <w:rFonts w:ascii="Arial" w:hAnsi="Arial" w:cs="Arial"/>
          <w:color w:val="000000"/>
          <w:sz w:val="20"/>
          <w:szCs w:val="20"/>
        </w:rPr>
        <w:t xml:space="preserve"> powiadomienia o brakach.</w:t>
      </w:r>
    </w:p>
    <w:p w:rsidR="00042B00" w:rsidRPr="00382DD3" w:rsidRDefault="00042B00" w:rsidP="00EE5F0E">
      <w:pPr>
        <w:rPr>
          <w:rFonts w:ascii="Arial" w:hAnsi="Arial" w:cs="Arial"/>
          <w:color w:val="000000"/>
          <w:sz w:val="20"/>
          <w:szCs w:val="20"/>
        </w:rPr>
      </w:pPr>
    </w:p>
    <w:p w:rsidR="00042B00" w:rsidRPr="00382DD3" w:rsidRDefault="00042B00" w:rsidP="00C33E79">
      <w:pPr>
        <w:rPr>
          <w:rFonts w:ascii="Arial" w:hAnsi="Arial" w:cs="Arial"/>
          <w:b/>
          <w:sz w:val="20"/>
          <w:szCs w:val="20"/>
        </w:rPr>
      </w:pPr>
    </w:p>
    <w:p w:rsidR="00042B00" w:rsidRPr="00382DD3" w:rsidRDefault="00042B00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6</w:t>
      </w:r>
    </w:p>
    <w:p w:rsidR="00042B00" w:rsidRPr="00382DD3" w:rsidRDefault="00042B00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382DD3">
        <w:rPr>
          <w:rFonts w:ascii="Arial" w:hAnsi="Arial" w:cs="Arial"/>
          <w:sz w:val="20"/>
          <w:szCs w:val="20"/>
        </w:rPr>
        <w:t xml:space="preserve"> numeru katalogowego produktu,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382DD3">
        <w:rPr>
          <w:rFonts w:ascii="Arial" w:hAnsi="Arial" w:cs="Arial"/>
          <w:sz w:val="20"/>
          <w:szCs w:val="20"/>
        </w:rPr>
        <w:t>sposobu konfekcjonowania,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382DD3">
        <w:rPr>
          <w:rFonts w:ascii="Arial" w:hAnsi="Arial" w:cs="Arial"/>
          <w:sz w:val="20"/>
          <w:szCs w:val="20"/>
        </w:rPr>
        <w:t>liczby opakowań,</w:t>
      </w:r>
    </w:p>
    <w:p w:rsidR="00042B00" w:rsidRPr="00382DD3" w:rsidRDefault="00042B00" w:rsidP="0042332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382DD3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w przypadku, gdy wystąpi  przejściowy brak produktu z przyczyn leżących po stronie producenta lub wycofanie produktu z obrotu, </w:t>
      </w:r>
    </w:p>
    <w:p w:rsidR="00042B00" w:rsidRPr="00382DD3" w:rsidRDefault="00042B00" w:rsidP="0042332D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382DD3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042B00" w:rsidRPr="00382DD3" w:rsidRDefault="00042B00" w:rsidP="0042332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f) </w:t>
      </w:r>
      <w:r w:rsidRPr="00382DD3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:rsidR="00042B00" w:rsidRPr="00382DD3" w:rsidRDefault="00042B00" w:rsidP="0075426D">
      <w:pPr>
        <w:pStyle w:val="BodyTex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</w:t>
      </w:r>
      <w:r w:rsidRPr="00382DD3">
        <w:rPr>
          <w:rFonts w:ascii="Arial" w:hAnsi="Arial" w:cs="Arial"/>
          <w:sz w:val="20"/>
          <w:szCs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  <w:szCs w:val="20"/>
        </w:rPr>
        <w:t xml:space="preserve"> </w:t>
      </w:r>
      <w:r w:rsidRPr="0075426D">
        <w:rPr>
          <w:rFonts w:ascii="Arial" w:hAnsi="Arial" w:cs="Arial"/>
          <w:sz w:val="20"/>
          <w:szCs w:val="20"/>
        </w:rPr>
        <w:t xml:space="preserve">Każda ze stron może wystąpić z pisemnym wnioskiem przed upływem terminu obowiązywania umowy. </w:t>
      </w:r>
    </w:p>
    <w:p w:rsidR="00042B00" w:rsidRPr="00382DD3" w:rsidRDefault="00042B00" w:rsidP="001B1971">
      <w:pPr>
        <w:pStyle w:val="BodyText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042B00" w:rsidRPr="00382DD3" w:rsidRDefault="00042B00" w:rsidP="00C33E79">
      <w:pPr>
        <w:pStyle w:val="Bezodstpw1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</w:t>
      </w:r>
      <w:r>
        <w:rPr>
          <w:rFonts w:ascii="Arial" w:hAnsi="Arial" w:cs="Arial"/>
          <w:sz w:val="20"/>
          <w:szCs w:val="20"/>
        </w:rPr>
        <w:t>e</w:t>
      </w:r>
      <w:r w:rsidRPr="00382DD3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C352E8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4. Integralną częścią umowy jest specyfikacja istotnych warunków zamówienia oraz oferta przetargowa </w:t>
      </w:r>
      <w:r w:rsidRPr="00382DD3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:rsidR="00042B00" w:rsidRPr="00382DD3" w:rsidRDefault="00042B00" w:rsidP="00C352E8">
      <w:pPr>
        <w:rPr>
          <w:rFonts w:ascii="Arial" w:hAnsi="Arial" w:cs="Arial"/>
          <w:b/>
          <w:bCs/>
          <w:sz w:val="20"/>
          <w:szCs w:val="20"/>
        </w:rPr>
      </w:pPr>
    </w:p>
    <w:p w:rsidR="00042B00" w:rsidRPr="00382DD3" w:rsidRDefault="00042B0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7</w:t>
      </w:r>
    </w:p>
    <w:p w:rsidR="00042B00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Umowa zostaje zawarta na czas określony tj: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- </w:t>
      </w:r>
      <w:r>
        <w:rPr>
          <w:rFonts w:ascii="Arial" w:hAnsi="Arial" w:cs="Arial"/>
          <w:sz w:val="20"/>
          <w:szCs w:val="20"/>
        </w:rPr>
        <w:t>w zakresie Zadania nr 1 – do 30.05.2019r. od dnia podpisania umowy.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- </w:t>
      </w:r>
      <w:r>
        <w:rPr>
          <w:rFonts w:ascii="Arial" w:hAnsi="Arial" w:cs="Arial"/>
          <w:sz w:val="20"/>
          <w:szCs w:val="20"/>
        </w:rPr>
        <w:t xml:space="preserve">w zakresie Zadania nr 2 - 24 miesiące </w:t>
      </w:r>
      <w:r w:rsidRPr="00382DD3">
        <w:rPr>
          <w:rFonts w:ascii="Arial" w:hAnsi="Arial" w:cs="Arial"/>
          <w:sz w:val="20"/>
          <w:szCs w:val="20"/>
        </w:rPr>
        <w:t>od dnia podpisania umowy</w:t>
      </w:r>
      <w:r>
        <w:rPr>
          <w:rFonts w:ascii="Arial" w:hAnsi="Arial" w:cs="Arial"/>
          <w:sz w:val="20"/>
          <w:szCs w:val="20"/>
        </w:rPr>
        <w:t xml:space="preserve"> 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Default="00042B00" w:rsidP="00C97F9E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2. </w:t>
      </w:r>
      <w:r w:rsidRPr="00205125">
        <w:rPr>
          <w:rFonts w:ascii="Arial" w:hAnsi="Arial" w:cs="Arial"/>
          <w:sz w:val="20"/>
          <w:szCs w:val="20"/>
        </w:rPr>
        <w:t>Zamawiający może odstąpić od  um</w:t>
      </w:r>
      <w:r>
        <w:rPr>
          <w:rFonts w:ascii="Arial" w:hAnsi="Arial" w:cs="Arial"/>
          <w:sz w:val="20"/>
          <w:szCs w:val="20"/>
        </w:rPr>
        <w:t>owy ze skutkiem natychmiastowym</w:t>
      </w:r>
      <w:r w:rsidRPr="00205125">
        <w:rPr>
          <w:rFonts w:ascii="Arial" w:hAnsi="Arial" w:cs="Arial"/>
          <w:sz w:val="20"/>
          <w:szCs w:val="20"/>
        </w:rPr>
        <w:t xml:space="preserve"> bez uprzedniego wezwania, </w:t>
      </w:r>
      <w:r>
        <w:rPr>
          <w:rFonts w:ascii="Arial" w:hAnsi="Arial" w:cs="Arial"/>
          <w:sz w:val="20"/>
          <w:szCs w:val="20"/>
        </w:rPr>
        <w:t>w terminie 60 dni w sytuacji gdy:</w:t>
      </w:r>
    </w:p>
    <w:p w:rsidR="00042B00" w:rsidRPr="0075426D" w:rsidRDefault="00042B00" w:rsidP="00C97F9E">
      <w:pPr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    a) Wykonawca nienależycie wykonuje postanowienia niniejszej umowy</w:t>
      </w:r>
      <w:r>
        <w:rPr>
          <w:rFonts w:ascii="Arial" w:hAnsi="Arial" w:cs="Arial"/>
          <w:sz w:val="20"/>
          <w:szCs w:val="20"/>
        </w:rPr>
        <w:t>,</w:t>
      </w:r>
    </w:p>
    <w:p w:rsidR="00042B00" w:rsidRPr="0075426D" w:rsidRDefault="00042B00" w:rsidP="00E41F54">
      <w:pPr>
        <w:rPr>
          <w:rFonts w:ascii="Arial" w:hAnsi="Arial" w:cs="Arial"/>
          <w:sz w:val="20"/>
          <w:szCs w:val="20"/>
        </w:rPr>
      </w:pPr>
      <w:r w:rsidRPr="0075426D">
        <w:rPr>
          <w:rFonts w:ascii="Arial" w:hAnsi="Arial" w:cs="Arial"/>
          <w:sz w:val="20"/>
          <w:szCs w:val="20"/>
        </w:rPr>
        <w:t xml:space="preserve">     b) wykonawca nie dotrzymuje terminów realizacji umowy;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c</w:t>
      </w:r>
      <w:r w:rsidRPr="00382DD3">
        <w:rPr>
          <w:rFonts w:ascii="Arial" w:hAnsi="Arial" w:cs="Arial"/>
          <w:sz w:val="20"/>
          <w:szCs w:val="20"/>
        </w:rPr>
        <w:t>) nie wykonuje w ustalonym terminie zobowiązań  wynikających z reklamacji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4. W  przypadku opisanym w ust. </w:t>
      </w:r>
      <w:r>
        <w:rPr>
          <w:rFonts w:ascii="Arial" w:hAnsi="Arial" w:cs="Arial"/>
          <w:sz w:val="20"/>
          <w:szCs w:val="20"/>
        </w:rPr>
        <w:t xml:space="preserve">2 i </w:t>
      </w:r>
      <w:r w:rsidRPr="00382DD3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8</w:t>
      </w:r>
    </w:p>
    <w:p w:rsidR="00042B00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zapłaci Zamawiającemu karę umowną w wysokości</w:t>
      </w:r>
      <w:r>
        <w:rPr>
          <w:rFonts w:ascii="Arial" w:hAnsi="Arial" w:cs="Arial"/>
          <w:sz w:val="20"/>
          <w:szCs w:val="20"/>
        </w:rPr>
        <w:t>:</w:t>
      </w:r>
    </w:p>
    <w:p w:rsidR="00042B00" w:rsidRPr="007C29E7" w:rsidRDefault="00042B00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382DD3">
        <w:rPr>
          <w:rFonts w:ascii="Arial" w:hAnsi="Arial" w:cs="Arial"/>
          <w:sz w:val="20"/>
          <w:szCs w:val="20"/>
        </w:rPr>
        <w:t xml:space="preserve"> 0,2%  wartości netto zamówionego i niedostarczonego w terminie </w:t>
      </w:r>
      <w:r>
        <w:rPr>
          <w:rFonts w:ascii="Arial" w:hAnsi="Arial" w:cs="Arial"/>
          <w:sz w:val="20"/>
          <w:szCs w:val="20"/>
        </w:rPr>
        <w:t>przedmiotu zamówienia</w:t>
      </w:r>
      <w:r w:rsidRPr="00382DD3">
        <w:rPr>
          <w:rFonts w:ascii="Arial" w:hAnsi="Arial" w:cs="Arial"/>
          <w:sz w:val="20"/>
          <w:szCs w:val="20"/>
        </w:rPr>
        <w:t xml:space="preserve"> </w:t>
      </w:r>
      <w:r w:rsidRPr="007C29E7">
        <w:rPr>
          <w:rFonts w:ascii="Arial" w:hAnsi="Arial" w:cs="Arial"/>
          <w:sz w:val="20"/>
          <w:szCs w:val="20"/>
        </w:rPr>
        <w:t>za każdą godzinę opóźnienia.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7C29E7">
        <w:rPr>
          <w:rFonts w:ascii="Arial" w:hAnsi="Arial" w:cs="Arial"/>
          <w:sz w:val="20"/>
          <w:szCs w:val="20"/>
        </w:rPr>
        <w:t xml:space="preserve">- 0,2%  wartości netto przedmiotu zamówienia za każdą godzinę opóźnienia w </w:t>
      </w:r>
      <w:r>
        <w:rPr>
          <w:rFonts w:ascii="Arial" w:hAnsi="Arial" w:cs="Arial"/>
          <w:sz w:val="20"/>
          <w:szCs w:val="20"/>
        </w:rPr>
        <w:t>realizacji</w:t>
      </w:r>
      <w:r w:rsidRPr="007C29E7">
        <w:rPr>
          <w:rFonts w:ascii="Arial" w:hAnsi="Arial" w:cs="Arial"/>
          <w:sz w:val="20"/>
          <w:szCs w:val="20"/>
        </w:rPr>
        <w:t xml:space="preserve"> reklamacji oraz</w:t>
      </w:r>
      <w:r>
        <w:rPr>
          <w:rFonts w:ascii="Arial" w:hAnsi="Arial" w:cs="Arial"/>
          <w:sz w:val="20"/>
          <w:szCs w:val="20"/>
        </w:rPr>
        <w:t xml:space="preserve"> opóźnienia</w:t>
      </w:r>
      <w:r w:rsidRPr="007C29E7">
        <w:rPr>
          <w:rFonts w:ascii="Arial" w:hAnsi="Arial" w:cs="Arial"/>
          <w:sz w:val="20"/>
          <w:szCs w:val="20"/>
        </w:rPr>
        <w:t xml:space="preserve"> naprawy sprzętu udostępnionego.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2. Zamawiający zapłaci Wykonawcy karę umowną w wysokości 10% wartości netto nie zrealizowanej części umowy za odstąpienie od niniejszej umowy </w:t>
      </w:r>
      <w:r>
        <w:rPr>
          <w:rFonts w:ascii="Arial" w:hAnsi="Arial" w:cs="Arial"/>
          <w:sz w:val="20"/>
          <w:szCs w:val="20"/>
        </w:rPr>
        <w:t>przez wykonawcę z winy Zamawiającego.</w:t>
      </w:r>
    </w:p>
    <w:p w:rsidR="00042B00" w:rsidRPr="00382DD3" w:rsidRDefault="00042B00" w:rsidP="00C352E8">
      <w:pPr>
        <w:rPr>
          <w:rFonts w:ascii="Arial" w:hAnsi="Arial" w:cs="Arial"/>
          <w:sz w:val="20"/>
          <w:szCs w:val="20"/>
        </w:rPr>
      </w:pPr>
    </w:p>
    <w:p w:rsidR="00042B00" w:rsidRPr="00B31456" w:rsidRDefault="00042B00" w:rsidP="00B3145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</w:t>
      </w:r>
      <w:r>
        <w:rPr>
          <w:rFonts w:ascii="Arial" w:hAnsi="Arial" w:cs="Arial"/>
          <w:sz w:val="20"/>
          <w:szCs w:val="20"/>
        </w:rPr>
        <w:t xml:space="preserve"> przyczyn leżących po stronie </w:t>
      </w:r>
      <w:r w:rsidRPr="00B31456">
        <w:rPr>
          <w:rFonts w:ascii="Arial" w:hAnsi="Arial" w:cs="Arial"/>
          <w:sz w:val="20"/>
          <w:szCs w:val="20"/>
        </w:rPr>
        <w:t xml:space="preserve">Wykonawcy. </w:t>
      </w:r>
    </w:p>
    <w:p w:rsidR="00042B00" w:rsidRDefault="00042B00" w:rsidP="00B3145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bookmarkStart w:id="2" w:name="_GoBack"/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bookmarkEnd w:id="2"/>
    <w:p w:rsidR="00042B00" w:rsidRDefault="00042B00" w:rsidP="007C29E7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382DD3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 9</w:t>
      </w:r>
    </w:p>
    <w:p w:rsidR="00042B00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Zamawiającego.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850E86">
      <w:pPr>
        <w:pStyle w:val="BodyText"/>
        <w:spacing w:line="360" w:lineRule="auto"/>
        <w:ind w:left="3600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      </w:t>
      </w:r>
      <w:r w:rsidRPr="00382DD3">
        <w:rPr>
          <w:rFonts w:ascii="Arial" w:hAnsi="Arial" w:cs="Arial"/>
          <w:b/>
          <w:bCs/>
          <w:sz w:val="20"/>
          <w:szCs w:val="20"/>
        </w:rPr>
        <w:t>§ 10</w:t>
      </w:r>
    </w:p>
    <w:p w:rsidR="00042B00" w:rsidRDefault="00042B00" w:rsidP="00E41F54">
      <w:pPr>
        <w:rPr>
          <w:rFonts w:ascii="Arial" w:hAnsi="Arial" w:cs="Arial"/>
          <w:i/>
          <w:i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382DD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382DD3">
        <w:rPr>
          <w:rFonts w:ascii="Arial" w:hAnsi="Arial" w:cs="Arial"/>
          <w:sz w:val="20"/>
          <w:szCs w:val="20"/>
        </w:rPr>
        <w:t xml:space="preserve"> </w:t>
      </w:r>
      <w:r w:rsidRPr="00382DD3">
        <w:rPr>
          <w:rFonts w:ascii="Arial" w:hAnsi="Arial" w:cs="Arial"/>
          <w:i/>
          <w:iCs/>
          <w:sz w:val="20"/>
          <w:szCs w:val="20"/>
        </w:rPr>
        <w:t>zamówień publicznych</w:t>
      </w:r>
      <w:r w:rsidRPr="00382DD3">
        <w:rPr>
          <w:rFonts w:ascii="Arial" w:hAnsi="Arial" w:cs="Arial"/>
          <w:sz w:val="20"/>
          <w:szCs w:val="20"/>
        </w:rPr>
        <w:t xml:space="preserve"> oraz inne powszechnie obowiązujące przepisy, w szczególności  przepisy </w:t>
      </w:r>
      <w:r w:rsidRPr="00382DD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042B00" w:rsidRPr="00382DD3" w:rsidRDefault="00042B00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 11</w:t>
      </w:r>
    </w:p>
    <w:p w:rsidR="00042B00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042B00" w:rsidRPr="00382DD3" w:rsidRDefault="00042B00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§12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</w:p>
    <w:p w:rsidR="00042B00" w:rsidRPr="00382DD3" w:rsidRDefault="00042B00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§13</w:t>
      </w:r>
    </w:p>
    <w:p w:rsidR="00042B00" w:rsidRPr="00382DD3" w:rsidRDefault="00042B00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Umowa wchodzi w życie z dniem podpisania.</w:t>
      </w:r>
    </w:p>
    <w:p w:rsidR="00042B00" w:rsidRDefault="00042B00" w:rsidP="0053001C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042B00" w:rsidRPr="00382DD3" w:rsidRDefault="00042B00" w:rsidP="0053001C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Zamawiający</w:t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</w:r>
      <w:r w:rsidRPr="00382DD3">
        <w:rPr>
          <w:rFonts w:ascii="Arial" w:hAnsi="Arial" w:cs="Arial"/>
          <w:sz w:val="20"/>
          <w:szCs w:val="20"/>
        </w:rPr>
        <w:tab/>
        <w:t>Wykonawca</w:t>
      </w:r>
    </w:p>
    <w:p w:rsidR="00042B00" w:rsidRPr="00382DD3" w:rsidRDefault="00042B00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* niepotrzebne skreślić</w:t>
      </w:r>
    </w:p>
    <w:sectPr w:rsidR="00042B00" w:rsidRPr="00382DD3" w:rsidSect="00C97563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8152CDE"/>
    <w:multiLevelType w:val="hybridMultilevel"/>
    <w:tmpl w:val="E7461CDA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>
    <w:nsid w:val="6EF20B5C"/>
    <w:multiLevelType w:val="hybridMultilevel"/>
    <w:tmpl w:val="79E843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1594D"/>
    <w:rsid w:val="000241B9"/>
    <w:rsid w:val="0004280F"/>
    <w:rsid w:val="00042B00"/>
    <w:rsid w:val="00073081"/>
    <w:rsid w:val="000828B6"/>
    <w:rsid w:val="000844BE"/>
    <w:rsid w:val="0009027A"/>
    <w:rsid w:val="0009060F"/>
    <w:rsid w:val="0009207E"/>
    <w:rsid w:val="000A17CC"/>
    <w:rsid w:val="000A58E3"/>
    <w:rsid w:val="000E5E88"/>
    <w:rsid w:val="00120487"/>
    <w:rsid w:val="0013081B"/>
    <w:rsid w:val="00147EC2"/>
    <w:rsid w:val="00154E4D"/>
    <w:rsid w:val="00182898"/>
    <w:rsid w:val="001A4CA3"/>
    <w:rsid w:val="001B1971"/>
    <w:rsid w:val="001B7797"/>
    <w:rsid w:val="001C06EE"/>
    <w:rsid w:val="001C0D6E"/>
    <w:rsid w:val="001C15A6"/>
    <w:rsid w:val="001C455E"/>
    <w:rsid w:val="001C69D3"/>
    <w:rsid w:val="001D31D4"/>
    <w:rsid w:val="001D43CC"/>
    <w:rsid w:val="001D477F"/>
    <w:rsid w:val="001D4AB1"/>
    <w:rsid w:val="001F041D"/>
    <w:rsid w:val="001F3668"/>
    <w:rsid w:val="001F4CB7"/>
    <w:rsid w:val="00201089"/>
    <w:rsid w:val="00205125"/>
    <w:rsid w:val="002359DD"/>
    <w:rsid w:val="002360A8"/>
    <w:rsid w:val="00252542"/>
    <w:rsid w:val="00254EE7"/>
    <w:rsid w:val="002845EA"/>
    <w:rsid w:val="00287797"/>
    <w:rsid w:val="002972F3"/>
    <w:rsid w:val="002A0CFB"/>
    <w:rsid w:val="002D67B8"/>
    <w:rsid w:val="002E2525"/>
    <w:rsid w:val="002E745F"/>
    <w:rsid w:val="00327C9D"/>
    <w:rsid w:val="00334941"/>
    <w:rsid w:val="00346B45"/>
    <w:rsid w:val="003765FE"/>
    <w:rsid w:val="00382DD3"/>
    <w:rsid w:val="003847B3"/>
    <w:rsid w:val="003850E0"/>
    <w:rsid w:val="003A4BF2"/>
    <w:rsid w:val="003B5FD1"/>
    <w:rsid w:val="00404D08"/>
    <w:rsid w:val="00405C8B"/>
    <w:rsid w:val="00420466"/>
    <w:rsid w:val="0042102C"/>
    <w:rsid w:val="0042332D"/>
    <w:rsid w:val="00456284"/>
    <w:rsid w:val="00456856"/>
    <w:rsid w:val="004575CB"/>
    <w:rsid w:val="00464972"/>
    <w:rsid w:val="004742D2"/>
    <w:rsid w:val="00477722"/>
    <w:rsid w:val="00481376"/>
    <w:rsid w:val="004903F2"/>
    <w:rsid w:val="00491678"/>
    <w:rsid w:val="00496AD6"/>
    <w:rsid w:val="004B40E6"/>
    <w:rsid w:val="004C7AD5"/>
    <w:rsid w:val="004D4B0F"/>
    <w:rsid w:val="00500238"/>
    <w:rsid w:val="0053001C"/>
    <w:rsid w:val="005354BF"/>
    <w:rsid w:val="00536DF8"/>
    <w:rsid w:val="00551250"/>
    <w:rsid w:val="005660AA"/>
    <w:rsid w:val="00577EC7"/>
    <w:rsid w:val="00583064"/>
    <w:rsid w:val="00585954"/>
    <w:rsid w:val="005A2836"/>
    <w:rsid w:val="005A3598"/>
    <w:rsid w:val="005C273F"/>
    <w:rsid w:val="005C7450"/>
    <w:rsid w:val="005D421E"/>
    <w:rsid w:val="005E514B"/>
    <w:rsid w:val="005F62C5"/>
    <w:rsid w:val="00606518"/>
    <w:rsid w:val="00610A08"/>
    <w:rsid w:val="00611892"/>
    <w:rsid w:val="00624F25"/>
    <w:rsid w:val="00626D2F"/>
    <w:rsid w:val="0067378D"/>
    <w:rsid w:val="006759A1"/>
    <w:rsid w:val="006814D7"/>
    <w:rsid w:val="00692538"/>
    <w:rsid w:val="00694DCF"/>
    <w:rsid w:val="006A27C5"/>
    <w:rsid w:val="006D6C59"/>
    <w:rsid w:val="006E18F5"/>
    <w:rsid w:val="006F3632"/>
    <w:rsid w:val="007114EC"/>
    <w:rsid w:val="00714546"/>
    <w:rsid w:val="00724C53"/>
    <w:rsid w:val="00726AE4"/>
    <w:rsid w:val="00750C6D"/>
    <w:rsid w:val="0075426D"/>
    <w:rsid w:val="007552D2"/>
    <w:rsid w:val="00765936"/>
    <w:rsid w:val="00794B79"/>
    <w:rsid w:val="007B2AF9"/>
    <w:rsid w:val="007B7B2D"/>
    <w:rsid w:val="007C29E7"/>
    <w:rsid w:val="007D230B"/>
    <w:rsid w:val="007E3117"/>
    <w:rsid w:val="007E74E8"/>
    <w:rsid w:val="008052DE"/>
    <w:rsid w:val="00811AB2"/>
    <w:rsid w:val="00815571"/>
    <w:rsid w:val="00842E90"/>
    <w:rsid w:val="00850E86"/>
    <w:rsid w:val="00857504"/>
    <w:rsid w:val="00862191"/>
    <w:rsid w:val="0086516C"/>
    <w:rsid w:val="008664F2"/>
    <w:rsid w:val="0087505C"/>
    <w:rsid w:val="008765DC"/>
    <w:rsid w:val="00882636"/>
    <w:rsid w:val="00884847"/>
    <w:rsid w:val="00887A3B"/>
    <w:rsid w:val="00894023"/>
    <w:rsid w:val="008971A4"/>
    <w:rsid w:val="008A08F1"/>
    <w:rsid w:val="008C51F8"/>
    <w:rsid w:val="008D503D"/>
    <w:rsid w:val="008F6887"/>
    <w:rsid w:val="0090028C"/>
    <w:rsid w:val="009040AA"/>
    <w:rsid w:val="00913844"/>
    <w:rsid w:val="009221B0"/>
    <w:rsid w:val="0092618C"/>
    <w:rsid w:val="00933623"/>
    <w:rsid w:val="00953300"/>
    <w:rsid w:val="00955D9E"/>
    <w:rsid w:val="00962A3F"/>
    <w:rsid w:val="009909F2"/>
    <w:rsid w:val="009D342B"/>
    <w:rsid w:val="009F687C"/>
    <w:rsid w:val="00A1099F"/>
    <w:rsid w:val="00A154B1"/>
    <w:rsid w:val="00A519C8"/>
    <w:rsid w:val="00A57528"/>
    <w:rsid w:val="00A62EB5"/>
    <w:rsid w:val="00A92E64"/>
    <w:rsid w:val="00A94223"/>
    <w:rsid w:val="00AB3DE9"/>
    <w:rsid w:val="00AB78FB"/>
    <w:rsid w:val="00AE69D1"/>
    <w:rsid w:val="00B05000"/>
    <w:rsid w:val="00B135BF"/>
    <w:rsid w:val="00B31456"/>
    <w:rsid w:val="00B35D14"/>
    <w:rsid w:val="00B7053D"/>
    <w:rsid w:val="00B936F8"/>
    <w:rsid w:val="00BA7633"/>
    <w:rsid w:val="00BC4CE4"/>
    <w:rsid w:val="00BE6BFF"/>
    <w:rsid w:val="00BF0687"/>
    <w:rsid w:val="00C010D7"/>
    <w:rsid w:val="00C14B7C"/>
    <w:rsid w:val="00C33AB9"/>
    <w:rsid w:val="00C33E79"/>
    <w:rsid w:val="00C352E8"/>
    <w:rsid w:val="00C44AF4"/>
    <w:rsid w:val="00C95BB7"/>
    <w:rsid w:val="00C97563"/>
    <w:rsid w:val="00C97F9E"/>
    <w:rsid w:val="00CA6B4A"/>
    <w:rsid w:val="00CB7F1F"/>
    <w:rsid w:val="00CC190D"/>
    <w:rsid w:val="00CC1CB4"/>
    <w:rsid w:val="00CD2B5C"/>
    <w:rsid w:val="00CE0DF8"/>
    <w:rsid w:val="00CF7634"/>
    <w:rsid w:val="00D006B1"/>
    <w:rsid w:val="00D02C57"/>
    <w:rsid w:val="00D2154C"/>
    <w:rsid w:val="00D21CBC"/>
    <w:rsid w:val="00D2415A"/>
    <w:rsid w:val="00D32640"/>
    <w:rsid w:val="00D35BD5"/>
    <w:rsid w:val="00D365FD"/>
    <w:rsid w:val="00D66474"/>
    <w:rsid w:val="00D72C37"/>
    <w:rsid w:val="00DC71AA"/>
    <w:rsid w:val="00DD35DB"/>
    <w:rsid w:val="00DE7908"/>
    <w:rsid w:val="00DF1E7F"/>
    <w:rsid w:val="00E13D5B"/>
    <w:rsid w:val="00E23907"/>
    <w:rsid w:val="00E40C37"/>
    <w:rsid w:val="00E41F54"/>
    <w:rsid w:val="00E73E2F"/>
    <w:rsid w:val="00E862E5"/>
    <w:rsid w:val="00EA606F"/>
    <w:rsid w:val="00EB62DF"/>
    <w:rsid w:val="00EC4CCB"/>
    <w:rsid w:val="00ED022B"/>
    <w:rsid w:val="00ED2B08"/>
    <w:rsid w:val="00EE2DE2"/>
    <w:rsid w:val="00EE5F0E"/>
    <w:rsid w:val="00EE6994"/>
    <w:rsid w:val="00EF5CC7"/>
    <w:rsid w:val="00EF7C49"/>
    <w:rsid w:val="00F12143"/>
    <w:rsid w:val="00F13A61"/>
    <w:rsid w:val="00F37C68"/>
    <w:rsid w:val="00F65AD9"/>
    <w:rsid w:val="00F67A55"/>
    <w:rsid w:val="00FB072A"/>
    <w:rsid w:val="00FB70F9"/>
    <w:rsid w:val="00FD1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3">
    <w:name w:val="Znak Znak3"/>
    <w:uiPriority w:val="99"/>
    <w:rsid w:val="0053001C"/>
    <w:rPr>
      <w:sz w:val="24"/>
      <w:lang w:val="pl-PL" w:eastAsia="pl-PL"/>
    </w:rPr>
  </w:style>
  <w:style w:type="paragraph" w:styleId="NormalWeb">
    <w:name w:val="Normal (Web)"/>
    <w:basedOn w:val="Normal"/>
    <w:link w:val="NormalWebChar"/>
    <w:uiPriority w:val="99"/>
    <w:rsid w:val="0053001C"/>
    <w:pPr>
      <w:ind w:left="225"/>
    </w:pPr>
    <w:rPr>
      <w:szCs w:val="20"/>
    </w:rPr>
  </w:style>
  <w:style w:type="character" w:customStyle="1" w:styleId="NormalWebChar">
    <w:name w:val="Normal (Web) Char"/>
    <w:link w:val="NormalWeb"/>
    <w:uiPriority w:val="99"/>
    <w:locked/>
    <w:rsid w:val="0053001C"/>
    <w:rPr>
      <w:sz w:val="24"/>
      <w:lang w:val="pl-PL" w:eastAsia="pl-PL"/>
    </w:rPr>
  </w:style>
  <w:style w:type="paragraph" w:styleId="BodyTextIndent2">
    <w:name w:val="Body Text Indent 2"/>
    <w:basedOn w:val="Normal"/>
    <w:link w:val="BodyTextIndent2Char1"/>
    <w:uiPriority w:val="99"/>
    <w:rsid w:val="0053001C"/>
    <w:pPr>
      <w:spacing w:after="120" w:line="480" w:lineRule="auto"/>
      <w:ind w:left="283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13D5B"/>
    <w:rPr>
      <w:rFonts w:cs="Times New Roman"/>
      <w:sz w:val="24"/>
    </w:rPr>
  </w:style>
  <w:style w:type="character" w:customStyle="1" w:styleId="BodyTextIndent2Char1">
    <w:name w:val="Body Text Indent 2 Char1"/>
    <w:link w:val="BodyTextIndent2"/>
    <w:uiPriority w:val="99"/>
    <w:locked/>
    <w:rsid w:val="0053001C"/>
    <w:rPr>
      <w:sz w:val="24"/>
      <w:lang w:val="pl-PL" w:eastAsia="pl-PL"/>
    </w:rPr>
  </w:style>
  <w:style w:type="character" w:customStyle="1" w:styleId="ZnakZnak12">
    <w:name w:val="Znak Znak12"/>
    <w:uiPriority w:val="99"/>
    <w:rsid w:val="00EF7C49"/>
    <w:rPr>
      <w:sz w:val="24"/>
      <w:lang w:val="pl-PL" w:eastAsia="pl-PL"/>
    </w:rPr>
  </w:style>
  <w:style w:type="character" w:customStyle="1" w:styleId="NormalnyWebZnak2">
    <w:name w:val="Normalny (Web) Znak2"/>
    <w:uiPriority w:val="99"/>
    <w:rsid w:val="00CF7634"/>
    <w:rPr>
      <w:sz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rsid w:val="00E40C3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40C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40C3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40C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40C37"/>
    <w:rPr>
      <w:b/>
      <w:bCs/>
    </w:rPr>
  </w:style>
  <w:style w:type="paragraph" w:styleId="Revision">
    <w:name w:val="Revision"/>
    <w:hidden/>
    <w:uiPriority w:val="99"/>
    <w:semiHidden/>
    <w:rsid w:val="00E40C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59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4</Pages>
  <Words>1463</Words>
  <Characters>8782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13</cp:revision>
  <cp:lastPrinted>2017-12-05T12:44:00Z</cp:lastPrinted>
  <dcterms:created xsi:type="dcterms:W3CDTF">2017-12-06T14:30:00Z</dcterms:created>
  <dcterms:modified xsi:type="dcterms:W3CDTF">2017-12-14T12:37:00Z</dcterms:modified>
</cp:coreProperties>
</file>