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586E44">
        <w:rPr>
          <w:rFonts w:ascii="Arial" w:hAnsi="Arial" w:cs="Arial"/>
          <w:b/>
          <w:sz w:val="20"/>
        </w:rPr>
        <w:t>sprzętu komputerowego</w:t>
      </w:r>
      <w:r w:rsidR="00730A08">
        <w:rPr>
          <w:rFonts w:ascii="Arial" w:hAnsi="Arial" w:cs="Arial"/>
          <w:b/>
          <w:sz w:val="20"/>
        </w:rPr>
        <w:t xml:space="preserve"> I</w:t>
      </w:r>
      <w:r w:rsidR="004E0895">
        <w:rPr>
          <w:rFonts w:ascii="Arial" w:hAnsi="Arial" w:cs="Arial"/>
          <w:b/>
          <w:sz w:val="20"/>
        </w:rPr>
        <w:t>I</w:t>
      </w:r>
      <w:r w:rsidR="00730A08">
        <w:rPr>
          <w:rFonts w:ascii="Arial" w:hAnsi="Arial" w:cs="Arial"/>
          <w:b/>
          <w:sz w:val="20"/>
        </w:rPr>
        <w:t>I</w:t>
      </w:r>
      <w:r w:rsidR="00586E44">
        <w:rPr>
          <w:rFonts w:ascii="Arial" w:hAnsi="Arial" w:cs="Arial"/>
          <w:b/>
          <w:sz w:val="20"/>
        </w:rPr>
        <w:t xml:space="preserve">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4E0895">
        <w:rPr>
          <w:rFonts w:ascii="Arial" w:hAnsi="Arial" w:cs="Arial"/>
          <w:b/>
          <w:bCs/>
          <w:sz w:val="20"/>
        </w:rPr>
        <w:t>17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2E4453">
        <w:rPr>
          <w:rFonts w:ascii="Arial" w:hAnsi="Arial" w:cs="Arial"/>
          <w:sz w:val="20"/>
        </w:rPr>
        <w:t xml:space="preserve"> 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2E4453">
        <w:rPr>
          <w:rFonts w:ascii="Arial" w:hAnsi="Arial" w:cs="Arial"/>
          <w:sz w:val="20"/>
          <w:szCs w:val="20"/>
        </w:rPr>
        <w:t>korzystania całości asortymentu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r w:rsidR="00547849">
        <w:rPr>
          <w:rFonts w:ascii="Arial" w:hAnsi="Arial" w:cs="Arial"/>
          <w:sz w:val="20"/>
          <w:szCs w:val="20"/>
          <w:highlight w:val="yellow"/>
        </w:rPr>
        <w:t>dni roboczych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dni </w:t>
      </w:r>
      <w:r w:rsidR="00547849">
        <w:rPr>
          <w:rFonts w:ascii="Arial" w:hAnsi="Arial" w:cs="Arial"/>
          <w:sz w:val="20"/>
          <w:szCs w:val="20"/>
          <w:highlight w:val="yellow"/>
        </w:rPr>
        <w:t xml:space="preserve">roboczych </w:t>
      </w:r>
      <w:r w:rsidRPr="005F1CA6">
        <w:rPr>
          <w:rFonts w:ascii="Arial" w:hAnsi="Arial" w:cs="Arial"/>
          <w:sz w:val="20"/>
          <w:szCs w:val="20"/>
          <w:highlight w:val="yellow"/>
        </w:rPr>
        <w:t>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E66EA6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……………</w:t>
      </w:r>
      <w:r w:rsidR="00C25301">
        <w:rPr>
          <w:rFonts w:ascii="Arial" w:hAnsi="Arial" w:cs="Arial"/>
          <w:sz w:val="20"/>
          <w:szCs w:val="20"/>
        </w:rPr>
        <w:t xml:space="preserve">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1F41F5" w:rsidP="00E66EA6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–Zadanie nr 1,2,</w:t>
      </w:r>
      <w:bookmarkStart w:id="0" w:name="_GoBack"/>
      <w:bookmarkEnd w:id="0"/>
      <w:r w:rsidR="00E66EA6">
        <w:rPr>
          <w:rFonts w:ascii="Arial" w:hAnsi="Arial" w:cs="Arial"/>
          <w:sz w:val="20"/>
          <w:szCs w:val="20"/>
        </w:rPr>
        <w:t>4</w:t>
      </w:r>
      <w:r w:rsidR="00C22DA0">
        <w:rPr>
          <w:rFonts w:ascii="Arial" w:hAnsi="Arial" w:cs="Arial"/>
          <w:sz w:val="20"/>
          <w:szCs w:val="20"/>
        </w:rPr>
        <w:t>–</w:t>
      </w:r>
      <w:r w:rsidR="002532E4" w:rsidRPr="00327C81">
        <w:rPr>
          <w:rFonts w:ascii="Arial" w:hAnsi="Arial" w:cs="Arial"/>
          <w:sz w:val="20"/>
          <w:szCs w:val="20"/>
        </w:rPr>
        <w:t xml:space="preserve">od dnia podpisania umowy </w:t>
      </w:r>
      <w:r w:rsidR="00E66EA6">
        <w:rPr>
          <w:rFonts w:ascii="Arial" w:hAnsi="Arial" w:cs="Arial"/>
          <w:sz w:val="20"/>
          <w:szCs w:val="20"/>
        </w:rPr>
        <w:t>do 31 grudnia 2021r.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lastRenderedPageBreak/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41F5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C33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0895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60AA"/>
    <w:rsid w:val="00573248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0A08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0338F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CE9F577-9288-4681-AB6D-E48D1FD83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1580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7</cp:revision>
  <cp:lastPrinted>2017-10-26T07:56:00Z</cp:lastPrinted>
  <dcterms:created xsi:type="dcterms:W3CDTF">2021-04-21T10:52:00Z</dcterms:created>
  <dcterms:modified xsi:type="dcterms:W3CDTF">2021-05-11T07:00:00Z</dcterms:modified>
</cp:coreProperties>
</file>