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AB5241">
        <w:rPr>
          <w:rFonts w:ascii="Arial" w:hAnsi="Arial" w:cs="Arial"/>
          <w:b/>
          <w:sz w:val="20"/>
        </w:rPr>
        <w:t xml:space="preserve">artykułów biurowych </w:t>
      </w:r>
      <w:r w:rsidR="00812E70">
        <w:rPr>
          <w:rFonts w:ascii="Arial" w:hAnsi="Arial" w:cs="Arial"/>
          <w:b/>
          <w:sz w:val="20"/>
        </w:rPr>
        <w:t>I</w:t>
      </w:r>
      <w:r w:rsidR="00C535E5">
        <w:rPr>
          <w:rFonts w:ascii="Arial" w:hAnsi="Arial" w:cs="Arial"/>
          <w:b/>
          <w:sz w:val="20"/>
        </w:rPr>
        <w:t>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C535E5">
        <w:rPr>
          <w:rFonts w:ascii="Arial" w:hAnsi="Arial" w:cs="Arial"/>
          <w:b/>
          <w:bCs/>
          <w:sz w:val="20"/>
        </w:rPr>
        <w:t>1</w:t>
      </w:r>
      <w:r w:rsidR="00812E70">
        <w:rPr>
          <w:rFonts w:ascii="Arial" w:hAnsi="Arial" w:cs="Arial"/>
          <w:b/>
          <w:bCs/>
          <w:sz w:val="20"/>
        </w:rPr>
        <w:t>8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2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7C1412" w:rsidRPr="004B10F5" w:rsidRDefault="007C141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nie zrealizowania przedmiotu zamówienia w terminie określonym w </w:t>
      </w:r>
      <w:r w:rsidRPr="004B10F5">
        <w:rPr>
          <w:rFonts w:ascii="Arial" w:hAnsi="Arial" w:cs="Arial"/>
          <w:b/>
          <w:sz w:val="20"/>
          <w:szCs w:val="20"/>
        </w:rPr>
        <w:t>§</w:t>
      </w:r>
      <w:r>
        <w:rPr>
          <w:rFonts w:ascii="Arial" w:hAnsi="Arial" w:cs="Arial"/>
          <w:b/>
          <w:sz w:val="20"/>
          <w:szCs w:val="20"/>
        </w:rPr>
        <w:t xml:space="preserve"> 7 ust. 1 , </w:t>
      </w:r>
      <w:r w:rsidRPr="00D42D51">
        <w:rPr>
          <w:rFonts w:ascii="Arial" w:hAnsi="Arial" w:cs="Arial"/>
          <w:sz w:val="20"/>
          <w:szCs w:val="20"/>
        </w:rPr>
        <w:t>Zamawiający może</w:t>
      </w:r>
      <w:r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Pr="00D42D51">
        <w:rPr>
          <w:rFonts w:ascii="Arial" w:hAnsi="Arial" w:cs="Arial"/>
          <w:sz w:val="20"/>
          <w:szCs w:val="20"/>
        </w:rPr>
        <w:t xml:space="preserve"> 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Default="002532E4" w:rsidP="002532E4">
      <w:pPr>
        <w:ind w:left="708" w:firstLine="708"/>
        <w:rPr>
          <w:rFonts w:ascii="Arial" w:hAnsi="Arial" w:cs="Arial"/>
          <w:sz w:val="20"/>
          <w:szCs w:val="20"/>
        </w:rPr>
      </w:pPr>
      <w:r w:rsidRPr="00327C81">
        <w:rPr>
          <w:rFonts w:ascii="Arial" w:hAnsi="Arial" w:cs="Arial"/>
          <w:sz w:val="20"/>
          <w:szCs w:val="20"/>
        </w:rPr>
        <w:t>–Zadanie nr 4</w:t>
      </w:r>
      <w:r w:rsidR="00926975">
        <w:rPr>
          <w:rFonts w:ascii="Arial" w:hAnsi="Arial" w:cs="Arial"/>
          <w:sz w:val="20"/>
          <w:szCs w:val="20"/>
        </w:rPr>
        <w:t>,5,6</w:t>
      </w:r>
      <w:bookmarkStart w:id="0" w:name="_GoBack"/>
      <w:bookmarkEnd w:id="0"/>
      <w:r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>–</w:t>
      </w:r>
      <w:r w:rsidRPr="00327C81">
        <w:rPr>
          <w:rFonts w:ascii="Arial" w:hAnsi="Arial" w:cs="Arial"/>
          <w:sz w:val="20"/>
          <w:szCs w:val="20"/>
        </w:rPr>
        <w:t xml:space="preserve"> </w:t>
      </w:r>
      <w:r w:rsidR="00C22DA0">
        <w:rPr>
          <w:rFonts w:ascii="Arial" w:hAnsi="Arial" w:cs="Arial"/>
          <w:sz w:val="20"/>
          <w:szCs w:val="20"/>
        </w:rPr>
        <w:t xml:space="preserve">na okres </w:t>
      </w:r>
      <w:r w:rsidRPr="00327C81">
        <w:rPr>
          <w:rFonts w:ascii="Arial" w:hAnsi="Arial" w:cs="Arial"/>
          <w:sz w:val="20"/>
          <w:szCs w:val="20"/>
        </w:rPr>
        <w:t>36 miesięcy od dnia podpisania umowy</w:t>
      </w:r>
      <w:r w:rsidRPr="000204F7">
        <w:rPr>
          <w:rFonts w:ascii="Arial" w:hAnsi="Arial" w:cs="Arial"/>
          <w:sz w:val="20"/>
          <w:szCs w:val="20"/>
        </w:rPr>
        <w:t xml:space="preserve"> </w:t>
      </w:r>
    </w:p>
    <w:p w:rsidR="00C67B31" w:rsidRPr="000204F7" w:rsidRDefault="00C67B31" w:rsidP="002532E4">
      <w:pPr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 3- na okres 12 miesięcy (obowiązuje od 1.07.2021)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08F"/>
    <w:rsid w:val="003F1C77"/>
    <w:rsid w:val="003F46B7"/>
    <w:rsid w:val="00410863"/>
    <w:rsid w:val="00412A94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1412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2E70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26975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19F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596A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5E5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24DA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1779</Words>
  <Characters>10678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11</cp:revision>
  <cp:lastPrinted>2017-10-26T07:56:00Z</cp:lastPrinted>
  <dcterms:created xsi:type="dcterms:W3CDTF">2021-04-14T10:58:00Z</dcterms:created>
  <dcterms:modified xsi:type="dcterms:W3CDTF">2021-05-14T07:28:00Z</dcterms:modified>
</cp:coreProperties>
</file>