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1272B0">
        <w:rPr>
          <w:rFonts w:ascii="Arial" w:hAnsi="Arial" w:cs="Arial"/>
          <w:b/>
        </w:rPr>
        <w:t>1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1272B0">
        <w:rPr>
          <w:rFonts w:ascii="Arial" w:hAnsi="Arial" w:cs="Arial"/>
          <w:bCs/>
          <w:sz w:val="20"/>
          <w:szCs w:val="20"/>
        </w:rPr>
        <w:t>1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7E329E">
        <w:rPr>
          <w:rFonts w:ascii="Arial" w:hAnsi="Arial" w:cs="Arial"/>
          <w:b/>
          <w:bCs/>
          <w:sz w:val="20"/>
        </w:rPr>
        <w:t xml:space="preserve">opatrunków i </w:t>
      </w:r>
      <w:proofErr w:type="spellStart"/>
      <w:r w:rsidR="007E329E">
        <w:rPr>
          <w:rFonts w:ascii="Arial" w:hAnsi="Arial" w:cs="Arial"/>
          <w:b/>
          <w:bCs/>
          <w:sz w:val="20"/>
        </w:rPr>
        <w:t>obłożeń</w:t>
      </w:r>
      <w:proofErr w:type="spellEnd"/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ZOZ/DZP/PN/…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1272B0">
        <w:rPr>
          <w:rFonts w:ascii="Arial" w:hAnsi="Arial" w:cs="Arial"/>
          <w:bCs/>
          <w:sz w:val="20"/>
        </w:rPr>
        <w:t>1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 xml:space="preserve">Zamawiający wymaga rozładowania, rozpaletowania i wniesienia przedmiotu zamówieniadojednego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59335D" w:rsidRDefault="007E329E" w:rsidP="001272B0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max. Do 72 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zgodnie z terminem zadeklarowanym w ofercie wykonawcy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</w:t>
      </w:r>
      <w:r w:rsidR="007E4B40">
        <w:rPr>
          <w:rFonts w:ascii="Arial" w:hAnsi="Arial" w:cs="Arial"/>
          <w:sz w:val="20"/>
          <w:szCs w:val="20"/>
        </w:rPr>
        <w:lastRenderedPageBreak/>
        <w:t>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</w:t>
      </w:r>
      <w:r>
        <w:rPr>
          <w:rFonts w:ascii="Arial" w:hAnsi="Arial" w:cs="Arial"/>
          <w:sz w:val="20"/>
          <w:szCs w:val="20"/>
        </w:rPr>
        <w:t xml:space="preserve">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F559D8">
        <w:rPr>
          <w:rFonts w:ascii="Arial" w:hAnsi="Arial" w:cs="Arial"/>
          <w:color w:val="000000"/>
          <w:sz w:val="20"/>
          <w:szCs w:val="20"/>
        </w:rPr>
        <w:t>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323059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5E33F3" w:rsidRDefault="00F97E3E" w:rsidP="00F97E3E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>- na okres</w:t>
      </w:r>
      <w:r w:rsidR="007E329E">
        <w:rPr>
          <w:rFonts w:ascii="Arial" w:hAnsi="Arial" w:cs="Arial"/>
          <w:sz w:val="20"/>
          <w:szCs w:val="20"/>
          <w:highlight w:val="yellow"/>
        </w:rPr>
        <w:t>………</w:t>
      </w:r>
      <w:bookmarkStart w:id="0" w:name="_GoBack"/>
      <w:bookmarkEnd w:id="0"/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1979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9</cp:revision>
  <cp:lastPrinted>2018-05-30T12:14:00Z</cp:lastPrinted>
  <dcterms:created xsi:type="dcterms:W3CDTF">2021-01-30T18:51:00Z</dcterms:created>
  <dcterms:modified xsi:type="dcterms:W3CDTF">2021-05-19T08:00:00Z</dcterms:modified>
</cp:coreProperties>
</file>