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</w:t>
      </w:r>
      <w:proofErr w:type="gramStart"/>
      <w:r w:rsidRPr="004B10F5">
        <w:rPr>
          <w:rFonts w:ascii="Arial" w:hAnsi="Arial" w:cs="Arial"/>
          <w:sz w:val="20"/>
          <w:szCs w:val="20"/>
        </w:rPr>
        <w:t>przez  Sąd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odczynników i sprzętu laboratoryjnego</w:t>
      </w:r>
      <w:r w:rsidR="00307FDB">
        <w:rPr>
          <w:rFonts w:ascii="Arial" w:hAnsi="Arial" w:cs="Arial"/>
          <w:b/>
          <w:sz w:val="20"/>
        </w:rPr>
        <w:t xml:space="preserve"> </w:t>
      </w:r>
      <w:r w:rsidR="00554B0A">
        <w:rPr>
          <w:rFonts w:ascii="Arial" w:hAnsi="Arial" w:cs="Arial"/>
          <w:b/>
          <w:sz w:val="20"/>
        </w:rPr>
        <w:t>I</w:t>
      </w:r>
      <w:r w:rsidR="00307FDB">
        <w:rPr>
          <w:rFonts w:ascii="Arial" w:hAnsi="Arial" w:cs="Arial"/>
          <w:b/>
          <w:sz w:val="20"/>
        </w:rPr>
        <w:t>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554B0A">
        <w:rPr>
          <w:rFonts w:ascii="Arial" w:hAnsi="Arial" w:cs="Arial"/>
          <w:b/>
          <w:bCs/>
          <w:sz w:val="20"/>
        </w:rPr>
        <w:t>22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21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>Zamawiający zastrzega sobie prawo do niewykorzystania całości as</w:t>
      </w:r>
      <w:r w:rsidR="00554B0A">
        <w:rPr>
          <w:rFonts w:ascii="Arial" w:hAnsi="Arial" w:cs="Arial"/>
          <w:sz w:val="20"/>
          <w:szCs w:val="20"/>
        </w:rPr>
        <w:t>ortymentu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dni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E20BB4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1012D9">
        <w:rPr>
          <w:rFonts w:ascii="Arial" w:hAnsi="Arial" w:cs="Arial"/>
          <w:sz w:val="20"/>
          <w:szCs w:val="20"/>
        </w:rPr>
        <w:t>5. Zamawiający zastrzega sobie prawo do złożenia zamówienia w trybie pilnym. W takim przypadku Wykonawca zobowiązany będzie dostarczyć zamówiony towar w terminie do 24 godzin od momentu złożenia zamówienia.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307FDB">
        <w:rPr>
          <w:rFonts w:ascii="Arial" w:hAnsi="Arial" w:cs="Arial"/>
          <w:sz w:val="20"/>
          <w:szCs w:val="20"/>
          <w:highlight w:val="yellow"/>
        </w:rPr>
        <w:t xml:space="preserve">9. W przypadku Zadań nr </w:t>
      </w:r>
      <w:r w:rsidR="00F75877">
        <w:rPr>
          <w:rFonts w:ascii="Arial" w:hAnsi="Arial" w:cs="Arial"/>
          <w:sz w:val="20"/>
          <w:szCs w:val="20"/>
          <w:highlight w:val="yellow"/>
        </w:rPr>
        <w:t>8-10</w:t>
      </w:r>
      <w:bookmarkStart w:id="0" w:name="_GoBack"/>
      <w:bookmarkEnd w:id="0"/>
      <w:r w:rsidRPr="00307FDB">
        <w:rPr>
          <w:rFonts w:ascii="Arial" w:hAnsi="Arial" w:cs="Arial"/>
          <w:sz w:val="20"/>
          <w:szCs w:val="20"/>
          <w:highlight w:val="yellow"/>
        </w:rPr>
        <w:t xml:space="preserve"> Zamawiający podpisze odrębna umowę na dzierżawę analizatora.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lastRenderedPageBreak/>
        <w:t xml:space="preserve"> </w:t>
      </w:r>
      <w:proofErr w:type="gramStart"/>
      <w:r w:rsidR="00BF71E9">
        <w:rPr>
          <w:rFonts w:ascii="Arial" w:hAnsi="Arial" w:cs="Arial"/>
          <w:sz w:val="20"/>
          <w:szCs w:val="20"/>
        </w:rPr>
        <w:t>d</w:t>
      </w:r>
      <w:proofErr w:type="gramEnd"/>
      <w:r w:rsidR="00BF71E9">
        <w:rPr>
          <w:rFonts w:ascii="Arial" w:hAnsi="Arial" w:cs="Arial"/>
          <w:sz w:val="20"/>
          <w:szCs w:val="20"/>
        </w:rPr>
        <w:t>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5B50DC" w:rsidRDefault="00BF71E9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Zadanie </w:t>
      </w:r>
      <w:r w:rsidR="00554B0A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 xml:space="preserve"> - </w:t>
      </w:r>
      <w:r w:rsidRPr="002A4014">
        <w:rPr>
          <w:rFonts w:ascii="Arial" w:hAnsi="Arial" w:cs="Arial"/>
          <w:b/>
          <w:sz w:val="20"/>
          <w:szCs w:val="20"/>
        </w:rPr>
        <w:t>min</w:t>
      </w:r>
      <w:r w:rsidR="00554B0A">
        <w:rPr>
          <w:rFonts w:ascii="Arial" w:hAnsi="Arial" w:cs="Arial"/>
          <w:b/>
          <w:sz w:val="20"/>
          <w:szCs w:val="20"/>
        </w:rPr>
        <w:t>. …….</w:t>
      </w:r>
      <w:r w:rsidRPr="002A4014">
        <w:rPr>
          <w:rFonts w:ascii="Arial" w:hAnsi="Arial" w:cs="Arial"/>
          <w:b/>
          <w:sz w:val="20"/>
          <w:szCs w:val="20"/>
        </w:rPr>
        <w:t xml:space="preserve"> </w:t>
      </w:r>
      <w:r w:rsidRPr="002A4014">
        <w:rPr>
          <w:rFonts w:ascii="Arial" w:hAnsi="Arial" w:cs="Arial"/>
          <w:sz w:val="20"/>
          <w:szCs w:val="20"/>
        </w:rPr>
        <w:t>miesięcy od daty dostawy</w:t>
      </w:r>
      <w:r w:rsidRPr="002010D6">
        <w:rPr>
          <w:rFonts w:ascii="Arial" w:hAnsi="Arial" w:cs="Arial"/>
          <w:sz w:val="20"/>
          <w:szCs w:val="20"/>
        </w:rPr>
        <w:t xml:space="preserve"> 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Zadanie nr</w:t>
      </w:r>
      <w:r w:rsidR="00554B0A">
        <w:rPr>
          <w:rFonts w:ascii="Arial" w:hAnsi="Arial" w:cs="Arial"/>
          <w:sz w:val="20"/>
          <w:szCs w:val="20"/>
        </w:rPr>
        <w:t xml:space="preserve"> ……….. </w:t>
      </w:r>
      <w:r>
        <w:rPr>
          <w:rFonts w:ascii="Arial" w:hAnsi="Arial" w:cs="Arial"/>
          <w:sz w:val="20"/>
          <w:szCs w:val="20"/>
        </w:rPr>
        <w:t xml:space="preserve">– min. </w:t>
      </w:r>
      <w:r w:rsidR="00554B0A">
        <w:rPr>
          <w:rFonts w:ascii="Arial" w:hAnsi="Arial" w:cs="Arial"/>
          <w:sz w:val="20"/>
          <w:szCs w:val="20"/>
        </w:rPr>
        <w:t>……….</w:t>
      </w:r>
      <w:r>
        <w:rPr>
          <w:rFonts w:ascii="Arial" w:hAnsi="Arial" w:cs="Arial"/>
          <w:sz w:val="20"/>
          <w:szCs w:val="20"/>
        </w:rPr>
        <w:t xml:space="preserve"> lata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f) zmiany </w:t>
      </w:r>
      <w:proofErr w:type="gramStart"/>
      <w:r w:rsidRPr="004B10F5">
        <w:rPr>
          <w:rFonts w:ascii="Arial" w:hAnsi="Arial" w:cs="Arial"/>
          <w:sz w:val="20"/>
          <w:szCs w:val="20"/>
        </w:rPr>
        <w:t>danych  Wykonawcy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( np. zmiana adresu, nazwy) lub zmiana wynikająca z przekształcenia podmiotowego po stronie Wykonawcy.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="00554B0A">
        <w:rPr>
          <w:rFonts w:ascii="Arial" w:hAnsi="Arial" w:cs="Arial"/>
          <w:b/>
          <w:sz w:val="20"/>
          <w:szCs w:val="20"/>
        </w:rPr>
        <w:t>……..</w:t>
      </w:r>
      <w:r w:rsidRPr="00A81621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Pr="00A81621">
        <w:rPr>
          <w:rFonts w:ascii="Arial" w:hAnsi="Arial" w:cs="Arial"/>
          <w:b/>
          <w:sz w:val="20"/>
          <w:szCs w:val="20"/>
        </w:rPr>
        <w:t>miesięcy</w:t>
      </w:r>
      <w:proofErr w:type="gramEnd"/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</w:t>
      </w:r>
      <w:r w:rsidR="00B56796"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</w:rPr>
        <w:t xml:space="preserve"> </w:t>
      </w:r>
      <w:r w:rsidR="00B56796">
        <w:rPr>
          <w:rFonts w:ascii="Arial" w:hAnsi="Arial" w:cs="Arial"/>
          <w:sz w:val="20"/>
          <w:szCs w:val="20"/>
        </w:rPr>
        <w:t>lub 109</w:t>
      </w:r>
      <w:r>
        <w:rPr>
          <w:rFonts w:ascii="Arial" w:hAnsi="Arial" w:cs="Arial"/>
          <w:sz w:val="20"/>
          <w:szCs w:val="20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 xml:space="preserve"> oraz Załącznik nr 2-</w:t>
      </w:r>
      <w:r w:rsidR="00554B0A">
        <w:rPr>
          <w:rFonts w:ascii="Arial" w:hAnsi="Arial" w:cs="Arial"/>
          <w:bCs/>
          <w:sz w:val="20"/>
          <w:szCs w:val="20"/>
        </w:rPr>
        <w:t>……..</w:t>
      </w:r>
      <w:r>
        <w:rPr>
          <w:rFonts w:ascii="Arial" w:hAnsi="Arial" w:cs="Arial"/>
          <w:bCs/>
          <w:sz w:val="20"/>
          <w:szCs w:val="20"/>
        </w:rPr>
        <w:t xml:space="preserve"> (w przypadku Zadań nr </w:t>
      </w:r>
      <w:r w:rsidR="00F75877">
        <w:rPr>
          <w:rFonts w:ascii="Arial" w:hAnsi="Arial" w:cs="Arial"/>
          <w:bCs/>
          <w:sz w:val="20"/>
          <w:szCs w:val="20"/>
        </w:rPr>
        <w:t>8-10</w:t>
      </w:r>
      <w:r>
        <w:rPr>
          <w:rFonts w:ascii="Arial" w:hAnsi="Arial" w:cs="Arial"/>
          <w:bCs/>
          <w:sz w:val="20"/>
          <w:szCs w:val="20"/>
        </w:rPr>
        <w:t>).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lastRenderedPageBreak/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54B0A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796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75877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1796</Words>
  <Characters>10778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5</cp:revision>
  <cp:lastPrinted>2017-10-26T07:56:00Z</cp:lastPrinted>
  <dcterms:created xsi:type="dcterms:W3CDTF">2021-03-05T09:51:00Z</dcterms:created>
  <dcterms:modified xsi:type="dcterms:W3CDTF">2021-06-02T07:13:00Z</dcterms:modified>
</cp:coreProperties>
</file>