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307FDB">
        <w:rPr>
          <w:rFonts w:ascii="Arial" w:hAnsi="Arial" w:cs="Arial"/>
          <w:b/>
          <w:sz w:val="20"/>
        </w:rPr>
        <w:t xml:space="preserve"> </w:t>
      </w:r>
      <w:r w:rsidR="00554B0A">
        <w:rPr>
          <w:rFonts w:ascii="Arial" w:hAnsi="Arial" w:cs="Arial"/>
          <w:b/>
          <w:sz w:val="20"/>
        </w:rPr>
        <w:t>I</w:t>
      </w:r>
      <w:r w:rsidR="00307FDB">
        <w:rPr>
          <w:rFonts w:ascii="Arial" w:hAnsi="Arial" w:cs="Arial"/>
          <w:b/>
          <w:sz w:val="20"/>
        </w:rPr>
        <w:t>I</w:t>
      </w:r>
      <w:r w:rsidR="00EE428E">
        <w:rPr>
          <w:rFonts w:ascii="Arial" w:hAnsi="Arial" w:cs="Arial"/>
          <w:b/>
          <w:sz w:val="20"/>
        </w:rPr>
        <w:t>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E428E">
        <w:rPr>
          <w:rFonts w:ascii="Arial" w:hAnsi="Arial" w:cs="Arial"/>
          <w:b/>
          <w:bCs/>
          <w:sz w:val="20"/>
        </w:rPr>
        <w:t>31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6441FA">
        <w:rPr>
          <w:rFonts w:ascii="Arial" w:hAnsi="Arial" w:cs="Arial"/>
          <w:sz w:val="20"/>
          <w:szCs w:val="20"/>
          <w:highlight w:val="yellow"/>
        </w:rPr>
        <w:t>1 i 2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6441FA">
        <w:rPr>
          <w:rFonts w:ascii="Arial" w:hAnsi="Arial" w:cs="Arial"/>
          <w:bCs/>
          <w:sz w:val="20"/>
          <w:szCs w:val="20"/>
        </w:rPr>
        <w:t>1 i 2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).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lastRenderedPageBreak/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1796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7</cp:revision>
  <cp:lastPrinted>2017-10-26T07:56:00Z</cp:lastPrinted>
  <dcterms:created xsi:type="dcterms:W3CDTF">2021-03-05T09:51:00Z</dcterms:created>
  <dcterms:modified xsi:type="dcterms:W3CDTF">2021-08-16T11:28:00Z</dcterms:modified>
</cp:coreProperties>
</file>