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D53B79" w14:textId="77777777" w:rsidR="00C85ED7" w:rsidRPr="00205125" w:rsidRDefault="00C85ED7" w:rsidP="0081719E">
      <w:pPr>
        <w:jc w:val="center"/>
        <w:rPr>
          <w:rFonts w:ascii="Arial" w:hAnsi="Arial" w:cs="Arial"/>
          <w:b/>
        </w:rPr>
      </w:pPr>
      <w:r w:rsidRPr="00205125">
        <w:rPr>
          <w:rFonts w:ascii="Arial" w:hAnsi="Arial" w:cs="Arial"/>
          <w:b/>
        </w:rPr>
        <w:t xml:space="preserve">Umowa nr …/ </w:t>
      </w:r>
      <w:r w:rsidR="00657E7A">
        <w:rPr>
          <w:rFonts w:ascii="Arial" w:hAnsi="Arial" w:cs="Arial"/>
          <w:b/>
        </w:rPr>
        <w:t>21</w:t>
      </w:r>
      <w:r>
        <w:rPr>
          <w:rFonts w:ascii="Arial" w:hAnsi="Arial" w:cs="Arial"/>
          <w:b/>
        </w:rPr>
        <w:t xml:space="preserve"> (załącznik nr 5</w:t>
      </w:r>
      <w:r w:rsidR="00C50BBE">
        <w:rPr>
          <w:rFonts w:ascii="Arial" w:hAnsi="Arial" w:cs="Arial"/>
          <w:b/>
        </w:rPr>
        <w:t>a</w:t>
      </w:r>
      <w:r>
        <w:rPr>
          <w:rFonts w:ascii="Arial" w:hAnsi="Arial" w:cs="Arial"/>
          <w:b/>
        </w:rPr>
        <w:t>)</w:t>
      </w:r>
    </w:p>
    <w:p w14:paraId="69574C4C" w14:textId="77777777"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</w:p>
    <w:p w14:paraId="5516FA6A" w14:textId="77777777"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14:paraId="6D91A98B" w14:textId="5625A294" w:rsidR="00C85ED7" w:rsidRPr="00205125" w:rsidRDefault="00C85ED7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zgodnie z przepisami </w:t>
      </w:r>
      <w:r w:rsidRPr="00205125">
        <w:rPr>
          <w:rFonts w:ascii="Arial" w:hAnsi="Arial" w:cs="Arial"/>
          <w:bCs/>
          <w:sz w:val="20"/>
          <w:szCs w:val="20"/>
        </w:rPr>
        <w:t xml:space="preserve">Ustawy z dnia </w:t>
      </w:r>
      <w:r w:rsidR="00657E7A">
        <w:rPr>
          <w:rFonts w:ascii="Arial" w:hAnsi="Arial" w:cs="Arial"/>
          <w:bCs/>
          <w:sz w:val="20"/>
          <w:szCs w:val="20"/>
        </w:rPr>
        <w:t>11 września 2019</w:t>
      </w:r>
      <w:r w:rsidRPr="00205125">
        <w:rPr>
          <w:rFonts w:ascii="Arial" w:hAnsi="Arial" w:cs="Arial"/>
          <w:bCs/>
          <w:sz w:val="20"/>
          <w:szCs w:val="20"/>
        </w:rPr>
        <w:t>r. Prawo zamówień publicznych (tekst jednolity Dz. U. z</w:t>
      </w:r>
      <w:r>
        <w:rPr>
          <w:rFonts w:ascii="Arial" w:hAnsi="Arial" w:cs="Arial"/>
          <w:bCs/>
          <w:sz w:val="20"/>
          <w:szCs w:val="20"/>
        </w:rPr>
        <w:t xml:space="preserve"> 201</w:t>
      </w:r>
      <w:r w:rsidR="000B453C">
        <w:rPr>
          <w:rFonts w:ascii="Arial" w:hAnsi="Arial" w:cs="Arial"/>
          <w:bCs/>
          <w:sz w:val="20"/>
          <w:szCs w:val="20"/>
        </w:rPr>
        <w:t>9</w:t>
      </w:r>
      <w:r w:rsidRPr="00205125">
        <w:rPr>
          <w:rFonts w:ascii="Arial" w:hAnsi="Arial" w:cs="Arial"/>
          <w:bCs/>
          <w:sz w:val="20"/>
          <w:szCs w:val="20"/>
        </w:rPr>
        <w:t xml:space="preserve"> r. poz. </w:t>
      </w:r>
      <w:r w:rsidR="00657E7A">
        <w:rPr>
          <w:rFonts w:ascii="Arial" w:hAnsi="Arial" w:cs="Arial"/>
          <w:bCs/>
          <w:sz w:val="20"/>
          <w:szCs w:val="20"/>
        </w:rPr>
        <w:t>2019</w:t>
      </w:r>
      <w:r w:rsidRPr="00205125">
        <w:rPr>
          <w:rFonts w:ascii="Arial" w:hAnsi="Arial" w:cs="Arial"/>
          <w:bCs/>
          <w:sz w:val="20"/>
          <w:szCs w:val="20"/>
        </w:rPr>
        <w:t xml:space="preserve"> z późn. Zm.)</w:t>
      </w:r>
      <w:r w:rsidR="00296D17">
        <w:rPr>
          <w:rFonts w:ascii="Arial" w:hAnsi="Arial" w:cs="Arial"/>
          <w:bCs/>
          <w:sz w:val="20"/>
          <w:szCs w:val="20"/>
        </w:rPr>
        <w:t xml:space="preserve"> (dalej również: „ustawa Pzp”)</w:t>
      </w:r>
      <w:r w:rsidRPr="00205125">
        <w:rPr>
          <w:rFonts w:ascii="Arial" w:hAnsi="Arial" w:cs="Arial"/>
          <w:bCs/>
          <w:sz w:val="20"/>
          <w:szCs w:val="20"/>
        </w:rPr>
        <w:t xml:space="preserve">, </w:t>
      </w:r>
      <w:r w:rsidR="00657E7A" w:rsidRPr="00D46FC5">
        <w:rPr>
          <w:rFonts w:ascii="Arial" w:hAnsi="Arial" w:cs="Arial"/>
          <w:bCs/>
          <w:sz w:val="20"/>
          <w:szCs w:val="20"/>
        </w:rPr>
        <w:t xml:space="preserve">zostanie udzielone zamówienie o </w:t>
      </w:r>
      <w:r w:rsidR="00657E7A" w:rsidRPr="009E7A1B">
        <w:rPr>
          <w:rFonts w:ascii="Arial" w:hAnsi="Arial" w:cs="Arial"/>
          <w:bCs/>
          <w:sz w:val="20"/>
          <w:szCs w:val="20"/>
        </w:rPr>
        <w:t xml:space="preserve">wartości </w:t>
      </w:r>
      <w:r w:rsidR="00657E7A">
        <w:rPr>
          <w:rFonts w:ascii="Arial" w:hAnsi="Arial" w:cs="Arial"/>
          <w:sz w:val="20"/>
          <w:szCs w:val="20"/>
        </w:rPr>
        <w:t xml:space="preserve">poniżej progów unijnych </w:t>
      </w:r>
      <w:r w:rsidR="00657E7A">
        <w:rPr>
          <w:rFonts w:ascii="Arial" w:hAnsi="Arial" w:cs="Arial"/>
          <w:bCs/>
          <w:sz w:val="20"/>
          <w:szCs w:val="20"/>
        </w:rPr>
        <w:t>w wyniku rozstrzygnięcia przetargu w trybie podstawowym z dnia . .</w:t>
      </w:r>
    </w:p>
    <w:p w14:paraId="08222F10" w14:textId="77777777" w:rsidR="00C85ED7" w:rsidRPr="00205125" w:rsidRDefault="00C85ED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205125">
        <w:rPr>
          <w:rFonts w:ascii="Arial" w:hAnsi="Arial" w:cs="Arial"/>
          <w:b/>
          <w:bCs/>
          <w:sz w:val="20"/>
          <w:szCs w:val="20"/>
        </w:rPr>
        <w:t>pomiędzy</w:t>
      </w:r>
    </w:p>
    <w:p w14:paraId="22742C24" w14:textId="77777777"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Samodzielnym publicznym zakładem opieki zdrowotnej pn. Zespół Opieki Zdrowotnej w Oławie, z siedzibą:  55-200 Oława, ul. Baczyńskiego 1,</w:t>
      </w:r>
    </w:p>
    <w:p w14:paraId="5DCE24D0" w14:textId="77777777"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zarejestrowany w Krajowym Reje</w:t>
      </w:r>
      <w:r w:rsidR="000B453C">
        <w:rPr>
          <w:rFonts w:ascii="Arial" w:hAnsi="Arial" w:cs="Arial"/>
          <w:sz w:val="20"/>
          <w:szCs w:val="20"/>
        </w:rPr>
        <w:t>strze Sądowym prowadzonym przez</w:t>
      </w:r>
      <w:r w:rsidRPr="00205125">
        <w:rPr>
          <w:rFonts w:ascii="Arial" w:hAnsi="Arial" w:cs="Arial"/>
          <w:sz w:val="20"/>
          <w:szCs w:val="20"/>
        </w:rPr>
        <w:t xml:space="preserve"> Sąd Rejonowy dla Wrocławia Fabrycznej. </w:t>
      </w:r>
      <w:r w:rsidR="000B453C">
        <w:rPr>
          <w:rFonts w:ascii="Arial" w:hAnsi="Arial" w:cs="Arial"/>
          <w:sz w:val="20"/>
          <w:szCs w:val="20"/>
        </w:rPr>
        <w:t>IX</w:t>
      </w:r>
      <w:r w:rsidRPr="00205125">
        <w:rPr>
          <w:rFonts w:ascii="Arial" w:hAnsi="Arial" w:cs="Arial"/>
          <w:sz w:val="20"/>
          <w:szCs w:val="20"/>
        </w:rPr>
        <w:t xml:space="preserve"> Wydział Gospodarczy Krajowego Rejestru Sądowego pod numerem 0000162172, </w:t>
      </w:r>
    </w:p>
    <w:p w14:paraId="48672132" w14:textId="77777777"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zwanym dalej </w:t>
      </w:r>
      <w:r w:rsidRPr="00205125">
        <w:rPr>
          <w:rFonts w:ascii="Arial" w:hAnsi="Arial" w:cs="Arial"/>
          <w:b/>
          <w:sz w:val="20"/>
          <w:szCs w:val="20"/>
        </w:rPr>
        <w:t>„Zamawiającym</w:t>
      </w:r>
      <w:r w:rsidRPr="00205125">
        <w:rPr>
          <w:rFonts w:ascii="Arial" w:hAnsi="Arial" w:cs="Arial"/>
          <w:sz w:val="20"/>
          <w:szCs w:val="20"/>
        </w:rPr>
        <w:t xml:space="preserve">”, </w:t>
      </w:r>
    </w:p>
    <w:p w14:paraId="377148A4" w14:textId="77777777"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 imieniu, którego działa:</w:t>
      </w:r>
    </w:p>
    <w:p w14:paraId="0FFC8E61" w14:textId="77777777"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1. Dyrektor - Andrzej Dronsejko</w:t>
      </w:r>
    </w:p>
    <w:p w14:paraId="66EEC7B3" w14:textId="77777777" w:rsidR="00C85ED7" w:rsidRPr="00205125" w:rsidRDefault="00C85ED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205125">
        <w:rPr>
          <w:rFonts w:ascii="Arial" w:hAnsi="Arial" w:cs="Arial"/>
          <w:b/>
          <w:bCs/>
          <w:sz w:val="20"/>
          <w:szCs w:val="20"/>
        </w:rPr>
        <w:t>a</w:t>
      </w:r>
    </w:p>
    <w:p w14:paraId="716FFB29" w14:textId="77777777" w:rsidR="00C85ED7" w:rsidRPr="00205125" w:rsidRDefault="00C85ED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20512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70034BA1" w14:textId="77777777" w:rsidR="00C85ED7" w:rsidRPr="00205125" w:rsidRDefault="00C85ED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20512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49794384" w14:textId="77777777" w:rsidR="00C85ED7" w:rsidRPr="00205125" w:rsidRDefault="00C85ED7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205125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14:paraId="4C200BAC" w14:textId="77777777"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reprezentowanym przez</w:t>
      </w:r>
    </w:p>
    <w:p w14:paraId="046CB4D5" w14:textId="77777777"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……………………………….</w:t>
      </w:r>
    </w:p>
    <w:p w14:paraId="5961FFB5" w14:textId="77777777"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………………………………</w:t>
      </w:r>
    </w:p>
    <w:p w14:paraId="1F9BA2AA" w14:textId="77777777"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zwanym dalej „</w:t>
      </w:r>
      <w:r w:rsidRPr="00205125">
        <w:rPr>
          <w:rFonts w:ascii="Arial" w:hAnsi="Arial" w:cs="Arial"/>
          <w:b/>
          <w:sz w:val="20"/>
          <w:szCs w:val="20"/>
        </w:rPr>
        <w:t>Wykonawcą</w:t>
      </w:r>
      <w:r w:rsidRPr="00205125">
        <w:rPr>
          <w:rFonts w:ascii="Arial" w:hAnsi="Arial" w:cs="Arial"/>
          <w:sz w:val="20"/>
          <w:szCs w:val="20"/>
        </w:rPr>
        <w:t xml:space="preserve">" </w:t>
      </w:r>
    </w:p>
    <w:p w14:paraId="30BC1A6B" w14:textId="77777777" w:rsidR="00C85ED7" w:rsidRPr="00205125" w:rsidRDefault="00C85ED7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205125">
        <w:rPr>
          <w:rFonts w:ascii="Arial" w:hAnsi="Arial" w:cs="Arial"/>
          <w:b/>
          <w:sz w:val="20"/>
          <w:szCs w:val="20"/>
        </w:rPr>
        <w:t>§ 1</w:t>
      </w:r>
    </w:p>
    <w:p w14:paraId="3B4E395D" w14:textId="77777777" w:rsidR="00C85ED7" w:rsidRPr="00205125" w:rsidRDefault="00C85ED7" w:rsidP="00017A92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14:paraId="42FB6AFE" w14:textId="33C35B69" w:rsidR="00C85ED7" w:rsidRPr="00205125" w:rsidRDefault="00C85ED7" w:rsidP="00017A92">
      <w:pPr>
        <w:pStyle w:val="Nagwek"/>
        <w:numPr>
          <w:ilvl w:val="0"/>
          <w:numId w:val="13"/>
        </w:numPr>
        <w:tabs>
          <w:tab w:val="clear" w:pos="4536"/>
          <w:tab w:val="center" w:pos="426"/>
        </w:tabs>
        <w:ind w:left="426" w:hanging="426"/>
        <w:jc w:val="both"/>
        <w:outlineLvl w:val="0"/>
        <w:rPr>
          <w:rFonts w:ascii="Arial" w:hAnsi="Arial" w:cs="Arial"/>
          <w:sz w:val="20"/>
        </w:rPr>
      </w:pPr>
      <w:r w:rsidRPr="00205125">
        <w:rPr>
          <w:rFonts w:ascii="Arial" w:hAnsi="Arial" w:cs="Arial"/>
          <w:sz w:val="20"/>
        </w:rPr>
        <w:t xml:space="preserve">Zamawiający, zgodnie z przeprowadzonym przetargiem </w:t>
      </w:r>
      <w:r w:rsidRPr="00205125">
        <w:rPr>
          <w:rFonts w:ascii="Arial" w:hAnsi="Arial" w:cs="Arial"/>
          <w:bCs/>
          <w:sz w:val="20"/>
        </w:rPr>
        <w:t>na</w:t>
      </w:r>
      <w:r w:rsidR="00402A3B">
        <w:rPr>
          <w:rFonts w:ascii="Arial" w:hAnsi="Arial" w:cs="Arial"/>
          <w:b/>
          <w:bCs/>
          <w:sz w:val="20"/>
        </w:rPr>
        <w:t>:</w:t>
      </w:r>
      <w:r w:rsidR="00BA4839">
        <w:rPr>
          <w:rFonts w:ascii="Arial" w:hAnsi="Arial" w:cs="Arial"/>
          <w:b/>
          <w:bCs/>
          <w:sz w:val="20"/>
        </w:rPr>
        <w:t xml:space="preserve"> </w:t>
      </w:r>
      <w:r w:rsidRPr="00C22DA9">
        <w:rPr>
          <w:rFonts w:ascii="Arial" w:hAnsi="Arial" w:cs="Arial"/>
          <w:b/>
          <w:sz w:val="20"/>
          <w:highlight w:val="yellow"/>
        </w:rPr>
        <w:t>Dostawa sprzętu komputerowego</w:t>
      </w:r>
      <w:r w:rsidR="001D4DBB">
        <w:rPr>
          <w:rFonts w:ascii="Arial" w:hAnsi="Arial" w:cs="Arial"/>
          <w:b/>
          <w:sz w:val="20"/>
          <w:highlight w:val="yellow"/>
        </w:rPr>
        <w:t xml:space="preserve"> IV</w:t>
      </w:r>
      <w:r w:rsidRPr="00C22DA9">
        <w:rPr>
          <w:rFonts w:ascii="Arial" w:hAnsi="Arial" w:cs="Arial"/>
          <w:b/>
          <w:sz w:val="20"/>
          <w:highlight w:val="yellow"/>
        </w:rPr>
        <w:t xml:space="preserve">, </w:t>
      </w:r>
      <w:r w:rsidRPr="00C22DA9">
        <w:rPr>
          <w:rFonts w:ascii="Arial" w:hAnsi="Arial" w:cs="Arial"/>
          <w:bCs/>
          <w:sz w:val="20"/>
          <w:highlight w:val="yellow"/>
        </w:rPr>
        <w:t>znak sprawy ZOZ/DZP/PN/</w:t>
      </w:r>
      <w:r w:rsidR="001D4DBB">
        <w:rPr>
          <w:rFonts w:ascii="Arial" w:hAnsi="Arial" w:cs="Arial"/>
          <w:bCs/>
          <w:sz w:val="20"/>
          <w:highlight w:val="yellow"/>
        </w:rPr>
        <w:t>34</w:t>
      </w:r>
      <w:r w:rsidRPr="00C22DA9">
        <w:rPr>
          <w:rFonts w:ascii="Arial" w:hAnsi="Arial" w:cs="Arial"/>
          <w:bCs/>
          <w:sz w:val="20"/>
          <w:highlight w:val="yellow"/>
        </w:rPr>
        <w:t>/</w:t>
      </w:r>
      <w:r w:rsidR="000B453C" w:rsidRPr="00C22DA9">
        <w:rPr>
          <w:rFonts w:ascii="Arial" w:hAnsi="Arial" w:cs="Arial"/>
          <w:bCs/>
          <w:sz w:val="20"/>
          <w:highlight w:val="yellow"/>
        </w:rPr>
        <w:t>2</w:t>
      </w:r>
      <w:r w:rsidR="00657E7A" w:rsidRPr="00C22DA9">
        <w:rPr>
          <w:rFonts w:ascii="Arial" w:hAnsi="Arial" w:cs="Arial"/>
          <w:bCs/>
          <w:sz w:val="20"/>
          <w:highlight w:val="yellow"/>
        </w:rPr>
        <w:t>1</w:t>
      </w:r>
      <w:r w:rsidRPr="00205125">
        <w:rPr>
          <w:rFonts w:ascii="Arial" w:hAnsi="Arial" w:cs="Arial"/>
          <w:b/>
          <w:bCs/>
          <w:sz w:val="20"/>
        </w:rPr>
        <w:t xml:space="preserve">, </w:t>
      </w:r>
      <w:r w:rsidRPr="00205125">
        <w:rPr>
          <w:rFonts w:ascii="Arial" w:hAnsi="Arial" w:cs="Arial"/>
          <w:sz w:val="20"/>
        </w:rPr>
        <w:t xml:space="preserve">zleca, a Wykonawca zobowiązuje się do dostaw przedmiotu zamówienia do ZOZ w Oławie przy ul. K. Baczyńskiego 1 według wykazu zawierającego ceny jednostkowe netto i brutto produktów, stanowiącego załącznik nr 9 do niniejszej umowy. </w:t>
      </w:r>
    </w:p>
    <w:p w14:paraId="424473AE" w14:textId="77777777" w:rsidR="00C85ED7" w:rsidRDefault="00C85ED7" w:rsidP="00017A92">
      <w:pPr>
        <w:tabs>
          <w:tab w:val="center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5716B925" w14:textId="77777777" w:rsidR="00C85ED7" w:rsidRPr="006C60DC" w:rsidRDefault="00C85ED7" w:rsidP="00017A92">
      <w:pPr>
        <w:tabs>
          <w:tab w:val="center" w:pos="426"/>
        </w:tabs>
        <w:ind w:left="426" w:hanging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6C60DC">
        <w:rPr>
          <w:rFonts w:ascii="Arial" w:hAnsi="Arial" w:cs="Arial"/>
          <w:b/>
          <w:sz w:val="20"/>
          <w:szCs w:val="20"/>
        </w:rPr>
        <w:t>Zadanie nr…</w:t>
      </w:r>
    </w:p>
    <w:p w14:paraId="1DC99F9A" w14:textId="77777777" w:rsidR="00C85ED7" w:rsidRDefault="00C85ED7" w:rsidP="00017A92">
      <w:pPr>
        <w:tabs>
          <w:tab w:val="center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14:paraId="5AFCA4A5" w14:textId="77777777" w:rsidR="00C85ED7" w:rsidRDefault="00C85ED7" w:rsidP="00017A92">
      <w:pPr>
        <w:tabs>
          <w:tab w:val="center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14:paraId="294535A5" w14:textId="77777777" w:rsidR="00C85ED7" w:rsidRDefault="00C85ED7" w:rsidP="00017A92">
      <w:pPr>
        <w:tabs>
          <w:tab w:val="center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14:paraId="5F27BD67" w14:textId="77777777" w:rsidR="00C85ED7" w:rsidRPr="00205125" w:rsidRDefault="00C85ED7" w:rsidP="00017A92">
      <w:pPr>
        <w:tabs>
          <w:tab w:val="center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1299F6AE" w14:textId="77777777" w:rsidR="00C85ED7" w:rsidRDefault="00C85ED7" w:rsidP="00017A92">
      <w:pPr>
        <w:numPr>
          <w:ilvl w:val="0"/>
          <w:numId w:val="13"/>
        </w:numPr>
        <w:tabs>
          <w:tab w:val="center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Wykonawca zobowiązuje się dostarczyć zamówiony towar do miejsca wskazanego przez Zamawiającego na koszt własny (wliczone w cenę oferty) i ryzyko w terminie</w:t>
      </w:r>
      <w:r>
        <w:rPr>
          <w:rFonts w:ascii="Arial" w:hAnsi="Arial" w:cs="Arial"/>
          <w:sz w:val="20"/>
          <w:szCs w:val="20"/>
        </w:rPr>
        <w:t>:</w:t>
      </w:r>
    </w:p>
    <w:p w14:paraId="37993805" w14:textId="77777777" w:rsidR="00C85ED7" w:rsidRDefault="00C85ED7" w:rsidP="00B016C1">
      <w:pPr>
        <w:tabs>
          <w:tab w:val="center" w:pos="426"/>
        </w:tabs>
        <w:jc w:val="both"/>
        <w:rPr>
          <w:rFonts w:ascii="Arial" w:hAnsi="Arial" w:cs="Arial"/>
          <w:sz w:val="20"/>
          <w:szCs w:val="20"/>
        </w:rPr>
      </w:pPr>
    </w:p>
    <w:p w14:paraId="0C06E43F" w14:textId="77777777" w:rsidR="00C85ED7" w:rsidRPr="00AC1407" w:rsidRDefault="00C85ED7" w:rsidP="00B016C1">
      <w:pPr>
        <w:tabs>
          <w:tab w:val="center" w:pos="426"/>
        </w:tabs>
        <w:jc w:val="both"/>
        <w:rPr>
          <w:rFonts w:ascii="Arial" w:hAnsi="Arial" w:cs="Arial"/>
          <w:sz w:val="20"/>
          <w:szCs w:val="20"/>
          <w:highlight w:val="yellow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8150D2">
        <w:rPr>
          <w:rFonts w:ascii="Arial" w:hAnsi="Arial" w:cs="Arial"/>
          <w:sz w:val="20"/>
          <w:szCs w:val="20"/>
          <w:highlight w:val="yellow"/>
        </w:rPr>
        <w:t xml:space="preserve">- </w:t>
      </w:r>
      <w:r w:rsidR="001536AD">
        <w:rPr>
          <w:rFonts w:ascii="Arial" w:hAnsi="Arial" w:cs="Arial"/>
          <w:sz w:val="20"/>
          <w:szCs w:val="20"/>
          <w:highlight w:val="yellow"/>
        </w:rPr>
        <w:t>max.</w:t>
      </w:r>
      <w:r w:rsidR="00B07831">
        <w:rPr>
          <w:rFonts w:ascii="Arial" w:hAnsi="Arial" w:cs="Arial"/>
          <w:sz w:val="20"/>
          <w:szCs w:val="20"/>
          <w:highlight w:val="yellow"/>
        </w:rPr>
        <w:t xml:space="preserve"> </w:t>
      </w:r>
      <w:r w:rsidRPr="008150D2">
        <w:rPr>
          <w:rFonts w:ascii="Arial" w:hAnsi="Arial" w:cs="Arial"/>
          <w:b/>
          <w:sz w:val="20"/>
          <w:szCs w:val="20"/>
          <w:highlight w:val="yellow"/>
        </w:rPr>
        <w:t xml:space="preserve">do </w:t>
      </w:r>
      <w:r w:rsidR="00C51873">
        <w:rPr>
          <w:rFonts w:ascii="Arial" w:hAnsi="Arial" w:cs="Arial"/>
          <w:b/>
          <w:sz w:val="20"/>
          <w:szCs w:val="20"/>
          <w:highlight w:val="yellow"/>
        </w:rPr>
        <w:t>…….</w:t>
      </w:r>
      <w:r w:rsidRPr="008150D2">
        <w:rPr>
          <w:rFonts w:ascii="Arial" w:hAnsi="Arial" w:cs="Arial"/>
          <w:b/>
          <w:sz w:val="20"/>
          <w:szCs w:val="20"/>
          <w:highlight w:val="yellow"/>
        </w:rPr>
        <w:t>dni</w:t>
      </w:r>
      <w:r w:rsidRPr="008150D2">
        <w:rPr>
          <w:rFonts w:ascii="Arial" w:hAnsi="Arial" w:cs="Arial"/>
          <w:sz w:val="20"/>
          <w:szCs w:val="20"/>
          <w:highlight w:val="yellow"/>
        </w:rPr>
        <w:t xml:space="preserve"> </w:t>
      </w:r>
      <w:r w:rsidR="00B261C2">
        <w:rPr>
          <w:rFonts w:ascii="Arial" w:hAnsi="Arial" w:cs="Arial"/>
          <w:sz w:val="20"/>
          <w:szCs w:val="20"/>
          <w:highlight w:val="yellow"/>
        </w:rPr>
        <w:t xml:space="preserve">roboczych </w:t>
      </w:r>
      <w:r w:rsidRPr="008150D2">
        <w:rPr>
          <w:rFonts w:ascii="Arial" w:hAnsi="Arial" w:cs="Arial"/>
          <w:sz w:val="20"/>
          <w:szCs w:val="20"/>
          <w:highlight w:val="yellow"/>
        </w:rPr>
        <w:t xml:space="preserve">od dnia podpisania umowy </w:t>
      </w:r>
      <w:r w:rsidR="001C2C0C">
        <w:rPr>
          <w:rFonts w:ascii="Arial" w:hAnsi="Arial" w:cs="Arial"/>
          <w:sz w:val="20"/>
          <w:szCs w:val="20"/>
          <w:highlight w:val="yellow"/>
        </w:rPr>
        <w:t>(</w:t>
      </w:r>
      <w:r w:rsidR="00B07831">
        <w:rPr>
          <w:rFonts w:ascii="Arial" w:hAnsi="Arial" w:cs="Arial"/>
          <w:sz w:val="20"/>
          <w:szCs w:val="20"/>
          <w:highlight w:val="yellow"/>
        </w:rPr>
        <w:t>zgodnie z ofertą wykonawcy</w:t>
      </w:r>
      <w:r w:rsidR="001C2C0C">
        <w:rPr>
          <w:rFonts w:ascii="Arial" w:hAnsi="Arial" w:cs="Arial"/>
          <w:sz w:val="20"/>
          <w:szCs w:val="20"/>
          <w:highlight w:val="yellow"/>
        </w:rPr>
        <w:t>)</w:t>
      </w:r>
    </w:p>
    <w:p w14:paraId="7F6F02D9" w14:textId="77777777" w:rsidR="00C85ED7" w:rsidRPr="00AC1407" w:rsidRDefault="00C85ED7" w:rsidP="00AC1407">
      <w:pPr>
        <w:rPr>
          <w:rFonts w:ascii="Arial" w:hAnsi="Arial" w:cs="Arial"/>
          <w:sz w:val="20"/>
          <w:szCs w:val="20"/>
        </w:rPr>
      </w:pPr>
    </w:p>
    <w:p w14:paraId="60CD475A" w14:textId="19F50589" w:rsidR="00C85ED7" w:rsidRPr="00205125" w:rsidRDefault="00C85ED7" w:rsidP="00017A92">
      <w:pPr>
        <w:numPr>
          <w:ilvl w:val="0"/>
          <w:numId w:val="13"/>
        </w:numPr>
        <w:tabs>
          <w:tab w:val="center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Szczegółowy opis przedmiotu zamówienia zawiera Załącznik nr 2</w:t>
      </w:r>
      <w:r w:rsidR="008E5ADF">
        <w:rPr>
          <w:rFonts w:ascii="Arial" w:hAnsi="Arial" w:cs="Arial"/>
          <w:sz w:val="20"/>
          <w:szCs w:val="20"/>
        </w:rPr>
        <w:t>-1, 2-2, 2-3, 2-4, 2-5, 2-6</w:t>
      </w:r>
      <w:bookmarkStart w:id="0" w:name="_GoBack"/>
      <w:bookmarkEnd w:id="0"/>
      <w:r w:rsidR="00B261C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– opis przedmiotu zamówienia</w:t>
      </w:r>
      <w:r w:rsidR="00B261C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 Załącznik nr 9 – specyfikacja asortymentowo cenowa.</w:t>
      </w:r>
    </w:p>
    <w:p w14:paraId="3E371FBD" w14:textId="77777777" w:rsidR="00C85ED7" w:rsidRPr="00205125" w:rsidRDefault="00C85ED7" w:rsidP="00E83F01">
      <w:pPr>
        <w:pStyle w:val="Akapitzlist"/>
        <w:rPr>
          <w:rFonts w:ascii="Arial" w:hAnsi="Arial" w:cs="Arial"/>
          <w:sz w:val="20"/>
          <w:szCs w:val="20"/>
        </w:rPr>
      </w:pPr>
    </w:p>
    <w:p w14:paraId="63C9598B" w14:textId="77777777" w:rsidR="00C85ED7" w:rsidRPr="00205125" w:rsidRDefault="00C85ED7" w:rsidP="00017A92">
      <w:pPr>
        <w:numPr>
          <w:ilvl w:val="0"/>
          <w:numId w:val="13"/>
        </w:numPr>
        <w:tabs>
          <w:tab w:val="center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 Wykonawca zawiadomi Zamawiającego o terminie dostawy telefonicznie, faksem lub mailem na 2 dni przed planowan</w:t>
      </w:r>
      <w:r w:rsidR="00E86A1B">
        <w:rPr>
          <w:rFonts w:ascii="Arial" w:hAnsi="Arial" w:cs="Arial"/>
          <w:sz w:val="20"/>
          <w:szCs w:val="20"/>
        </w:rPr>
        <w:t>ą</w:t>
      </w:r>
      <w:r w:rsidRPr="00205125">
        <w:rPr>
          <w:rFonts w:ascii="Arial" w:hAnsi="Arial" w:cs="Arial"/>
          <w:sz w:val="20"/>
          <w:szCs w:val="20"/>
        </w:rPr>
        <w:t xml:space="preserve"> dostawą. </w:t>
      </w:r>
    </w:p>
    <w:p w14:paraId="3E7D1911" w14:textId="77777777" w:rsidR="00C85ED7" w:rsidRPr="00205125" w:rsidRDefault="00C85ED7" w:rsidP="00017A92">
      <w:pPr>
        <w:tabs>
          <w:tab w:val="center" w:pos="426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</w:p>
    <w:p w14:paraId="60376668" w14:textId="77777777" w:rsidR="00C85ED7" w:rsidRPr="00205125" w:rsidRDefault="00C85ED7" w:rsidP="00017A92">
      <w:pPr>
        <w:numPr>
          <w:ilvl w:val="0"/>
          <w:numId w:val="13"/>
        </w:numPr>
        <w:tabs>
          <w:tab w:val="center" w:pos="426"/>
        </w:tabs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205125">
        <w:rPr>
          <w:rFonts w:ascii="Arial" w:hAnsi="Arial" w:cs="Arial"/>
          <w:color w:val="000000"/>
          <w:sz w:val="20"/>
          <w:szCs w:val="20"/>
        </w:rPr>
        <w:t xml:space="preserve">Dostawy mają być realizowane w godzinach od 8:00 do 14:00. </w:t>
      </w:r>
    </w:p>
    <w:p w14:paraId="48609DB0" w14:textId="77777777" w:rsidR="00C85ED7" w:rsidRPr="00205125" w:rsidRDefault="00C85ED7" w:rsidP="00017A92">
      <w:pPr>
        <w:tabs>
          <w:tab w:val="center" w:pos="426"/>
        </w:tabs>
        <w:ind w:left="426" w:hanging="426"/>
        <w:jc w:val="both"/>
        <w:rPr>
          <w:rFonts w:ascii="Arial" w:hAnsi="Arial" w:cs="Arial"/>
          <w:color w:val="FF00FF"/>
          <w:sz w:val="20"/>
          <w:szCs w:val="20"/>
        </w:rPr>
      </w:pPr>
    </w:p>
    <w:p w14:paraId="3D8E5715" w14:textId="77777777" w:rsidR="00C85ED7" w:rsidRPr="00E24E60" w:rsidRDefault="00C85ED7" w:rsidP="00A035AB">
      <w:pPr>
        <w:numPr>
          <w:ilvl w:val="0"/>
          <w:numId w:val="13"/>
        </w:numPr>
        <w:tabs>
          <w:tab w:val="center" w:pos="426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Jeżeli dostawa wypada w dniu wolnym od pracy - dostawa nastąpi w pierwszym dniu roboczym po </w:t>
      </w:r>
      <w:r w:rsidR="004074BA">
        <w:rPr>
          <w:rFonts w:ascii="Arial" w:hAnsi="Arial" w:cs="Arial"/>
          <w:sz w:val="20"/>
          <w:szCs w:val="20"/>
        </w:rPr>
        <w:t>tym dniu</w:t>
      </w:r>
      <w:r w:rsidRPr="00205125">
        <w:rPr>
          <w:rFonts w:ascii="Arial" w:hAnsi="Arial" w:cs="Arial"/>
          <w:sz w:val="20"/>
          <w:szCs w:val="20"/>
        </w:rPr>
        <w:t>.</w:t>
      </w:r>
    </w:p>
    <w:p w14:paraId="18AF9AEC" w14:textId="77777777" w:rsidR="00C85ED7" w:rsidRPr="00205125" w:rsidRDefault="00C85ED7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205125">
        <w:rPr>
          <w:rFonts w:ascii="Arial" w:hAnsi="Arial" w:cs="Arial"/>
          <w:b/>
          <w:sz w:val="20"/>
        </w:rPr>
        <w:t>§ 2</w:t>
      </w:r>
    </w:p>
    <w:p w14:paraId="23D6FE7E" w14:textId="77777777" w:rsidR="00C85ED7" w:rsidRPr="00205125" w:rsidRDefault="00C85ED7" w:rsidP="00017A92">
      <w:pPr>
        <w:numPr>
          <w:ilvl w:val="0"/>
          <w:numId w:val="14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Wykonawca zobowiązany jest na swój koszt zabezpieczyć całą dosta</w:t>
      </w:r>
      <w:r w:rsidR="00657E7A">
        <w:rPr>
          <w:rFonts w:ascii="Arial" w:hAnsi="Arial" w:cs="Arial"/>
          <w:sz w:val="20"/>
          <w:szCs w:val="20"/>
        </w:rPr>
        <w:t xml:space="preserve">wę i ponosi z tego tytułu </w:t>
      </w:r>
      <w:r w:rsidRPr="00205125">
        <w:rPr>
          <w:rFonts w:ascii="Arial" w:hAnsi="Arial" w:cs="Arial"/>
          <w:sz w:val="20"/>
          <w:szCs w:val="20"/>
        </w:rPr>
        <w:t>odpowiedzialność do momentu odebrania jej przez Zamawiającego. Chwilą odbioru towaru jest podpisanie dokumentu odbioru przez upoważnionego pracownika Zamawiającego.</w:t>
      </w:r>
    </w:p>
    <w:p w14:paraId="09EDE871" w14:textId="77777777" w:rsidR="00C85ED7" w:rsidRPr="00205125" w:rsidRDefault="00C85ED7" w:rsidP="00921FBB">
      <w:pPr>
        <w:pStyle w:val="Akapitzlist"/>
        <w:ind w:left="0"/>
        <w:rPr>
          <w:rFonts w:ascii="Arial" w:hAnsi="Arial" w:cs="Arial"/>
          <w:sz w:val="20"/>
          <w:szCs w:val="20"/>
        </w:rPr>
      </w:pPr>
    </w:p>
    <w:p w14:paraId="06FAE12A" w14:textId="77777777" w:rsidR="00C85ED7" w:rsidRPr="00205125" w:rsidRDefault="00C85ED7" w:rsidP="008B0A66">
      <w:pPr>
        <w:numPr>
          <w:ilvl w:val="0"/>
          <w:numId w:val="14"/>
        </w:numPr>
        <w:ind w:left="426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Jeśli w toku czynności odbiorowych stwierdzone zostaną przez Zamawiającego wady, wówczas:</w:t>
      </w:r>
    </w:p>
    <w:p w14:paraId="619CBEE1" w14:textId="744CF742" w:rsidR="00C85ED7" w:rsidRPr="00205125" w:rsidRDefault="00C85ED7" w:rsidP="008B0A66">
      <w:pPr>
        <w:ind w:left="426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a. Jeśli wady nie nadają się do usunięcia lub, jeśli wady uniemożliwiają korzystanie z przedmiotu </w:t>
      </w:r>
      <w:r>
        <w:rPr>
          <w:rFonts w:ascii="Arial" w:hAnsi="Arial" w:cs="Arial"/>
          <w:sz w:val="20"/>
          <w:szCs w:val="20"/>
        </w:rPr>
        <w:t>umowy</w:t>
      </w:r>
      <w:r w:rsidRPr="00205125">
        <w:rPr>
          <w:rFonts w:ascii="Arial" w:hAnsi="Arial" w:cs="Arial"/>
          <w:sz w:val="20"/>
          <w:szCs w:val="20"/>
        </w:rPr>
        <w:t xml:space="preserve"> zgodnie z przeznaczeniem, Zamawiający może żądać od Wykonawcy wykonania wadliwej części przedmiotu Umowy po raz drugi.</w:t>
      </w:r>
      <w:r w:rsidR="004074BA">
        <w:rPr>
          <w:rFonts w:ascii="Arial" w:hAnsi="Arial" w:cs="Arial"/>
          <w:sz w:val="20"/>
          <w:szCs w:val="20"/>
        </w:rPr>
        <w:t xml:space="preserve"> W przypadku dalszego występowania wad </w:t>
      </w:r>
      <w:r w:rsidR="004074BA">
        <w:rPr>
          <w:rFonts w:ascii="Arial" w:hAnsi="Arial" w:cs="Arial"/>
          <w:sz w:val="20"/>
          <w:szCs w:val="20"/>
        </w:rPr>
        <w:lastRenderedPageBreak/>
        <w:t>przedmiotu umowy zamawiający będzie uprawniony</w:t>
      </w:r>
      <w:r w:rsidR="00420611">
        <w:rPr>
          <w:rFonts w:ascii="Arial" w:hAnsi="Arial" w:cs="Arial"/>
          <w:sz w:val="20"/>
          <w:szCs w:val="20"/>
        </w:rPr>
        <w:t xml:space="preserve">, niezależnie od uprawnienia wskazanego w § 3 ust. 5, </w:t>
      </w:r>
      <w:r w:rsidR="004074BA">
        <w:rPr>
          <w:rFonts w:ascii="Arial" w:hAnsi="Arial" w:cs="Arial"/>
          <w:sz w:val="20"/>
          <w:szCs w:val="20"/>
        </w:rPr>
        <w:t xml:space="preserve"> do odstąpienia od umowy. </w:t>
      </w:r>
    </w:p>
    <w:p w14:paraId="5553A789" w14:textId="77777777" w:rsidR="00C85ED7" w:rsidRPr="00205125" w:rsidRDefault="00C85ED7" w:rsidP="008B0A66">
      <w:pPr>
        <w:ind w:left="426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b. Jeśli wady nie nadają się do usunięcia, lecz nie uniemożliwiają korzystania z przedmiotu </w:t>
      </w:r>
      <w:r w:rsidR="004074BA">
        <w:rPr>
          <w:rFonts w:ascii="Arial" w:hAnsi="Arial" w:cs="Arial"/>
          <w:sz w:val="20"/>
          <w:szCs w:val="20"/>
        </w:rPr>
        <w:t>umowy</w:t>
      </w:r>
      <w:r w:rsidRPr="00205125">
        <w:rPr>
          <w:rFonts w:ascii="Arial" w:hAnsi="Arial" w:cs="Arial"/>
          <w:sz w:val="20"/>
          <w:szCs w:val="20"/>
        </w:rPr>
        <w:t xml:space="preserve"> zgodnie z jego przeznaczeniem, Zamawiający może obniżyć Wykonawcy wynagrodzenie odpowiednio do utraconej wartości technicznej i użytkowej przedmiotu Umowy</w:t>
      </w:r>
      <w:r w:rsidR="00B25048">
        <w:rPr>
          <w:rFonts w:ascii="Arial" w:hAnsi="Arial" w:cs="Arial"/>
          <w:sz w:val="20"/>
          <w:szCs w:val="20"/>
        </w:rPr>
        <w:t xml:space="preserve"> lub odstąpić od Umowy</w:t>
      </w:r>
      <w:r w:rsidRPr="00205125">
        <w:rPr>
          <w:rFonts w:ascii="Arial" w:hAnsi="Arial" w:cs="Arial"/>
          <w:sz w:val="20"/>
          <w:szCs w:val="20"/>
        </w:rPr>
        <w:t>, decyzja w tym zakresie należy do Zamawiającego.</w:t>
      </w:r>
    </w:p>
    <w:p w14:paraId="054F1EE5" w14:textId="77777777" w:rsidR="00C85ED7" w:rsidRPr="00205125" w:rsidRDefault="00C85ED7" w:rsidP="008B0A66">
      <w:pPr>
        <w:ind w:left="426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 </w:t>
      </w:r>
    </w:p>
    <w:p w14:paraId="4760EECA" w14:textId="77777777" w:rsidR="00C85ED7" w:rsidRPr="00205125" w:rsidRDefault="00C85ED7" w:rsidP="008B0A66">
      <w:pPr>
        <w:numPr>
          <w:ilvl w:val="0"/>
          <w:numId w:val="14"/>
        </w:numPr>
        <w:ind w:left="426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14:paraId="6CB58CAD" w14:textId="77777777" w:rsidR="00C85ED7" w:rsidRPr="00205125" w:rsidRDefault="00C85ED7" w:rsidP="008B0A66">
      <w:pPr>
        <w:ind w:left="426"/>
        <w:rPr>
          <w:rFonts w:ascii="Arial" w:hAnsi="Arial" w:cs="Arial"/>
          <w:sz w:val="20"/>
          <w:szCs w:val="20"/>
        </w:rPr>
      </w:pPr>
    </w:p>
    <w:p w14:paraId="0BE2CC20" w14:textId="77777777" w:rsidR="00C85ED7" w:rsidRDefault="00C85ED7" w:rsidP="008B0A66">
      <w:pPr>
        <w:numPr>
          <w:ilvl w:val="0"/>
          <w:numId w:val="14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Wykonawca zapewnia, że dostarczone Zamawiającemu dokumenty gwarancyjne, licencje, instrukcje obsługi w języku polskim oraz inne dokumenty, standardowo przekazywane przez producenta/ów przedmiotu umowy, zapewniają prawidłową eksploatację i zabezpieczają przed roszczeniami ze strony osób trzecich z tytułu naruszenia praw autorskich, patentowych, znaku towarowego, licencji lub innych.</w:t>
      </w:r>
    </w:p>
    <w:p w14:paraId="16BDA418" w14:textId="77777777" w:rsidR="00C85ED7" w:rsidRPr="00205125" w:rsidRDefault="00C85ED7" w:rsidP="00CA64D1">
      <w:pPr>
        <w:ind w:left="426"/>
        <w:jc w:val="both"/>
        <w:rPr>
          <w:rFonts w:ascii="Arial" w:hAnsi="Arial" w:cs="Arial"/>
          <w:sz w:val="20"/>
          <w:szCs w:val="20"/>
        </w:rPr>
      </w:pPr>
    </w:p>
    <w:p w14:paraId="044CF69A" w14:textId="77777777" w:rsidR="00C85ED7" w:rsidRDefault="00C85ED7" w:rsidP="002B3241">
      <w:pPr>
        <w:numPr>
          <w:ilvl w:val="0"/>
          <w:numId w:val="14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 przypadku stwierdzenia przez Zamawiającego braków ilościowych w dostarczonym towarze Wykonawca dostarczy brakujący asortyment w terminie do 3 dni kalendarzowych od chwili powiadomienia o brakach.</w:t>
      </w:r>
    </w:p>
    <w:p w14:paraId="179D292C" w14:textId="77777777" w:rsidR="00C85ED7" w:rsidRDefault="00C85ED7" w:rsidP="00896EEA">
      <w:pPr>
        <w:jc w:val="both"/>
        <w:rPr>
          <w:rFonts w:ascii="Arial" w:hAnsi="Arial" w:cs="Arial"/>
          <w:sz w:val="20"/>
          <w:szCs w:val="20"/>
        </w:rPr>
      </w:pPr>
    </w:p>
    <w:p w14:paraId="03412B72" w14:textId="77777777" w:rsidR="00C85ED7" w:rsidRPr="00212103" w:rsidRDefault="00C85ED7" w:rsidP="00896EEA">
      <w:pPr>
        <w:numPr>
          <w:ilvl w:val="0"/>
          <w:numId w:val="14"/>
        </w:numPr>
        <w:suppressAutoHyphens/>
        <w:ind w:left="360"/>
        <w:rPr>
          <w:rFonts w:ascii="Arial" w:hAnsi="Arial" w:cs="Arial"/>
          <w:bCs/>
          <w:sz w:val="20"/>
          <w:szCs w:val="20"/>
        </w:rPr>
      </w:pPr>
      <w:r w:rsidRPr="00212103">
        <w:rPr>
          <w:rFonts w:ascii="Arial" w:hAnsi="Arial" w:cs="Arial"/>
          <w:bCs/>
          <w:sz w:val="20"/>
          <w:szCs w:val="20"/>
        </w:rPr>
        <w:t>W przypadku</w:t>
      </w:r>
      <w:r>
        <w:rPr>
          <w:rFonts w:ascii="Arial" w:hAnsi="Arial" w:cs="Arial"/>
          <w:bCs/>
          <w:sz w:val="20"/>
          <w:szCs w:val="20"/>
        </w:rPr>
        <w:t xml:space="preserve"> konieczności wykonania</w:t>
      </w:r>
      <w:r w:rsidRPr="00212103">
        <w:rPr>
          <w:rFonts w:ascii="Arial" w:hAnsi="Arial" w:cs="Arial"/>
          <w:bCs/>
          <w:sz w:val="20"/>
          <w:szCs w:val="20"/>
        </w:rPr>
        <w:t xml:space="preserve"> 3 napraw w okresie krótszym niż 6 miesięcy, Wykonawca zobowiązany jest wymienić </w:t>
      </w:r>
      <w:r>
        <w:rPr>
          <w:rFonts w:ascii="Arial" w:hAnsi="Arial" w:cs="Arial"/>
          <w:bCs/>
          <w:sz w:val="20"/>
          <w:szCs w:val="20"/>
        </w:rPr>
        <w:t>dany element</w:t>
      </w:r>
      <w:r w:rsidRPr="00212103">
        <w:rPr>
          <w:rFonts w:ascii="Arial" w:hAnsi="Arial" w:cs="Arial"/>
          <w:bCs/>
          <w:sz w:val="20"/>
          <w:szCs w:val="20"/>
        </w:rPr>
        <w:t xml:space="preserve"> na nowy.</w:t>
      </w:r>
    </w:p>
    <w:p w14:paraId="762C5933" w14:textId="77777777" w:rsidR="00C85ED7" w:rsidRPr="002B3241" w:rsidRDefault="00C85ED7" w:rsidP="00896EEA">
      <w:pPr>
        <w:jc w:val="both"/>
        <w:rPr>
          <w:rFonts w:ascii="Arial" w:hAnsi="Arial" w:cs="Arial"/>
          <w:sz w:val="20"/>
          <w:szCs w:val="20"/>
        </w:rPr>
      </w:pPr>
    </w:p>
    <w:p w14:paraId="1E6700DA" w14:textId="77777777"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</w:p>
    <w:p w14:paraId="70987765" w14:textId="77777777" w:rsidR="00C85ED7" w:rsidRPr="00205125" w:rsidRDefault="00C85ED7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205125">
        <w:rPr>
          <w:rFonts w:ascii="Arial" w:hAnsi="Arial" w:cs="Arial"/>
          <w:b/>
          <w:sz w:val="20"/>
          <w:szCs w:val="20"/>
        </w:rPr>
        <w:t>§ 3</w:t>
      </w:r>
    </w:p>
    <w:p w14:paraId="2429537B" w14:textId="77777777" w:rsidR="00C85ED7" w:rsidRPr="00205125" w:rsidRDefault="00C85ED7" w:rsidP="00C73112">
      <w:pPr>
        <w:numPr>
          <w:ilvl w:val="0"/>
          <w:numId w:val="9"/>
        </w:numPr>
        <w:ind w:left="426" w:hanging="426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Wykonawca gwarantuje, że dostarczony towar jest najwyższej jakości odpowiadającej parametrom zawartym w specyfikacji istotnych warunkach zamówienia. </w:t>
      </w:r>
    </w:p>
    <w:p w14:paraId="60745DD6" w14:textId="77777777" w:rsidR="00C85ED7" w:rsidRPr="00205125" w:rsidRDefault="00C85ED7" w:rsidP="006C5579">
      <w:pPr>
        <w:rPr>
          <w:rFonts w:ascii="Arial" w:hAnsi="Arial" w:cs="Arial"/>
          <w:sz w:val="20"/>
          <w:szCs w:val="20"/>
        </w:rPr>
      </w:pPr>
    </w:p>
    <w:p w14:paraId="6B40D7DF" w14:textId="77777777" w:rsidR="00C85ED7" w:rsidRDefault="00C85ED7" w:rsidP="00017A92">
      <w:pPr>
        <w:numPr>
          <w:ilvl w:val="0"/>
          <w:numId w:val="9"/>
        </w:numPr>
        <w:ind w:left="426" w:hanging="426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Okres gwaranc</w:t>
      </w:r>
      <w:r>
        <w:rPr>
          <w:rFonts w:ascii="Arial" w:hAnsi="Arial" w:cs="Arial"/>
          <w:sz w:val="20"/>
          <w:szCs w:val="20"/>
        </w:rPr>
        <w:t>ji oferowanych produktów wynosi:</w:t>
      </w:r>
    </w:p>
    <w:p w14:paraId="31A66CE4" w14:textId="77777777" w:rsidR="00C85ED7" w:rsidRDefault="00C85ED7" w:rsidP="00B016C1">
      <w:pPr>
        <w:rPr>
          <w:rFonts w:ascii="Arial" w:hAnsi="Arial" w:cs="Arial"/>
          <w:sz w:val="20"/>
          <w:szCs w:val="20"/>
        </w:rPr>
      </w:pPr>
    </w:p>
    <w:p w14:paraId="58AC2970" w14:textId="77777777" w:rsidR="00C85ED7" w:rsidRDefault="00C85ED7" w:rsidP="00B016C1">
      <w:pPr>
        <w:ind w:left="426"/>
        <w:rPr>
          <w:rFonts w:ascii="Arial" w:hAnsi="Arial" w:cs="Arial"/>
          <w:sz w:val="20"/>
          <w:szCs w:val="20"/>
        </w:rPr>
      </w:pPr>
      <w:r w:rsidRPr="009603D6">
        <w:rPr>
          <w:rFonts w:ascii="Arial" w:hAnsi="Arial" w:cs="Arial"/>
          <w:sz w:val="20"/>
          <w:szCs w:val="20"/>
          <w:highlight w:val="yellow"/>
        </w:rPr>
        <w:t>- Zadanie nr ……… -  …………. miesięcy (zgodnie z ofertą Wykonawcy</w:t>
      </w:r>
      <w:r w:rsidR="004C6E7B">
        <w:rPr>
          <w:rFonts w:ascii="Arial" w:hAnsi="Arial" w:cs="Arial"/>
          <w:sz w:val="20"/>
          <w:szCs w:val="20"/>
        </w:rPr>
        <w:t>)</w:t>
      </w:r>
    </w:p>
    <w:p w14:paraId="5FBE99E2" w14:textId="77777777" w:rsidR="00C85ED7" w:rsidRDefault="00C85ED7" w:rsidP="00833A05">
      <w:pPr>
        <w:ind w:firstLine="426"/>
        <w:rPr>
          <w:rFonts w:ascii="Arial" w:hAnsi="Arial" w:cs="Arial"/>
          <w:sz w:val="20"/>
          <w:szCs w:val="20"/>
        </w:rPr>
      </w:pPr>
    </w:p>
    <w:p w14:paraId="2E225808" w14:textId="77777777" w:rsidR="00C85ED7" w:rsidRDefault="00C85ED7" w:rsidP="0005023A">
      <w:pPr>
        <w:ind w:left="42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Okres gwarancji liczony od dnia dostarczenia przedmiotu z</w:t>
      </w:r>
      <w:r w:rsidR="00657E7A">
        <w:rPr>
          <w:rFonts w:ascii="Arial" w:hAnsi="Arial" w:cs="Arial"/>
          <w:sz w:val="20"/>
          <w:szCs w:val="20"/>
        </w:rPr>
        <w:t>amówienia i jego odbioru przez Z</w:t>
      </w:r>
      <w:r>
        <w:rPr>
          <w:rFonts w:ascii="Arial" w:hAnsi="Arial" w:cs="Arial"/>
          <w:sz w:val="20"/>
          <w:szCs w:val="20"/>
        </w:rPr>
        <w:t>amawiającego</w:t>
      </w:r>
      <w:r w:rsidR="00B25048">
        <w:rPr>
          <w:rFonts w:ascii="Arial" w:hAnsi="Arial" w:cs="Arial"/>
          <w:sz w:val="20"/>
          <w:szCs w:val="20"/>
        </w:rPr>
        <w:t xml:space="preserve"> lub wymiany przedmiotu zamówienia (lub jego części) na wolny od wad.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7697F814" w14:textId="77777777" w:rsidR="00C85ED7" w:rsidRDefault="00C85ED7" w:rsidP="00B53003">
      <w:pPr>
        <w:pStyle w:val="Akapitzlist"/>
        <w:rPr>
          <w:rFonts w:ascii="Arial" w:hAnsi="Arial" w:cs="Arial"/>
          <w:sz w:val="20"/>
          <w:szCs w:val="20"/>
        </w:rPr>
      </w:pPr>
    </w:p>
    <w:p w14:paraId="3F151AEA" w14:textId="2A125DAE" w:rsidR="00C85ED7" w:rsidRPr="00833A05" w:rsidRDefault="00C85ED7" w:rsidP="00B53003">
      <w:pPr>
        <w:numPr>
          <w:ilvl w:val="0"/>
          <w:numId w:val="9"/>
        </w:numPr>
        <w:ind w:left="426"/>
        <w:jc w:val="both"/>
        <w:rPr>
          <w:rFonts w:ascii="Arial" w:hAnsi="Arial" w:cs="Arial"/>
          <w:color w:val="000000"/>
          <w:sz w:val="20"/>
          <w:szCs w:val="20"/>
        </w:rPr>
      </w:pPr>
      <w:r w:rsidRPr="00833A05">
        <w:rPr>
          <w:rFonts w:ascii="Arial" w:hAnsi="Arial" w:cs="Arial"/>
          <w:color w:val="000000"/>
          <w:sz w:val="20"/>
          <w:szCs w:val="20"/>
        </w:rPr>
        <w:t>W przypadku stwierdzenia wad jakościowych dostarczonego asortymentu Zamawiający niezwłocznie powiadamia o tym Wykonawcę telefonicznie, faksem lub za pośrednictwem poczty elektronicznej.  Czas reakcji na zgłoszenie reklamacyjne nie może być dłuższy niż 24 godziny od momentu przekazania zgłoszenia. Wykonawca rozpatruje reklamację</w:t>
      </w:r>
      <w:r w:rsidR="00296D17">
        <w:rPr>
          <w:rFonts w:ascii="Arial" w:hAnsi="Arial" w:cs="Arial"/>
          <w:color w:val="000000"/>
          <w:sz w:val="20"/>
          <w:szCs w:val="20"/>
        </w:rPr>
        <w:t xml:space="preserve"> i usuwa wady</w:t>
      </w:r>
      <w:r w:rsidRPr="00833A05">
        <w:rPr>
          <w:rFonts w:ascii="Arial" w:hAnsi="Arial" w:cs="Arial"/>
          <w:color w:val="000000"/>
          <w:sz w:val="20"/>
          <w:szCs w:val="20"/>
        </w:rPr>
        <w:t xml:space="preserve"> niezwłocznie, nie później jednak niż w terminie 14 dni od daty otrzymania powiadomienia. </w:t>
      </w:r>
    </w:p>
    <w:p w14:paraId="27B66265" w14:textId="77777777" w:rsidR="00C85ED7" w:rsidRPr="00205125" w:rsidRDefault="00C85ED7" w:rsidP="00F75BAF">
      <w:pPr>
        <w:rPr>
          <w:rFonts w:ascii="Arial" w:hAnsi="Arial" w:cs="Arial"/>
          <w:sz w:val="20"/>
          <w:szCs w:val="20"/>
        </w:rPr>
      </w:pPr>
    </w:p>
    <w:p w14:paraId="14118252" w14:textId="77777777" w:rsidR="0005023A" w:rsidRDefault="00C85ED7" w:rsidP="00017A92">
      <w:pPr>
        <w:numPr>
          <w:ilvl w:val="0"/>
          <w:numId w:val="9"/>
        </w:numPr>
        <w:tabs>
          <w:tab w:val="left" w:pos="0"/>
          <w:tab w:val="left" w:pos="360"/>
        </w:tabs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Wykonawca oświadcza</w:t>
      </w:r>
      <w:r w:rsidRPr="00205125">
        <w:rPr>
          <w:rFonts w:ascii="Arial" w:hAnsi="Arial" w:cs="Arial"/>
          <w:sz w:val="20"/>
          <w:szCs w:val="20"/>
        </w:rPr>
        <w:t xml:space="preserve">, że dostarczony towar jest dopuszczony do obrotu na </w:t>
      </w:r>
      <w:r>
        <w:rPr>
          <w:rFonts w:ascii="Arial" w:hAnsi="Arial" w:cs="Arial"/>
          <w:sz w:val="20"/>
          <w:szCs w:val="20"/>
        </w:rPr>
        <w:t>terenie</w:t>
      </w:r>
      <w:r w:rsidRPr="00205125">
        <w:rPr>
          <w:rFonts w:ascii="Arial" w:hAnsi="Arial" w:cs="Arial"/>
          <w:sz w:val="20"/>
          <w:szCs w:val="20"/>
        </w:rPr>
        <w:t xml:space="preserve"> RP w okresie trwania umowy i spełnia wszelkie normy stawiane przez polskie prawo w tym zakresie.</w:t>
      </w:r>
    </w:p>
    <w:p w14:paraId="17ECF0C3" w14:textId="77777777" w:rsidR="0005023A" w:rsidRDefault="0005023A" w:rsidP="0005023A">
      <w:pPr>
        <w:tabs>
          <w:tab w:val="left" w:pos="0"/>
          <w:tab w:val="left" w:pos="360"/>
        </w:tabs>
        <w:jc w:val="both"/>
        <w:rPr>
          <w:rFonts w:ascii="Arial" w:hAnsi="Arial" w:cs="Arial"/>
          <w:sz w:val="20"/>
          <w:szCs w:val="20"/>
        </w:rPr>
      </w:pPr>
    </w:p>
    <w:p w14:paraId="27069F63" w14:textId="3D89D49C" w:rsidR="00296D17" w:rsidRDefault="0005023A" w:rsidP="0005023A">
      <w:pPr>
        <w:tabs>
          <w:tab w:val="left" w:pos="0"/>
          <w:tab w:val="left" w:pos="36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05023A">
        <w:rPr>
          <w:rFonts w:ascii="Arial" w:hAnsi="Arial" w:cs="Arial"/>
          <w:sz w:val="20"/>
          <w:szCs w:val="20"/>
        </w:rPr>
        <w:t xml:space="preserve">W przypadku wykonania </w:t>
      </w:r>
      <w:r>
        <w:rPr>
          <w:rFonts w:ascii="Arial" w:hAnsi="Arial" w:cs="Arial"/>
          <w:sz w:val="20"/>
          <w:szCs w:val="20"/>
        </w:rPr>
        <w:t>dwóch</w:t>
      </w:r>
      <w:r w:rsidRPr="0005023A">
        <w:rPr>
          <w:rFonts w:ascii="Arial" w:hAnsi="Arial" w:cs="Arial"/>
          <w:sz w:val="20"/>
          <w:szCs w:val="20"/>
        </w:rPr>
        <w:t xml:space="preserve"> napraw tego samego </w:t>
      </w:r>
      <w:r>
        <w:rPr>
          <w:rFonts w:ascii="Arial" w:hAnsi="Arial" w:cs="Arial"/>
          <w:sz w:val="20"/>
          <w:szCs w:val="20"/>
        </w:rPr>
        <w:t>sprzętu lub jego podzespołów</w:t>
      </w:r>
      <w:r w:rsidRPr="0005023A">
        <w:rPr>
          <w:rFonts w:ascii="Arial" w:hAnsi="Arial" w:cs="Arial"/>
          <w:sz w:val="20"/>
          <w:szCs w:val="20"/>
        </w:rPr>
        <w:t xml:space="preserve"> w okresie </w:t>
      </w:r>
      <w:r>
        <w:rPr>
          <w:rFonts w:ascii="Arial" w:hAnsi="Arial" w:cs="Arial"/>
          <w:sz w:val="20"/>
          <w:szCs w:val="20"/>
        </w:rPr>
        <w:t>obowiązywania g</w:t>
      </w:r>
      <w:r w:rsidRPr="0005023A">
        <w:rPr>
          <w:rFonts w:ascii="Arial" w:hAnsi="Arial" w:cs="Arial"/>
          <w:sz w:val="20"/>
          <w:szCs w:val="20"/>
        </w:rPr>
        <w:t>warancji</w:t>
      </w:r>
      <w:r>
        <w:rPr>
          <w:rFonts w:ascii="Arial" w:hAnsi="Arial" w:cs="Arial"/>
          <w:sz w:val="20"/>
          <w:szCs w:val="20"/>
        </w:rPr>
        <w:t xml:space="preserve"> </w:t>
      </w:r>
      <w:r w:rsidRPr="0005023A">
        <w:rPr>
          <w:rFonts w:ascii="Arial" w:hAnsi="Arial" w:cs="Arial"/>
          <w:sz w:val="20"/>
          <w:szCs w:val="20"/>
        </w:rPr>
        <w:t xml:space="preserve">Wykonawca zobowiązany jest dokonać wymiany </w:t>
      </w:r>
      <w:r>
        <w:rPr>
          <w:rFonts w:ascii="Arial" w:hAnsi="Arial" w:cs="Arial"/>
          <w:sz w:val="20"/>
          <w:szCs w:val="20"/>
        </w:rPr>
        <w:t>sprzętu</w:t>
      </w:r>
      <w:r w:rsidRPr="0005023A">
        <w:rPr>
          <w:rFonts w:ascii="Arial" w:hAnsi="Arial" w:cs="Arial"/>
          <w:sz w:val="20"/>
          <w:szCs w:val="20"/>
        </w:rPr>
        <w:t xml:space="preserve"> na now</w:t>
      </w:r>
      <w:r>
        <w:rPr>
          <w:rFonts w:ascii="Arial" w:hAnsi="Arial" w:cs="Arial"/>
          <w:sz w:val="20"/>
          <w:szCs w:val="20"/>
        </w:rPr>
        <w:t>y</w:t>
      </w:r>
      <w:r w:rsidRPr="0005023A">
        <w:rPr>
          <w:rFonts w:ascii="Arial" w:hAnsi="Arial" w:cs="Arial"/>
          <w:sz w:val="20"/>
          <w:szCs w:val="20"/>
        </w:rPr>
        <w:t xml:space="preserve">, o parametrach nie gorszych niż Urządzenie wymieniane, w terminie </w:t>
      </w:r>
      <w:r>
        <w:rPr>
          <w:rFonts w:ascii="Arial" w:hAnsi="Arial" w:cs="Arial"/>
          <w:sz w:val="20"/>
          <w:szCs w:val="20"/>
        </w:rPr>
        <w:t xml:space="preserve">14 dni od daty wystąpienia </w:t>
      </w:r>
      <w:r w:rsidR="00420611">
        <w:rPr>
          <w:rFonts w:ascii="Arial" w:hAnsi="Arial" w:cs="Arial"/>
          <w:sz w:val="20"/>
          <w:szCs w:val="20"/>
        </w:rPr>
        <w:t xml:space="preserve">po raz 3 </w:t>
      </w:r>
      <w:r>
        <w:rPr>
          <w:rFonts w:ascii="Arial" w:hAnsi="Arial" w:cs="Arial"/>
          <w:sz w:val="20"/>
          <w:szCs w:val="20"/>
        </w:rPr>
        <w:t>podobnej wady w zamówionym sprzęcie, co wady uprzednio usuwane.</w:t>
      </w:r>
    </w:p>
    <w:p w14:paraId="3870FE85" w14:textId="2A97D468" w:rsidR="00296D17" w:rsidRDefault="00296D17" w:rsidP="0005023A">
      <w:pPr>
        <w:tabs>
          <w:tab w:val="left" w:pos="0"/>
          <w:tab w:val="left" w:pos="36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6. Wykonawca zobowiązany jest do dostarczenia na czas wykonania naprawy sprzętu zastępczego o analogicznych parametrach jak sprzęt podlegający naprawie gwarancyjnej.</w:t>
      </w:r>
    </w:p>
    <w:p w14:paraId="1DBC61DE" w14:textId="5F034216" w:rsidR="00296D17" w:rsidRDefault="00296D17" w:rsidP="0005023A">
      <w:pPr>
        <w:tabs>
          <w:tab w:val="left" w:pos="0"/>
          <w:tab w:val="left" w:pos="360"/>
        </w:tabs>
        <w:jc w:val="both"/>
        <w:rPr>
          <w:rFonts w:ascii="Arial" w:hAnsi="Arial" w:cs="Arial"/>
          <w:sz w:val="20"/>
          <w:szCs w:val="20"/>
        </w:rPr>
      </w:pPr>
    </w:p>
    <w:p w14:paraId="1B0B27ED" w14:textId="2A5F59B1" w:rsidR="00296D17" w:rsidRPr="00205125" w:rsidRDefault="00296D17" w:rsidP="00654AFD">
      <w:pPr>
        <w:tabs>
          <w:tab w:val="left" w:pos="0"/>
          <w:tab w:val="left" w:pos="36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7. W przypadku opóźnienia w realizacji roszczeń Zamawiającego z tytułu gwarancji lub rękojmi, Strony zgodnie oświadczają, że Zamawiający będzie uprawniony do wykonania zastępczej naprawy sprzętu przez podmiot posiadający odpowiednie kwalifikacje i uprawnienia na koszt i ryzyko Wykonawcy.</w:t>
      </w:r>
    </w:p>
    <w:p w14:paraId="09D1442A" w14:textId="77777777" w:rsidR="00C85ED7" w:rsidRPr="00205125" w:rsidRDefault="00C85ED7" w:rsidP="00250CA1">
      <w:pPr>
        <w:tabs>
          <w:tab w:val="left" w:pos="0"/>
          <w:tab w:val="left" w:pos="360"/>
        </w:tabs>
        <w:jc w:val="both"/>
        <w:rPr>
          <w:rFonts w:ascii="Arial" w:hAnsi="Arial" w:cs="Arial"/>
          <w:sz w:val="20"/>
          <w:szCs w:val="20"/>
        </w:rPr>
      </w:pPr>
    </w:p>
    <w:p w14:paraId="3C30C2D8" w14:textId="4C134DFD" w:rsidR="00C85ED7" w:rsidRPr="00205125" w:rsidRDefault="00296D17" w:rsidP="00654AFD">
      <w:pPr>
        <w:tabs>
          <w:tab w:val="left" w:pos="0"/>
          <w:tab w:val="left" w:pos="360"/>
        </w:tabs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05023A">
        <w:rPr>
          <w:rFonts w:ascii="Arial" w:hAnsi="Arial" w:cs="Arial"/>
          <w:sz w:val="20"/>
          <w:szCs w:val="20"/>
        </w:rPr>
        <w:t xml:space="preserve">. </w:t>
      </w:r>
      <w:r w:rsidR="00C85ED7" w:rsidRPr="00205125">
        <w:rPr>
          <w:rFonts w:ascii="Arial" w:hAnsi="Arial" w:cs="Arial"/>
          <w:sz w:val="20"/>
          <w:szCs w:val="20"/>
        </w:rPr>
        <w:t>Pozostałe warunki gwara</w:t>
      </w:r>
      <w:r w:rsidR="00277513">
        <w:rPr>
          <w:rFonts w:ascii="Arial" w:hAnsi="Arial" w:cs="Arial"/>
          <w:sz w:val="20"/>
          <w:szCs w:val="20"/>
        </w:rPr>
        <w:t>ncji zgodnie z załącznikiem nr 2-1,</w:t>
      </w:r>
      <w:r w:rsidR="0078163E">
        <w:rPr>
          <w:rFonts w:ascii="Arial" w:hAnsi="Arial" w:cs="Arial"/>
          <w:sz w:val="20"/>
          <w:szCs w:val="20"/>
        </w:rPr>
        <w:t>2-2, 2-3, 2-4, 2-5, 2-6</w:t>
      </w:r>
      <w:r w:rsidR="00277513">
        <w:rPr>
          <w:rFonts w:ascii="Arial" w:hAnsi="Arial" w:cs="Arial"/>
          <w:sz w:val="20"/>
          <w:szCs w:val="20"/>
        </w:rPr>
        <w:t xml:space="preserve"> </w:t>
      </w:r>
      <w:r w:rsidR="00C85ED7" w:rsidRPr="00205125">
        <w:rPr>
          <w:rFonts w:ascii="Arial" w:hAnsi="Arial" w:cs="Arial"/>
          <w:sz w:val="20"/>
          <w:szCs w:val="20"/>
        </w:rPr>
        <w:t>stanowiącym integralną część umowy.</w:t>
      </w:r>
    </w:p>
    <w:p w14:paraId="35AFAC2A" w14:textId="77777777" w:rsidR="00C85ED7" w:rsidRPr="00205125" w:rsidRDefault="00C85ED7" w:rsidP="00A035AB">
      <w:pPr>
        <w:jc w:val="both"/>
        <w:rPr>
          <w:rFonts w:ascii="Arial" w:hAnsi="Arial" w:cs="Arial"/>
          <w:b/>
          <w:sz w:val="20"/>
          <w:szCs w:val="20"/>
        </w:rPr>
      </w:pPr>
    </w:p>
    <w:p w14:paraId="2F6C9CFA" w14:textId="77777777" w:rsidR="00C85ED7" w:rsidRPr="00205125" w:rsidRDefault="00C85ED7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205125">
        <w:rPr>
          <w:rFonts w:ascii="Arial" w:hAnsi="Arial" w:cs="Arial"/>
          <w:b/>
          <w:sz w:val="20"/>
        </w:rPr>
        <w:t>§ 4</w:t>
      </w:r>
    </w:p>
    <w:p w14:paraId="74CEF4DD" w14:textId="77777777" w:rsidR="00C85ED7" w:rsidRPr="00205125" w:rsidRDefault="00C85ED7" w:rsidP="00017A92">
      <w:pPr>
        <w:numPr>
          <w:ilvl w:val="0"/>
          <w:numId w:val="15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lastRenderedPageBreak/>
        <w:t xml:space="preserve">Należność za dostarczony towar Zamawiający będzie regulował przelewem na konto Wykonawcy, </w:t>
      </w:r>
      <w:r w:rsidR="00605FFA">
        <w:rPr>
          <w:rFonts w:ascii="Arial" w:hAnsi="Arial" w:cs="Arial"/>
          <w:sz w:val="20"/>
          <w:szCs w:val="20"/>
        </w:rPr>
        <w:t>podanym na fakturze w terminie 6</w:t>
      </w:r>
      <w:r w:rsidRPr="00205125">
        <w:rPr>
          <w:rFonts w:ascii="Arial" w:hAnsi="Arial" w:cs="Arial"/>
          <w:sz w:val="20"/>
          <w:szCs w:val="20"/>
        </w:rPr>
        <w:t>0 dni, licząc od daty doręczenia prawidłowo wystawionej faktury VAT.</w:t>
      </w:r>
    </w:p>
    <w:p w14:paraId="4294BE84" w14:textId="77777777" w:rsidR="00C85ED7" w:rsidRPr="00205125" w:rsidRDefault="00C85ED7" w:rsidP="00017A92">
      <w:pPr>
        <w:numPr>
          <w:ilvl w:val="0"/>
          <w:numId w:val="15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5F5DAE16" w14:textId="77777777" w:rsidR="00C85ED7" w:rsidRPr="00205125" w:rsidRDefault="00C85ED7" w:rsidP="00A35F3A">
      <w:pPr>
        <w:ind w:left="851" w:hanging="142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14:paraId="27EC5D8E" w14:textId="77777777" w:rsidR="00C85ED7" w:rsidRPr="00205125" w:rsidRDefault="00C85ED7" w:rsidP="0042705B">
      <w:pPr>
        <w:numPr>
          <w:ilvl w:val="0"/>
          <w:numId w:val="15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Zmian</w:t>
      </w:r>
      <w:r>
        <w:rPr>
          <w:rFonts w:ascii="Arial" w:hAnsi="Arial" w:cs="Arial"/>
          <w:sz w:val="20"/>
          <w:szCs w:val="20"/>
        </w:rPr>
        <w:t>y</w:t>
      </w:r>
      <w:r w:rsidRPr="00205125">
        <w:rPr>
          <w:rFonts w:ascii="Arial" w:hAnsi="Arial" w:cs="Arial"/>
          <w:sz w:val="20"/>
          <w:szCs w:val="20"/>
        </w:rPr>
        <w:t xml:space="preserve"> stawki podatku VAT wchodzą w życie z mocy prawa. </w:t>
      </w:r>
    </w:p>
    <w:p w14:paraId="31CDE914" w14:textId="77777777" w:rsidR="00C85ED7" w:rsidRPr="00205125" w:rsidRDefault="00C85ED7" w:rsidP="00A35F3A">
      <w:pPr>
        <w:ind w:left="720"/>
        <w:jc w:val="both"/>
        <w:rPr>
          <w:i/>
        </w:rPr>
      </w:pPr>
    </w:p>
    <w:p w14:paraId="43736B99" w14:textId="77777777" w:rsidR="00C85ED7" w:rsidRPr="00205125" w:rsidRDefault="00C85ED7" w:rsidP="00384697">
      <w:pPr>
        <w:rPr>
          <w:rFonts w:ascii="Arial" w:hAnsi="Arial" w:cs="Arial"/>
          <w:sz w:val="20"/>
          <w:szCs w:val="20"/>
        </w:rPr>
      </w:pPr>
    </w:p>
    <w:p w14:paraId="3DF3A36D" w14:textId="77777777" w:rsidR="00C85ED7" w:rsidRPr="00205125" w:rsidRDefault="00C85ED7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205125">
        <w:rPr>
          <w:rFonts w:ascii="Arial" w:hAnsi="Arial" w:cs="Arial"/>
          <w:b/>
          <w:sz w:val="20"/>
          <w:szCs w:val="20"/>
        </w:rPr>
        <w:t>§ 5</w:t>
      </w:r>
    </w:p>
    <w:p w14:paraId="46D15414" w14:textId="77777777" w:rsidR="00C85ED7" w:rsidRPr="00205125" w:rsidRDefault="00C85ED7" w:rsidP="00A035AB">
      <w:pPr>
        <w:jc w:val="both"/>
        <w:rPr>
          <w:rFonts w:ascii="Arial" w:hAnsi="Arial" w:cs="Arial"/>
          <w:b/>
          <w:sz w:val="20"/>
          <w:szCs w:val="20"/>
        </w:rPr>
      </w:pPr>
    </w:p>
    <w:p w14:paraId="6793680B" w14:textId="77777777" w:rsidR="00C85ED7" w:rsidRPr="005F7E6F" w:rsidRDefault="00C85ED7" w:rsidP="005F7E6F">
      <w:pPr>
        <w:numPr>
          <w:ilvl w:val="0"/>
          <w:numId w:val="19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Strony dopuszczają zmiany umowy w stosunku do treści oferty w zakresie:</w:t>
      </w:r>
    </w:p>
    <w:p w14:paraId="1D0B539A" w14:textId="77777777" w:rsidR="00C85ED7" w:rsidRPr="00205125" w:rsidRDefault="00C85ED7" w:rsidP="00017A92">
      <w:pPr>
        <w:pStyle w:val="Tekstpodstawowy"/>
        <w:ind w:left="851" w:hanging="426"/>
        <w:jc w:val="both"/>
        <w:rPr>
          <w:rFonts w:ascii="Arial" w:hAnsi="Arial" w:cs="Arial"/>
          <w:sz w:val="20"/>
        </w:rPr>
      </w:pPr>
      <w:r w:rsidRPr="00205125">
        <w:rPr>
          <w:rFonts w:ascii="Arial" w:hAnsi="Arial" w:cs="Arial"/>
          <w:sz w:val="20"/>
        </w:rPr>
        <w:t>a) zmiany danych Wykonawcy (np. zmiana adresu, nazwy) lub zmian</w:t>
      </w:r>
      <w:r>
        <w:rPr>
          <w:rFonts w:ascii="Arial" w:hAnsi="Arial" w:cs="Arial"/>
          <w:sz w:val="20"/>
        </w:rPr>
        <w:t xml:space="preserve"> wynikających</w:t>
      </w:r>
      <w:r w:rsidRPr="00205125">
        <w:rPr>
          <w:rFonts w:ascii="Arial" w:hAnsi="Arial" w:cs="Arial"/>
          <w:sz w:val="20"/>
        </w:rPr>
        <w:t xml:space="preserve"> z przekształcenia podmiotowego po stronie Wykonawcy</w:t>
      </w:r>
      <w:r>
        <w:rPr>
          <w:rFonts w:ascii="Arial" w:hAnsi="Arial" w:cs="Arial"/>
          <w:sz w:val="20"/>
        </w:rPr>
        <w:t>;</w:t>
      </w:r>
    </w:p>
    <w:p w14:paraId="5692FA1C" w14:textId="77777777" w:rsidR="00C85ED7" w:rsidRDefault="00C85ED7" w:rsidP="00017A92">
      <w:pPr>
        <w:pStyle w:val="Tekstpodstawowy"/>
        <w:ind w:left="851" w:hanging="426"/>
        <w:jc w:val="both"/>
        <w:rPr>
          <w:rFonts w:ascii="Arial" w:hAnsi="Arial" w:cs="Arial"/>
          <w:sz w:val="20"/>
        </w:rPr>
      </w:pPr>
      <w:r w:rsidRPr="00205125">
        <w:rPr>
          <w:rFonts w:ascii="Arial" w:hAnsi="Arial" w:cs="Arial"/>
          <w:sz w:val="20"/>
        </w:rPr>
        <w:t>b) zmiany stawki podatku VAT, wówczas zmianie ulega kwota podatku VAT oraz cena brutto, a cena netto pozostaje bez zmian;</w:t>
      </w:r>
    </w:p>
    <w:p w14:paraId="5F91E2BB" w14:textId="77777777" w:rsidR="00C85ED7" w:rsidRDefault="00C85ED7" w:rsidP="00225708">
      <w:pPr>
        <w:pStyle w:val="Tekstpodstawowy"/>
        <w:numPr>
          <w:ilvl w:val="0"/>
          <w:numId w:val="19"/>
        </w:numPr>
        <w:ind w:left="426"/>
        <w:rPr>
          <w:rFonts w:ascii="Arial" w:hAnsi="Arial" w:cs="Arial"/>
          <w:bCs/>
          <w:sz w:val="20"/>
        </w:rPr>
      </w:pPr>
      <w:r w:rsidRPr="004B10F5">
        <w:rPr>
          <w:rFonts w:ascii="Arial" w:hAnsi="Arial" w:cs="Arial"/>
          <w:sz w:val="20"/>
        </w:rPr>
        <w:t>Integralną częścią umowy jest specyfikacj</w:t>
      </w:r>
      <w:r w:rsidR="00277513">
        <w:rPr>
          <w:rFonts w:ascii="Arial" w:hAnsi="Arial" w:cs="Arial"/>
          <w:sz w:val="20"/>
        </w:rPr>
        <w:t xml:space="preserve">a istotnych warunków zamówienia, </w:t>
      </w:r>
      <w:r w:rsidR="00443022">
        <w:rPr>
          <w:rFonts w:ascii="Arial" w:hAnsi="Arial" w:cs="Arial"/>
          <w:sz w:val="20"/>
        </w:rPr>
        <w:t>Z</w:t>
      </w:r>
      <w:r>
        <w:rPr>
          <w:rFonts w:ascii="Arial" w:hAnsi="Arial" w:cs="Arial"/>
          <w:sz w:val="20"/>
        </w:rPr>
        <w:t>ałącznik Nr 2</w:t>
      </w:r>
      <w:r w:rsidR="00443022">
        <w:rPr>
          <w:rFonts w:ascii="Arial" w:hAnsi="Arial" w:cs="Arial"/>
          <w:sz w:val="20"/>
        </w:rPr>
        <w:t xml:space="preserve"> –</w:t>
      </w:r>
      <w:r w:rsidR="00657E7A">
        <w:rPr>
          <w:rFonts w:ascii="Arial" w:hAnsi="Arial" w:cs="Arial"/>
          <w:sz w:val="20"/>
        </w:rPr>
        <w:t xml:space="preserve">1 </w:t>
      </w:r>
      <w:r w:rsidR="00443022">
        <w:rPr>
          <w:rFonts w:ascii="Arial" w:hAnsi="Arial" w:cs="Arial"/>
          <w:sz w:val="20"/>
        </w:rPr>
        <w:t>opis przedmiotu zamówienia, Z</w:t>
      </w:r>
      <w:r>
        <w:rPr>
          <w:rFonts w:ascii="Arial" w:hAnsi="Arial" w:cs="Arial"/>
          <w:sz w:val="20"/>
        </w:rPr>
        <w:t xml:space="preserve">ałącznik nr 9 – specyfikacja asortymentowo cenowa </w:t>
      </w:r>
      <w:r w:rsidRPr="004B10F5">
        <w:rPr>
          <w:rFonts w:ascii="Arial" w:hAnsi="Arial" w:cs="Arial"/>
          <w:sz w:val="20"/>
        </w:rPr>
        <w:t xml:space="preserve">oraz </w:t>
      </w:r>
      <w:r w:rsidR="00443022">
        <w:rPr>
          <w:rFonts w:ascii="Arial" w:hAnsi="Arial" w:cs="Arial"/>
          <w:sz w:val="20"/>
        </w:rPr>
        <w:t>Z</w:t>
      </w:r>
      <w:r>
        <w:rPr>
          <w:rFonts w:ascii="Arial" w:hAnsi="Arial" w:cs="Arial"/>
          <w:sz w:val="20"/>
        </w:rPr>
        <w:t xml:space="preserve">ałącznik nr 1 - </w:t>
      </w:r>
      <w:r w:rsidRPr="004B10F5">
        <w:rPr>
          <w:rFonts w:ascii="Arial" w:hAnsi="Arial" w:cs="Arial"/>
          <w:sz w:val="20"/>
        </w:rPr>
        <w:t>oferta przetargo</w:t>
      </w:r>
      <w:r w:rsidRPr="00147F41">
        <w:rPr>
          <w:rFonts w:ascii="Arial" w:hAnsi="Arial" w:cs="Arial"/>
          <w:sz w:val="20"/>
        </w:rPr>
        <w:t xml:space="preserve">wa </w:t>
      </w:r>
      <w:r w:rsidRPr="00147F41">
        <w:rPr>
          <w:rFonts w:ascii="Arial" w:hAnsi="Arial" w:cs="Arial"/>
          <w:bCs/>
          <w:sz w:val="20"/>
        </w:rPr>
        <w:t xml:space="preserve">Wykonawcy. </w:t>
      </w:r>
    </w:p>
    <w:p w14:paraId="7AB4029C" w14:textId="77777777" w:rsidR="00C85ED7" w:rsidRPr="00205125" w:rsidRDefault="00C85ED7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205125">
        <w:rPr>
          <w:rFonts w:ascii="Arial" w:hAnsi="Arial" w:cs="Arial"/>
          <w:b/>
          <w:sz w:val="20"/>
        </w:rPr>
        <w:t>§ 6</w:t>
      </w:r>
    </w:p>
    <w:p w14:paraId="66D52357" w14:textId="77777777" w:rsidR="00C85ED7" w:rsidRDefault="00C85ED7" w:rsidP="00B016C1">
      <w:pPr>
        <w:numPr>
          <w:ilvl w:val="0"/>
          <w:numId w:val="2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Umowa zostanie zawarta na okres:</w:t>
      </w:r>
    </w:p>
    <w:p w14:paraId="14ED3A2D" w14:textId="77777777" w:rsidR="002D7741" w:rsidRDefault="002D7741" w:rsidP="00804639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251F56">
        <w:rPr>
          <w:rFonts w:ascii="Arial" w:hAnsi="Arial" w:cs="Arial"/>
          <w:sz w:val="20"/>
          <w:szCs w:val="20"/>
        </w:rPr>
        <w:t xml:space="preserve">Zadanie </w:t>
      </w:r>
      <w:r>
        <w:rPr>
          <w:rFonts w:ascii="Arial" w:hAnsi="Arial" w:cs="Arial"/>
          <w:sz w:val="20"/>
          <w:szCs w:val="20"/>
        </w:rPr>
        <w:t>1</w:t>
      </w:r>
      <w:r w:rsidRPr="00251F56">
        <w:rPr>
          <w:rFonts w:ascii="Arial" w:hAnsi="Arial" w:cs="Arial"/>
          <w:sz w:val="20"/>
          <w:szCs w:val="20"/>
        </w:rPr>
        <w:t xml:space="preserve"> - max. </w:t>
      </w:r>
      <w:r w:rsidRPr="00251F56">
        <w:rPr>
          <w:rFonts w:ascii="Arial" w:hAnsi="Arial" w:cs="Arial"/>
          <w:b/>
          <w:sz w:val="20"/>
          <w:szCs w:val="20"/>
        </w:rPr>
        <w:t xml:space="preserve">do </w:t>
      </w:r>
      <w:r>
        <w:rPr>
          <w:rFonts w:ascii="Arial" w:hAnsi="Arial" w:cs="Arial"/>
          <w:b/>
          <w:sz w:val="20"/>
          <w:szCs w:val="20"/>
        </w:rPr>
        <w:t>60</w:t>
      </w:r>
      <w:r w:rsidRPr="00251F56">
        <w:rPr>
          <w:rFonts w:ascii="Arial" w:hAnsi="Arial" w:cs="Arial"/>
          <w:b/>
          <w:sz w:val="20"/>
          <w:szCs w:val="20"/>
        </w:rPr>
        <w:t xml:space="preserve"> dni</w:t>
      </w:r>
      <w:r w:rsidRPr="00251F56">
        <w:rPr>
          <w:rFonts w:ascii="Arial" w:hAnsi="Arial" w:cs="Arial"/>
          <w:sz w:val="20"/>
          <w:szCs w:val="20"/>
        </w:rPr>
        <w:t xml:space="preserve"> od dnia podpisania umowy (zgodnie z terminem zadeklarowanym w ofercie wykonawcy)</w:t>
      </w:r>
    </w:p>
    <w:p w14:paraId="19B9A670" w14:textId="6BDD7E6D" w:rsidR="00804639" w:rsidRPr="00804639" w:rsidRDefault="00804639" w:rsidP="00804639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804639">
        <w:rPr>
          <w:rFonts w:ascii="Arial" w:hAnsi="Arial" w:cs="Arial"/>
          <w:sz w:val="20"/>
          <w:szCs w:val="20"/>
        </w:rPr>
        <w:t xml:space="preserve">- Zadanie 2, 3 - max. </w:t>
      </w:r>
      <w:r w:rsidRPr="00804639">
        <w:rPr>
          <w:rFonts w:ascii="Arial" w:hAnsi="Arial" w:cs="Arial"/>
          <w:b/>
          <w:sz w:val="20"/>
          <w:szCs w:val="20"/>
        </w:rPr>
        <w:t>do 30 dni</w:t>
      </w:r>
      <w:r w:rsidRPr="00804639">
        <w:rPr>
          <w:rFonts w:ascii="Arial" w:hAnsi="Arial" w:cs="Arial"/>
          <w:sz w:val="20"/>
          <w:szCs w:val="20"/>
        </w:rPr>
        <w:t xml:space="preserve"> od dnia podpisania umowy (zgodnie z terminem zadeklarowanym w ofercie wykonawcy)</w:t>
      </w:r>
    </w:p>
    <w:p w14:paraId="0232C466" w14:textId="77777777" w:rsidR="00804639" w:rsidRPr="00804639" w:rsidRDefault="00804639" w:rsidP="00804639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804639">
        <w:rPr>
          <w:rFonts w:ascii="Arial" w:hAnsi="Arial" w:cs="Arial"/>
          <w:sz w:val="20"/>
          <w:szCs w:val="20"/>
        </w:rPr>
        <w:t xml:space="preserve">- Zadanie 4 – na okres 12 miesięcy od  dnia podpisania umowy; </w:t>
      </w:r>
    </w:p>
    <w:p w14:paraId="70A528E3" w14:textId="77777777" w:rsidR="00804639" w:rsidRPr="00804639" w:rsidRDefault="00804639" w:rsidP="00804639">
      <w:pPr>
        <w:pStyle w:val="Akapitzlist"/>
        <w:jc w:val="both"/>
        <w:rPr>
          <w:rFonts w:ascii="Arial" w:hAnsi="Arial" w:cs="Arial"/>
          <w:sz w:val="20"/>
          <w:szCs w:val="20"/>
        </w:rPr>
      </w:pPr>
      <w:r w:rsidRPr="00804639">
        <w:rPr>
          <w:rFonts w:ascii="Arial" w:hAnsi="Arial" w:cs="Arial"/>
          <w:sz w:val="20"/>
          <w:szCs w:val="20"/>
        </w:rPr>
        <w:t xml:space="preserve">- Zadanie 5, 6 - max. </w:t>
      </w:r>
      <w:r w:rsidRPr="00804639">
        <w:rPr>
          <w:rFonts w:ascii="Arial" w:hAnsi="Arial" w:cs="Arial"/>
          <w:b/>
          <w:sz w:val="20"/>
          <w:szCs w:val="20"/>
        </w:rPr>
        <w:t>do 14 dni</w:t>
      </w:r>
      <w:r w:rsidRPr="00804639">
        <w:rPr>
          <w:rFonts w:ascii="Arial" w:hAnsi="Arial" w:cs="Arial"/>
          <w:sz w:val="20"/>
          <w:szCs w:val="20"/>
        </w:rPr>
        <w:t xml:space="preserve"> od dnia podpisania umowy (zgodnie z terminem zadeklarowanym w ofercie wykonawcy)</w:t>
      </w:r>
    </w:p>
    <w:p w14:paraId="0B1E7046" w14:textId="77777777" w:rsidR="00583ECC" w:rsidRPr="00252766" w:rsidRDefault="00583ECC" w:rsidP="00583ECC">
      <w:pPr>
        <w:ind w:left="284"/>
        <w:jc w:val="both"/>
        <w:rPr>
          <w:rFonts w:ascii="Arial" w:hAnsi="Arial" w:cs="Arial"/>
          <w:sz w:val="20"/>
          <w:szCs w:val="20"/>
          <w:highlight w:val="yellow"/>
        </w:rPr>
      </w:pPr>
    </w:p>
    <w:p w14:paraId="29C5F5E3" w14:textId="77777777" w:rsidR="00C85ED7" w:rsidRPr="00205125" w:rsidRDefault="00C85ED7" w:rsidP="007E643D">
      <w:pPr>
        <w:jc w:val="both"/>
        <w:rPr>
          <w:rFonts w:ascii="Arial" w:hAnsi="Arial" w:cs="Arial"/>
          <w:sz w:val="20"/>
          <w:szCs w:val="20"/>
        </w:rPr>
      </w:pPr>
    </w:p>
    <w:p w14:paraId="2A76D1BE" w14:textId="77777777" w:rsidR="00C85ED7" w:rsidRPr="00205125" w:rsidRDefault="00C85ED7" w:rsidP="00017A92">
      <w:pPr>
        <w:numPr>
          <w:ilvl w:val="0"/>
          <w:numId w:val="2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Zamawiający może odstąpić od  umowy</w:t>
      </w:r>
      <w:r w:rsidR="00AA70B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w ciągu 60 dni </w:t>
      </w:r>
      <w:r w:rsidRPr="00205125">
        <w:rPr>
          <w:rFonts w:ascii="Arial" w:hAnsi="Arial" w:cs="Arial"/>
          <w:sz w:val="20"/>
          <w:szCs w:val="20"/>
        </w:rPr>
        <w:t>ze skutkiem natychmiastowym  bez uprzedniego wezwania,  jeżeli:</w:t>
      </w:r>
    </w:p>
    <w:p w14:paraId="2B593C6B" w14:textId="77777777" w:rsidR="00C85ED7" w:rsidRPr="00205125" w:rsidRDefault="00C85ED7" w:rsidP="00017A92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Wykonawca nie dotrzymuje terminów realizacji niniejszej umowy;</w:t>
      </w:r>
    </w:p>
    <w:p w14:paraId="196F98E9" w14:textId="77777777" w:rsidR="00C85ED7" w:rsidRPr="00205125" w:rsidRDefault="00C85ED7" w:rsidP="00017A92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nie wykonuje w ustalonym terminie zobowiązań  wynikających z reklamacji</w:t>
      </w:r>
    </w:p>
    <w:p w14:paraId="6949D36C" w14:textId="77777777" w:rsidR="00C85ED7" w:rsidRPr="00205125" w:rsidRDefault="00C85ED7" w:rsidP="00FE2402">
      <w:pPr>
        <w:ind w:left="1134" w:hanging="284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jakościowych, z gwarancji lub rękojmi</w:t>
      </w:r>
    </w:p>
    <w:p w14:paraId="5040B997" w14:textId="77777777" w:rsidR="00C85ED7" w:rsidRPr="00205125" w:rsidRDefault="00C85ED7" w:rsidP="00017A92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jeśli zaistnieją okoliczności, których Zamawiający nie mógł przewidzieć w chwili zawarcia niniejszej umowy;</w:t>
      </w:r>
    </w:p>
    <w:p w14:paraId="5E1CAA26" w14:textId="7B5078AE" w:rsidR="00C85ED7" w:rsidRPr="00205125" w:rsidRDefault="00C85ED7" w:rsidP="00017A92">
      <w:pPr>
        <w:numPr>
          <w:ilvl w:val="0"/>
          <w:numId w:val="23"/>
        </w:num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 xml:space="preserve">wykonawca w chwili zawarcia umowy podlegał wykluczeniu z postępowania na podstawie art. </w:t>
      </w:r>
      <w:r w:rsidR="00C65BFB">
        <w:rPr>
          <w:rFonts w:ascii="Arial" w:hAnsi="Arial" w:cs="Arial"/>
          <w:sz w:val="20"/>
          <w:szCs w:val="20"/>
        </w:rPr>
        <w:t xml:space="preserve">108 </w:t>
      </w:r>
      <w:r w:rsidRPr="00205125">
        <w:rPr>
          <w:rFonts w:ascii="Arial" w:hAnsi="Arial" w:cs="Arial"/>
          <w:sz w:val="20"/>
          <w:szCs w:val="20"/>
        </w:rPr>
        <w:t>ustawy Pzp</w:t>
      </w:r>
      <w:r w:rsidR="00296D17">
        <w:rPr>
          <w:rFonts w:ascii="Arial" w:hAnsi="Arial" w:cs="Arial"/>
          <w:sz w:val="20"/>
          <w:szCs w:val="20"/>
        </w:rPr>
        <w:t xml:space="preserve"> lub art. 109 ustawy Pzp</w:t>
      </w:r>
    </w:p>
    <w:p w14:paraId="0CB85AE9" w14:textId="77777777" w:rsidR="00C85ED7" w:rsidRPr="00205125" w:rsidRDefault="00C85ED7" w:rsidP="00017A92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17844DBA" w14:textId="77777777" w:rsidR="00C85ED7" w:rsidRPr="00205125" w:rsidRDefault="00C85ED7" w:rsidP="00017A92">
      <w:pPr>
        <w:numPr>
          <w:ilvl w:val="0"/>
          <w:numId w:val="2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 razie</w:t>
      </w:r>
      <w:r w:rsidR="00AA70B4">
        <w:rPr>
          <w:rFonts w:ascii="Arial" w:hAnsi="Arial" w:cs="Arial"/>
          <w:sz w:val="20"/>
          <w:szCs w:val="20"/>
        </w:rPr>
        <w:t xml:space="preserve"> </w:t>
      </w:r>
      <w:r w:rsidRPr="00205125">
        <w:rPr>
          <w:rFonts w:ascii="Arial" w:hAnsi="Arial" w:cs="Arial"/>
          <w:color w:val="000000"/>
          <w:sz w:val="20"/>
          <w:szCs w:val="20"/>
        </w:rPr>
        <w:t>zaistnienia istotnej zmiany okoliczności powodującej, że wykonanie umowy nie leży w interesie publicznym, czego nie można było przewidzieć w chwili zawarcia umowy,  lub dalsze wykonywanie umowy może zagrozić istotnemu interesowi bezpieczeństwa państwa lub bezpieczeństwu publicznemu, Zamawiający może odstąpić od umowy w terminie 30 dni od powzięcia wiadomości o tych okolicznościach.</w:t>
      </w:r>
    </w:p>
    <w:p w14:paraId="49A68B12" w14:textId="77777777" w:rsidR="00C85ED7" w:rsidRPr="00205125" w:rsidRDefault="00C85ED7" w:rsidP="00017A92">
      <w:pPr>
        <w:ind w:left="426" w:hanging="426"/>
        <w:jc w:val="both"/>
        <w:rPr>
          <w:rFonts w:ascii="Arial" w:hAnsi="Arial" w:cs="Arial"/>
          <w:sz w:val="20"/>
          <w:szCs w:val="20"/>
        </w:rPr>
      </w:pPr>
    </w:p>
    <w:p w14:paraId="15321BB7" w14:textId="77777777" w:rsidR="00C85ED7" w:rsidRPr="00205125" w:rsidRDefault="00C85ED7" w:rsidP="00017A92">
      <w:pPr>
        <w:numPr>
          <w:ilvl w:val="0"/>
          <w:numId w:val="21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 przypadku opisanym w ust. 3 Wykonawca może żądać od Zamawiającego wyłącznie wynagrodzenia należnego z tytułu wykonania części umowy.</w:t>
      </w:r>
    </w:p>
    <w:p w14:paraId="3E5DFDB8" w14:textId="77777777"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</w:p>
    <w:p w14:paraId="36DB4533" w14:textId="77777777" w:rsidR="00C85ED7" w:rsidRPr="00205125" w:rsidRDefault="00C85ED7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205125">
        <w:rPr>
          <w:rFonts w:ascii="Arial" w:hAnsi="Arial" w:cs="Arial"/>
          <w:b/>
          <w:sz w:val="20"/>
        </w:rPr>
        <w:t>§ 7</w:t>
      </w:r>
    </w:p>
    <w:p w14:paraId="14FA88B3" w14:textId="77777777" w:rsidR="00C85ED7" w:rsidRPr="00205125" w:rsidRDefault="00C85ED7" w:rsidP="00FE2402">
      <w:pPr>
        <w:numPr>
          <w:ilvl w:val="0"/>
          <w:numId w:val="22"/>
        </w:numPr>
        <w:ind w:left="426" w:hanging="426"/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Wykonawca zapłaci Zamawiającemu karę umowną w wysokości 0,5% wartości netto zamówionego i niedostarczonego w terminie towaru (w tym także w przypadku braków ilościowych to</w:t>
      </w:r>
      <w:r>
        <w:rPr>
          <w:rFonts w:ascii="Arial" w:hAnsi="Arial" w:cs="Arial"/>
          <w:sz w:val="20"/>
          <w:szCs w:val="20"/>
        </w:rPr>
        <w:t xml:space="preserve">waru) za każdy dzień </w:t>
      </w:r>
      <w:r w:rsidR="00657E7A">
        <w:rPr>
          <w:rFonts w:ascii="Arial" w:hAnsi="Arial" w:cs="Arial"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 xml:space="preserve">, a także 0,5% wartości netto w przypadku niezrealizowania w terminie reklamacji za każdy dzień </w:t>
      </w:r>
      <w:r w:rsidR="00657E7A">
        <w:rPr>
          <w:rFonts w:ascii="Arial" w:hAnsi="Arial" w:cs="Arial"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 xml:space="preserve">. </w:t>
      </w:r>
    </w:p>
    <w:p w14:paraId="6A5B0654" w14:textId="77777777" w:rsidR="00C85ED7" w:rsidRPr="00205125" w:rsidRDefault="00C85ED7" w:rsidP="00921FBB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410EB369" w14:textId="77777777" w:rsidR="00C85ED7" w:rsidRDefault="00C85ED7" w:rsidP="00FE2402">
      <w:pPr>
        <w:numPr>
          <w:ilvl w:val="0"/>
          <w:numId w:val="22"/>
        </w:numPr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205125">
        <w:rPr>
          <w:rFonts w:ascii="Arial" w:hAnsi="Arial" w:cs="Arial"/>
          <w:color w:val="000000"/>
          <w:sz w:val="20"/>
          <w:szCs w:val="20"/>
        </w:rPr>
        <w:lastRenderedPageBreak/>
        <w:t>Wykonawca zapłaci Zamawiającemu karę umowną w wysokości 10% wartości netto niezrealizowanej części umowy za odstąpienie przez Zamawiającego od niniejszej umowy z przyczyn leżących po stronie Wykonawcy.</w:t>
      </w:r>
    </w:p>
    <w:p w14:paraId="6C059663" w14:textId="77777777" w:rsidR="00657E7A" w:rsidRDefault="00657E7A" w:rsidP="00657E7A">
      <w:pPr>
        <w:pStyle w:val="Akapitzlist"/>
        <w:rPr>
          <w:rFonts w:ascii="Arial" w:hAnsi="Arial" w:cs="Arial"/>
          <w:color w:val="000000"/>
          <w:sz w:val="20"/>
          <w:szCs w:val="20"/>
        </w:rPr>
      </w:pPr>
    </w:p>
    <w:p w14:paraId="2D674C9A" w14:textId="77777777" w:rsidR="00657E7A" w:rsidRDefault="00657E7A" w:rsidP="00657E7A">
      <w:pPr>
        <w:numPr>
          <w:ilvl w:val="0"/>
          <w:numId w:val="22"/>
        </w:numPr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Zamawiający</w:t>
      </w:r>
      <w:r w:rsidRPr="00205125">
        <w:rPr>
          <w:rFonts w:ascii="Arial" w:hAnsi="Arial" w:cs="Arial"/>
          <w:color w:val="000000"/>
          <w:sz w:val="20"/>
          <w:szCs w:val="20"/>
        </w:rPr>
        <w:t xml:space="preserve"> zapłaci </w:t>
      </w:r>
      <w:r>
        <w:rPr>
          <w:rFonts w:ascii="Arial" w:hAnsi="Arial" w:cs="Arial"/>
          <w:color w:val="000000"/>
          <w:sz w:val="20"/>
          <w:szCs w:val="20"/>
        </w:rPr>
        <w:t>Wykonawcy</w:t>
      </w:r>
      <w:r w:rsidRPr="00205125">
        <w:rPr>
          <w:rFonts w:ascii="Arial" w:hAnsi="Arial" w:cs="Arial"/>
          <w:color w:val="000000"/>
          <w:sz w:val="20"/>
          <w:szCs w:val="20"/>
        </w:rPr>
        <w:t xml:space="preserve"> karę umowną w wysokości 10% wartości netto niezrealizowanej części umowy za odstąpienie przez </w:t>
      </w:r>
      <w:r>
        <w:rPr>
          <w:rFonts w:ascii="Arial" w:hAnsi="Arial" w:cs="Arial"/>
          <w:color w:val="000000"/>
          <w:sz w:val="20"/>
          <w:szCs w:val="20"/>
        </w:rPr>
        <w:t>Wykonawcę</w:t>
      </w:r>
      <w:r w:rsidRPr="00205125">
        <w:rPr>
          <w:rFonts w:ascii="Arial" w:hAnsi="Arial" w:cs="Arial"/>
          <w:color w:val="000000"/>
          <w:sz w:val="20"/>
          <w:szCs w:val="20"/>
        </w:rPr>
        <w:t xml:space="preserve"> od niniejszej umowy z przyczyn leżących po stronie </w:t>
      </w:r>
      <w:r>
        <w:rPr>
          <w:rFonts w:ascii="Arial" w:hAnsi="Arial" w:cs="Arial"/>
          <w:color w:val="000000"/>
          <w:sz w:val="20"/>
          <w:szCs w:val="20"/>
        </w:rPr>
        <w:t>Zamawiającego</w:t>
      </w:r>
      <w:r w:rsidRPr="00205125">
        <w:rPr>
          <w:rFonts w:ascii="Arial" w:hAnsi="Arial" w:cs="Arial"/>
          <w:color w:val="000000"/>
          <w:sz w:val="20"/>
          <w:szCs w:val="20"/>
        </w:rPr>
        <w:t>.</w:t>
      </w:r>
    </w:p>
    <w:p w14:paraId="6EF27481" w14:textId="77777777" w:rsidR="00657E7A" w:rsidRDefault="00657E7A" w:rsidP="00657E7A">
      <w:pPr>
        <w:pStyle w:val="Akapitzlist"/>
        <w:rPr>
          <w:rFonts w:ascii="Arial" w:hAnsi="Arial" w:cs="Arial"/>
          <w:sz w:val="20"/>
          <w:szCs w:val="20"/>
        </w:rPr>
      </w:pPr>
    </w:p>
    <w:p w14:paraId="666C5A6B" w14:textId="77777777" w:rsidR="00C85ED7" w:rsidRPr="00657E7A" w:rsidRDefault="00657E7A" w:rsidP="00657E7A">
      <w:pPr>
        <w:numPr>
          <w:ilvl w:val="0"/>
          <w:numId w:val="22"/>
        </w:numPr>
        <w:ind w:left="426" w:hanging="426"/>
        <w:jc w:val="both"/>
        <w:rPr>
          <w:rFonts w:ascii="Arial" w:hAnsi="Arial" w:cs="Arial"/>
          <w:color w:val="000000"/>
          <w:sz w:val="20"/>
          <w:szCs w:val="20"/>
        </w:rPr>
      </w:pPr>
      <w:r w:rsidRPr="00657E7A">
        <w:rPr>
          <w:rFonts w:ascii="Arial" w:hAnsi="Arial" w:cs="Arial"/>
          <w:sz w:val="20"/>
          <w:szCs w:val="20"/>
        </w:rPr>
        <w:t>Zamawiający może naliczać kary umowne do wysokości 2-krotności wartości wynagrodzenia wykonawcy zastrzeżonego w niniejszej umowie.</w:t>
      </w:r>
    </w:p>
    <w:p w14:paraId="65D5A7E4" w14:textId="77777777" w:rsidR="00C85ED7" w:rsidRDefault="00C85ED7" w:rsidP="001B77D2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205125">
        <w:rPr>
          <w:rFonts w:ascii="Arial" w:hAnsi="Arial" w:cs="Arial"/>
          <w:b/>
          <w:sz w:val="20"/>
        </w:rPr>
        <w:t>§ 8</w:t>
      </w:r>
    </w:p>
    <w:p w14:paraId="5096BAAE" w14:textId="77777777" w:rsidR="004869CF" w:rsidRPr="00000DDD" w:rsidRDefault="004869CF" w:rsidP="004869CF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418491C8" w14:textId="77777777" w:rsidR="004869CF" w:rsidRPr="00000DDD" w:rsidRDefault="004869CF" w:rsidP="004869CF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15D98711" w14:textId="77777777" w:rsidR="004869CF" w:rsidRPr="00000DDD" w:rsidRDefault="004869CF" w:rsidP="004869CF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14:paraId="551F4FBF" w14:textId="77777777" w:rsidR="004869CF" w:rsidRPr="00000DDD" w:rsidRDefault="004869CF" w:rsidP="004869CF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>118 ust. 1 ustawy Pzp</w:t>
      </w:r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14:paraId="2D43318C" w14:textId="77777777" w:rsidR="004869CF" w:rsidRPr="00000DDD" w:rsidRDefault="004869CF" w:rsidP="004869CF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14:paraId="05D09590" w14:textId="77777777" w:rsidR="004869CF" w:rsidRPr="00205125" w:rsidRDefault="004869CF" w:rsidP="004869CF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§ 9</w:t>
      </w:r>
    </w:p>
    <w:p w14:paraId="2E0676A7" w14:textId="77777777"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14:paraId="4902A721" w14:textId="77777777"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</w:p>
    <w:p w14:paraId="05D27B40" w14:textId="77777777" w:rsidR="00C85ED7" w:rsidRPr="00205125" w:rsidRDefault="00C85ED7" w:rsidP="00A052A6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205125">
        <w:rPr>
          <w:rFonts w:ascii="Arial" w:hAnsi="Arial" w:cs="Arial"/>
          <w:b/>
          <w:bCs/>
          <w:sz w:val="20"/>
        </w:rPr>
        <w:t xml:space="preserve">§ </w:t>
      </w:r>
      <w:r w:rsidR="004869CF">
        <w:rPr>
          <w:rFonts w:ascii="Arial" w:hAnsi="Arial" w:cs="Arial"/>
          <w:b/>
          <w:bCs/>
          <w:sz w:val="20"/>
        </w:rPr>
        <w:t>10</w:t>
      </w:r>
    </w:p>
    <w:p w14:paraId="76CF0D0E" w14:textId="76A2EB3C" w:rsidR="00C85ED7" w:rsidRDefault="00C85ED7" w:rsidP="00285915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657E7A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657E7A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="00657E7A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="00296D17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="00296D17"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14:paraId="0034C4E1" w14:textId="77777777" w:rsidR="00C85ED7" w:rsidRPr="00205125" w:rsidRDefault="00C85ED7" w:rsidP="001B77D2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205125">
        <w:rPr>
          <w:rFonts w:ascii="Arial" w:hAnsi="Arial" w:cs="Arial"/>
          <w:b/>
          <w:bCs/>
          <w:sz w:val="20"/>
        </w:rPr>
        <w:t>§ 1</w:t>
      </w:r>
      <w:r w:rsidR="004869CF">
        <w:rPr>
          <w:rFonts w:ascii="Arial" w:hAnsi="Arial" w:cs="Arial"/>
          <w:b/>
          <w:bCs/>
          <w:sz w:val="20"/>
        </w:rPr>
        <w:t>1</w:t>
      </w:r>
    </w:p>
    <w:p w14:paraId="0371A9B5" w14:textId="77777777"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3A88408C" w14:textId="77777777"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</w:p>
    <w:p w14:paraId="18212120" w14:textId="77777777" w:rsidR="00C85ED7" w:rsidRDefault="00C85ED7" w:rsidP="001B77D2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205125">
        <w:rPr>
          <w:rFonts w:ascii="Arial" w:hAnsi="Arial" w:cs="Arial"/>
          <w:b/>
          <w:bCs/>
          <w:sz w:val="20"/>
        </w:rPr>
        <w:t>§1</w:t>
      </w:r>
      <w:r w:rsidR="004869CF">
        <w:rPr>
          <w:rFonts w:ascii="Arial" w:hAnsi="Arial" w:cs="Arial"/>
          <w:b/>
          <w:bCs/>
          <w:sz w:val="20"/>
        </w:rPr>
        <w:t>2</w:t>
      </w:r>
    </w:p>
    <w:p w14:paraId="4A00894A" w14:textId="77777777" w:rsidR="00C85ED7" w:rsidRDefault="00C85ED7" w:rsidP="00802F17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Zmiany umowy wymagają formy p</w:t>
      </w:r>
      <w:r>
        <w:rPr>
          <w:rFonts w:ascii="Arial" w:hAnsi="Arial" w:cs="Arial"/>
          <w:sz w:val="20"/>
          <w:szCs w:val="20"/>
        </w:rPr>
        <w:t xml:space="preserve">isemnej pod rygorem nieważności i mogą być </w:t>
      </w:r>
      <w:r w:rsidRPr="004B10F5">
        <w:rPr>
          <w:rFonts w:ascii="Arial" w:hAnsi="Arial" w:cs="Arial"/>
          <w:sz w:val="20"/>
          <w:szCs w:val="20"/>
        </w:rPr>
        <w:t>wprowadzone po podpisaniu przez strony w ciągu 7 dni stosownego aneksu</w:t>
      </w:r>
      <w:r>
        <w:rPr>
          <w:rFonts w:ascii="Arial" w:hAnsi="Arial" w:cs="Arial"/>
          <w:sz w:val="20"/>
          <w:szCs w:val="20"/>
        </w:rPr>
        <w:t xml:space="preserve">, za wyjątkiem </w:t>
      </w:r>
      <w:r w:rsidRPr="000838AA">
        <w:rPr>
          <w:rFonts w:ascii="Arial" w:hAnsi="Arial" w:cs="Arial"/>
          <w:bCs/>
          <w:sz w:val="20"/>
          <w:szCs w:val="20"/>
        </w:rPr>
        <w:t xml:space="preserve">§ </w:t>
      </w:r>
      <w:r>
        <w:rPr>
          <w:rFonts w:ascii="Arial" w:hAnsi="Arial" w:cs="Arial"/>
          <w:bCs/>
          <w:sz w:val="20"/>
          <w:szCs w:val="20"/>
        </w:rPr>
        <w:t>5 pkt. 1b, gdzie wymaga się tylko pisemnego powiadomienia.</w:t>
      </w:r>
    </w:p>
    <w:p w14:paraId="119FAC5C" w14:textId="77777777" w:rsidR="00C85ED7" w:rsidRPr="00802F17" w:rsidRDefault="00C85ED7" w:rsidP="00802F17">
      <w:pPr>
        <w:jc w:val="both"/>
        <w:rPr>
          <w:rFonts w:ascii="Arial" w:hAnsi="Arial" w:cs="Arial"/>
          <w:sz w:val="20"/>
          <w:szCs w:val="20"/>
        </w:rPr>
      </w:pPr>
    </w:p>
    <w:p w14:paraId="35A3FC0C" w14:textId="77777777" w:rsidR="00C85ED7" w:rsidRPr="00205125" w:rsidRDefault="00C85ED7" w:rsidP="00802F17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</w:t>
      </w:r>
      <w:r w:rsidR="004869CF">
        <w:rPr>
          <w:rFonts w:ascii="Arial" w:hAnsi="Arial" w:cs="Arial"/>
          <w:b/>
          <w:bCs/>
          <w:sz w:val="20"/>
        </w:rPr>
        <w:t>3</w:t>
      </w:r>
    </w:p>
    <w:p w14:paraId="6F091BCB" w14:textId="77777777"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lastRenderedPageBreak/>
        <w:t>Umowę sporządzono w 2-ch jednobrzmiących egzemplarzach, po jednym dla każdej ze stron.</w:t>
      </w:r>
    </w:p>
    <w:p w14:paraId="4B7C26DE" w14:textId="77777777"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</w:p>
    <w:p w14:paraId="74EBF0AE" w14:textId="77777777" w:rsidR="00C85ED7" w:rsidRPr="00205125" w:rsidRDefault="00C85ED7" w:rsidP="001B77D2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</w:t>
      </w:r>
      <w:r w:rsidR="004869CF">
        <w:rPr>
          <w:rFonts w:ascii="Arial" w:hAnsi="Arial" w:cs="Arial"/>
          <w:b/>
          <w:bCs/>
          <w:sz w:val="20"/>
        </w:rPr>
        <w:t>4</w:t>
      </w:r>
    </w:p>
    <w:p w14:paraId="1A7D41D8" w14:textId="77777777" w:rsidR="00C85ED7" w:rsidRPr="00205125" w:rsidRDefault="00C85ED7" w:rsidP="00A035AB">
      <w:pPr>
        <w:jc w:val="both"/>
        <w:rPr>
          <w:rFonts w:ascii="Arial" w:hAnsi="Arial" w:cs="Arial"/>
          <w:sz w:val="20"/>
          <w:szCs w:val="20"/>
        </w:rPr>
      </w:pPr>
      <w:r w:rsidRPr="00205125">
        <w:rPr>
          <w:rFonts w:ascii="Arial" w:hAnsi="Arial" w:cs="Arial"/>
          <w:sz w:val="20"/>
          <w:szCs w:val="20"/>
        </w:rPr>
        <w:t>Umowa wchodzi w życie z dniem podpisania.</w:t>
      </w:r>
    </w:p>
    <w:p w14:paraId="5253AE0B" w14:textId="77777777" w:rsidR="00C85ED7" w:rsidRPr="00205125" w:rsidRDefault="00C85ED7" w:rsidP="00A035AB">
      <w:pPr>
        <w:pStyle w:val="Tekstpodstawowy"/>
        <w:spacing w:line="360" w:lineRule="auto"/>
        <w:jc w:val="both"/>
      </w:pPr>
    </w:p>
    <w:p w14:paraId="6F48CD23" w14:textId="77777777" w:rsidR="00C85ED7" w:rsidRPr="00205125" w:rsidRDefault="00C85ED7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205125">
        <w:rPr>
          <w:rFonts w:ascii="Arial" w:hAnsi="Arial" w:cs="Arial"/>
          <w:b/>
          <w:sz w:val="20"/>
        </w:rPr>
        <w:t>Zamawiający</w:t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</w:r>
      <w:r w:rsidRPr="00205125">
        <w:rPr>
          <w:rFonts w:ascii="Arial" w:hAnsi="Arial" w:cs="Arial"/>
          <w:b/>
          <w:sz w:val="20"/>
        </w:rPr>
        <w:tab/>
        <w:t>Wykonawca</w:t>
      </w:r>
    </w:p>
    <w:p w14:paraId="56F29C31" w14:textId="77777777" w:rsidR="00C85ED7" w:rsidRPr="00205125" w:rsidRDefault="00C85ED7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345EF3F8" w14:textId="77777777" w:rsidR="00C85ED7" w:rsidRPr="00205125" w:rsidRDefault="00C85ED7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39C247B6" w14:textId="77777777" w:rsidR="00C85ED7" w:rsidRPr="00205125" w:rsidRDefault="00C85ED7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6D45EA0E" w14:textId="77777777" w:rsidR="00C85ED7" w:rsidRPr="0018077D" w:rsidRDefault="00C85ED7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05125">
        <w:rPr>
          <w:rFonts w:ascii="Arial" w:hAnsi="Arial" w:cs="Arial"/>
          <w:sz w:val="18"/>
          <w:szCs w:val="18"/>
        </w:rPr>
        <w:t>* Niepotrzebne skreślić</w:t>
      </w:r>
    </w:p>
    <w:sectPr w:rsidR="00C85ED7" w:rsidRPr="0018077D" w:rsidSect="00346B45"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303EBB" w14:textId="77777777" w:rsidR="00D46809" w:rsidRDefault="00D46809" w:rsidP="0005023A">
      <w:r>
        <w:separator/>
      </w:r>
    </w:p>
  </w:endnote>
  <w:endnote w:type="continuationSeparator" w:id="0">
    <w:p w14:paraId="527EDAAF" w14:textId="77777777" w:rsidR="00D46809" w:rsidRDefault="00D46809" w:rsidP="00050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4F2BC9" w14:textId="77777777" w:rsidR="00D46809" w:rsidRDefault="00D46809" w:rsidP="0005023A">
      <w:r>
        <w:separator/>
      </w:r>
    </w:p>
  </w:footnote>
  <w:footnote w:type="continuationSeparator" w:id="0">
    <w:p w14:paraId="3BB4B43A" w14:textId="77777777" w:rsidR="00D46809" w:rsidRDefault="00D46809" w:rsidP="000502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1967F25"/>
    <w:multiLevelType w:val="hybridMultilevel"/>
    <w:tmpl w:val="E8E4252A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 w15:restartNumberingAfterBreak="0">
    <w:nsid w:val="06743570"/>
    <w:multiLevelType w:val="hybridMultilevel"/>
    <w:tmpl w:val="6D2E1E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0145F79"/>
    <w:multiLevelType w:val="hybridMultilevel"/>
    <w:tmpl w:val="A8FAF0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30817A9"/>
    <w:multiLevelType w:val="hybridMultilevel"/>
    <w:tmpl w:val="2580EE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7EA040C"/>
    <w:multiLevelType w:val="hybridMultilevel"/>
    <w:tmpl w:val="133E81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7F1709C"/>
    <w:multiLevelType w:val="hybridMultilevel"/>
    <w:tmpl w:val="0CD0F66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292C2CFE"/>
    <w:multiLevelType w:val="hybridMultilevel"/>
    <w:tmpl w:val="E63E6C9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3CD042E"/>
    <w:multiLevelType w:val="hybridMultilevel"/>
    <w:tmpl w:val="01960E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4B3784C"/>
    <w:multiLevelType w:val="hybridMultilevel"/>
    <w:tmpl w:val="8DCEB1FC"/>
    <w:lvl w:ilvl="0" w:tplc="615C76E4">
      <w:start w:val="3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532710C"/>
    <w:multiLevelType w:val="hybridMultilevel"/>
    <w:tmpl w:val="56D23E8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54F567C"/>
    <w:multiLevelType w:val="hybridMultilevel"/>
    <w:tmpl w:val="4DE23F16"/>
    <w:lvl w:ilvl="0" w:tplc="04150017">
      <w:start w:val="1"/>
      <w:numFmt w:val="lowerLetter"/>
      <w:lvlText w:val="%1)"/>
      <w:lvlJc w:val="left"/>
      <w:pPr>
        <w:ind w:left="114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  <w:rPr>
        <w:rFonts w:cs="Times New Roman"/>
      </w:rPr>
    </w:lvl>
  </w:abstractNum>
  <w:abstractNum w:abstractNumId="14" w15:restartNumberingAfterBreak="0">
    <w:nsid w:val="377F456C"/>
    <w:multiLevelType w:val="hybridMultilevel"/>
    <w:tmpl w:val="E53E1E4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CD03F89"/>
    <w:multiLevelType w:val="hybridMultilevel"/>
    <w:tmpl w:val="9C1694B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4B01A4"/>
    <w:multiLevelType w:val="hybridMultilevel"/>
    <w:tmpl w:val="36ACDCB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AA26EAA"/>
    <w:multiLevelType w:val="multilevel"/>
    <w:tmpl w:val="63A404B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4AB96322"/>
    <w:multiLevelType w:val="hybridMultilevel"/>
    <w:tmpl w:val="BDFCDD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D586BAF"/>
    <w:multiLevelType w:val="hybridMultilevel"/>
    <w:tmpl w:val="7C3A1B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5D05ACE"/>
    <w:multiLevelType w:val="hybridMultilevel"/>
    <w:tmpl w:val="BCD2707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8D368F6"/>
    <w:multiLevelType w:val="hybridMultilevel"/>
    <w:tmpl w:val="286C19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ABD5DDA"/>
    <w:multiLevelType w:val="hybridMultilevel"/>
    <w:tmpl w:val="94F89C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DF36AA9"/>
    <w:multiLevelType w:val="hybridMultilevel"/>
    <w:tmpl w:val="D38C2C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E05370A"/>
    <w:multiLevelType w:val="multilevel"/>
    <w:tmpl w:val="7270AEA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6" w15:restartNumberingAfterBreak="0">
    <w:nsid w:val="64875034"/>
    <w:multiLevelType w:val="hybridMultilevel"/>
    <w:tmpl w:val="53265076"/>
    <w:lvl w:ilvl="0" w:tplc="04150017">
      <w:start w:val="1"/>
      <w:numFmt w:val="lowerLetter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7" w15:restartNumberingAfterBreak="0">
    <w:nsid w:val="677260C5"/>
    <w:multiLevelType w:val="hybridMultilevel"/>
    <w:tmpl w:val="58145796"/>
    <w:lvl w:ilvl="0" w:tplc="04150017">
      <w:start w:val="1"/>
      <w:numFmt w:val="lowerLetter"/>
      <w:lvlText w:val="%1)"/>
      <w:lvlJc w:val="left"/>
      <w:pPr>
        <w:ind w:left="128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8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6ADE0BEC"/>
    <w:multiLevelType w:val="hybridMultilevel"/>
    <w:tmpl w:val="1E32DF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5423D11"/>
    <w:multiLevelType w:val="hybridMultilevel"/>
    <w:tmpl w:val="015A31E4"/>
    <w:lvl w:ilvl="0" w:tplc="04150017">
      <w:start w:val="1"/>
      <w:numFmt w:val="lowerLetter"/>
      <w:lvlText w:val="%1)"/>
      <w:lvlJc w:val="left"/>
      <w:pPr>
        <w:ind w:left="156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8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00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2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4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6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8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60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22" w:hanging="180"/>
      </w:pPr>
      <w:rPr>
        <w:rFonts w:cs="Times New Roman"/>
      </w:rPr>
    </w:lvl>
  </w:abstractNum>
  <w:abstractNum w:abstractNumId="31" w15:restartNumberingAfterBreak="0">
    <w:nsid w:val="7ABC62A8"/>
    <w:multiLevelType w:val="hybridMultilevel"/>
    <w:tmpl w:val="93080D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32"/>
  </w:num>
  <w:num w:numId="6">
    <w:abstractNumId w:val="16"/>
  </w:num>
  <w:num w:numId="7">
    <w:abstractNumId w:val="2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20"/>
  </w:num>
  <w:num w:numId="10">
    <w:abstractNumId w:val="15"/>
  </w:num>
  <w:num w:numId="11">
    <w:abstractNumId w:val="24"/>
  </w:num>
  <w:num w:numId="12">
    <w:abstractNumId w:val="17"/>
  </w:num>
  <w:num w:numId="13">
    <w:abstractNumId w:val="21"/>
  </w:num>
  <w:num w:numId="14">
    <w:abstractNumId w:val="9"/>
  </w:num>
  <w:num w:numId="15">
    <w:abstractNumId w:val="22"/>
  </w:num>
  <w:num w:numId="16">
    <w:abstractNumId w:val="23"/>
  </w:num>
  <w:num w:numId="17">
    <w:abstractNumId w:val="14"/>
  </w:num>
  <w:num w:numId="18">
    <w:abstractNumId w:val="29"/>
  </w:num>
  <w:num w:numId="19">
    <w:abstractNumId w:val="31"/>
  </w:num>
  <w:num w:numId="20">
    <w:abstractNumId w:val="12"/>
  </w:num>
  <w:num w:numId="21">
    <w:abstractNumId w:val="4"/>
  </w:num>
  <w:num w:numId="22">
    <w:abstractNumId w:val="6"/>
  </w:num>
  <w:num w:numId="23">
    <w:abstractNumId w:val="30"/>
  </w:num>
  <w:num w:numId="24">
    <w:abstractNumId w:val="27"/>
  </w:num>
  <w:num w:numId="25">
    <w:abstractNumId w:val="10"/>
  </w:num>
  <w:num w:numId="26">
    <w:abstractNumId w:val="7"/>
  </w:num>
  <w:num w:numId="27">
    <w:abstractNumId w:val="25"/>
  </w:num>
  <w:num w:numId="28">
    <w:abstractNumId w:val="18"/>
  </w:num>
  <w:num w:numId="29">
    <w:abstractNumId w:val="13"/>
  </w:num>
  <w:num w:numId="30">
    <w:abstractNumId w:val="3"/>
  </w:num>
  <w:num w:numId="31">
    <w:abstractNumId w:val="11"/>
  </w:num>
  <w:num w:numId="32">
    <w:abstractNumId w:val="26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8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EE9"/>
    <w:rsid w:val="00004636"/>
    <w:rsid w:val="0000784F"/>
    <w:rsid w:val="0001019D"/>
    <w:rsid w:val="000108C7"/>
    <w:rsid w:val="000117E6"/>
    <w:rsid w:val="00017A92"/>
    <w:rsid w:val="000322FD"/>
    <w:rsid w:val="0005023A"/>
    <w:rsid w:val="00070DBB"/>
    <w:rsid w:val="00073081"/>
    <w:rsid w:val="00080F7E"/>
    <w:rsid w:val="00081E2F"/>
    <w:rsid w:val="000838AA"/>
    <w:rsid w:val="000844BE"/>
    <w:rsid w:val="0009027A"/>
    <w:rsid w:val="0009060F"/>
    <w:rsid w:val="0009207E"/>
    <w:rsid w:val="00093742"/>
    <w:rsid w:val="000A17CC"/>
    <w:rsid w:val="000A58E3"/>
    <w:rsid w:val="000B0F99"/>
    <w:rsid w:val="000B453C"/>
    <w:rsid w:val="000C6848"/>
    <w:rsid w:val="000D023E"/>
    <w:rsid w:val="000D02B5"/>
    <w:rsid w:val="000E5E88"/>
    <w:rsid w:val="000F06B7"/>
    <w:rsid w:val="000F3F25"/>
    <w:rsid w:val="00120487"/>
    <w:rsid w:val="00121C35"/>
    <w:rsid w:val="001256DC"/>
    <w:rsid w:val="0013081B"/>
    <w:rsid w:val="00131858"/>
    <w:rsid w:val="0013254D"/>
    <w:rsid w:val="00147F41"/>
    <w:rsid w:val="001503EB"/>
    <w:rsid w:val="00152878"/>
    <w:rsid w:val="001536AD"/>
    <w:rsid w:val="00153A78"/>
    <w:rsid w:val="00154E4D"/>
    <w:rsid w:val="0015677A"/>
    <w:rsid w:val="00161CFA"/>
    <w:rsid w:val="001646D4"/>
    <w:rsid w:val="00171493"/>
    <w:rsid w:val="00176C7B"/>
    <w:rsid w:val="0018077D"/>
    <w:rsid w:val="0018390E"/>
    <w:rsid w:val="0018590E"/>
    <w:rsid w:val="001866F9"/>
    <w:rsid w:val="0019332E"/>
    <w:rsid w:val="00193A5E"/>
    <w:rsid w:val="001A3B7D"/>
    <w:rsid w:val="001A4CA3"/>
    <w:rsid w:val="001B1971"/>
    <w:rsid w:val="001B36CD"/>
    <w:rsid w:val="001B7797"/>
    <w:rsid w:val="001B77D2"/>
    <w:rsid w:val="001B785E"/>
    <w:rsid w:val="001C0D6E"/>
    <w:rsid w:val="001C2C0C"/>
    <w:rsid w:val="001C455E"/>
    <w:rsid w:val="001D31D4"/>
    <w:rsid w:val="001D4AB1"/>
    <w:rsid w:val="001D4DBB"/>
    <w:rsid w:val="001D5C93"/>
    <w:rsid w:val="001F13E3"/>
    <w:rsid w:val="001F20A0"/>
    <w:rsid w:val="001F2588"/>
    <w:rsid w:val="001F3668"/>
    <w:rsid w:val="00201693"/>
    <w:rsid w:val="00205125"/>
    <w:rsid w:val="00212103"/>
    <w:rsid w:val="00223635"/>
    <w:rsid w:val="0022371D"/>
    <w:rsid w:val="00225708"/>
    <w:rsid w:val="00230BD1"/>
    <w:rsid w:val="00232296"/>
    <w:rsid w:val="002359DD"/>
    <w:rsid w:val="002360A8"/>
    <w:rsid w:val="0024163A"/>
    <w:rsid w:val="00250CA1"/>
    <w:rsid w:val="00250D48"/>
    <w:rsid w:val="00252766"/>
    <w:rsid w:val="00254EE7"/>
    <w:rsid w:val="0027273D"/>
    <w:rsid w:val="00274557"/>
    <w:rsid w:val="00277513"/>
    <w:rsid w:val="00285915"/>
    <w:rsid w:val="00285ED4"/>
    <w:rsid w:val="00287797"/>
    <w:rsid w:val="002920D9"/>
    <w:rsid w:val="002932BB"/>
    <w:rsid w:val="00296CD2"/>
    <w:rsid w:val="00296D17"/>
    <w:rsid w:val="00296F31"/>
    <w:rsid w:val="002972F3"/>
    <w:rsid w:val="002A0CFB"/>
    <w:rsid w:val="002A4C84"/>
    <w:rsid w:val="002B3241"/>
    <w:rsid w:val="002B6E23"/>
    <w:rsid w:val="002B77C6"/>
    <w:rsid w:val="002C1F18"/>
    <w:rsid w:val="002C4F06"/>
    <w:rsid w:val="002C71F7"/>
    <w:rsid w:val="002D67B8"/>
    <w:rsid w:val="002D7403"/>
    <w:rsid w:val="002D7741"/>
    <w:rsid w:val="002D7768"/>
    <w:rsid w:val="002E2525"/>
    <w:rsid w:val="002F5419"/>
    <w:rsid w:val="002F6859"/>
    <w:rsid w:val="00310229"/>
    <w:rsid w:val="00314A3E"/>
    <w:rsid w:val="003233D8"/>
    <w:rsid w:val="0032549B"/>
    <w:rsid w:val="00327C9D"/>
    <w:rsid w:val="003351B2"/>
    <w:rsid w:val="00340B03"/>
    <w:rsid w:val="00346B45"/>
    <w:rsid w:val="00355255"/>
    <w:rsid w:val="00361256"/>
    <w:rsid w:val="0036371E"/>
    <w:rsid w:val="00372BC8"/>
    <w:rsid w:val="003738D3"/>
    <w:rsid w:val="00376155"/>
    <w:rsid w:val="003765FE"/>
    <w:rsid w:val="00384697"/>
    <w:rsid w:val="003847B3"/>
    <w:rsid w:val="003D3518"/>
    <w:rsid w:val="003D7730"/>
    <w:rsid w:val="003E1F53"/>
    <w:rsid w:val="003E228C"/>
    <w:rsid w:val="003E7335"/>
    <w:rsid w:val="003F4459"/>
    <w:rsid w:val="003F46B7"/>
    <w:rsid w:val="00402A3B"/>
    <w:rsid w:val="004074BA"/>
    <w:rsid w:val="00410863"/>
    <w:rsid w:val="00412B9C"/>
    <w:rsid w:val="00412DE4"/>
    <w:rsid w:val="00415F6A"/>
    <w:rsid w:val="00420466"/>
    <w:rsid w:val="00420611"/>
    <w:rsid w:val="00422AF9"/>
    <w:rsid w:val="0042332D"/>
    <w:rsid w:val="00423CD5"/>
    <w:rsid w:val="00424765"/>
    <w:rsid w:val="0042705B"/>
    <w:rsid w:val="00443022"/>
    <w:rsid w:val="00443DC3"/>
    <w:rsid w:val="004517B7"/>
    <w:rsid w:val="00456284"/>
    <w:rsid w:val="004575CB"/>
    <w:rsid w:val="00461404"/>
    <w:rsid w:val="00472B31"/>
    <w:rsid w:val="00473ACE"/>
    <w:rsid w:val="00477AF9"/>
    <w:rsid w:val="00481376"/>
    <w:rsid w:val="004869CF"/>
    <w:rsid w:val="004903F2"/>
    <w:rsid w:val="00494DB9"/>
    <w:rsid w:val="004B02AF"/>
    <w:rsid w:val="004B10F5"/>
    <w:rsid w:val="004B1F8E"/>
    <w:rsid w:val="004B28F4"/>
    <w:rsid w:val="004B2A95"/>
    <w:rsid w:val="004C4E62"/>
    <w:rsid w:val="004C6E7B"/>
    <w:rsid w:val="004C7AD5"/>
    <w:rsid w:val="004D0B68"/>
    <w:rsid w:val="004D2F4A"/>
    <w:rsid w:val="004D4B0F"/>
    <w:rsid w:val="004D6CC2"/>
    <w:rsid w:val="004E1151"/>
    <w:rsid w:val="004E564A"/>
    <w:rsid w:val="005058CD"/>
    <w:rsid w:val="005125F0"/>
    <w:rsid w:val="00521A1D"/>
    <w:rsid w:val="005231D4"/>
    <w:rsid w:val="005252E5"/>
    <w:rsid w:val="0053151C"/>
    <w:rsid w:val="00543355"/>
    <w:rsid w:val="00544325"/>
    <w:rsid w:val="00547F8D"/>
    <w:rsid w:val="00551250"/>
    <w:rsid w:val="005601F4"/>
    <w:rsid w:val="005660AA"/>
    <w:rsid w:val="00574AA3"/>
    <w:rsid w:val="005754B6"/>
    <w:rsid w:val="005770BF"/>
    <w:rsid w:val="00583064"/>
    <w:rsid w:val="00583ECC"/>
    <w:rsid w:val="00585954"/>
    <w:rsid w:val="00585B70"/>
    <w:rsid w:val="0059472E"/>
    <w:rsid w:val="005A2607"/>
    <w:rsid w:val="005A65E0"/>
    <w:rsid w:val="005B276D"/>
    <w:rsid w:val="005B37B6"/>
    <w:rsid w:val="005C0C55"/>
    <w:rsid w:val="005C0E18"/>
    <w:rsid w:val="005C273F"/>
    <w:rsid w:val="005C45A6"/>
    <w:rsid w:val="005C6960"/>
    <w:rsid w:val="005C7450"/>
    <w:rsid w:val="005C78C8"/>
    <w:rsid w:val="005D421E"/>
    <w:rsid w:val="005E241E"/>
    <w:rsid w:val="005E514B"/>
    <w:rsid w:val="005F62C5"/>
    <w:rsid w:val="005F7E6F"/>
    <w:rsid w:val="006006A6"/>
    <w:rsid w:val="00605FFA"/>
    <w:rsid w:val="00624F25"/>
    <w:rsid w:val="00630267"/>
    <w:rsid w:val="00654AFD"/>
    <w:rsid w:val="00656CEF"/>
    <w:rsid w:val="00657A6B"/>
    <w:rsid w:val="00657E7A"/>
    <w:rsid w:val="006666A9"/>
    <w:rsid w:val="006703D6"/>
    <w:rsid w:val="00676B1C"/>
    <w:rsid w:val="00677CE1"/>
    <w:rsid w:val="006814D7"/>
    <w:rsid w:val="00692538"/>
    <w:rsid w:val="006A27C5"/>
    <w:rsid w:val="006A40CD"/>
    <w:rsid w:val="006A6892"/>
    <w:rsid w:val="006B1E8A"/>
    <w:rsid w:val="006B33E6"/>
    <w:rsid w:val="006B3B2B"/>
    <w:rsid w:val="006C5579"/>
    <w:rsid w:val="006C58BA"/>
    <w:rsid w:val="006C60DC"/>
    <w:rsid w:val="006D6C59"/>
    <w:rsid w:val="006E18F5"/>
    <w:rsid w:val="006E5C73"/>
    <w:rsid w:val="0070237B"/>
    <w:rsid w:val="00706D27"/>
    <w:rsid w:val="007075EC"/>
    <w:rsid w:val="007114EC"/>
    <w:rsid w:val="00714546"/>
    <w:rsid w:val="00714F07"/>
    <w:rsid w:val="00721AD7"/>
    <w:rsid w:val="00724C53"/>
    <w:rsid w:val="007318CD"/>
    <w:rsid w:val="0073345F"/>
    <w:rsid w:val="007417DF"/>
    <w:rsid w:val="00750C6D"/>
    <w:rsid w:val="00751A3D"/>
    <w:rsid w:val="00765936"/>
    <w:rsid w:val="0078132E"/>
    <w:rsid w:val="0078163E"/>
    <w:rsid w:val="0079270A"/>
    <w:rsid w:val="007A66B5"/>
    <w:rsid w:val="007B016A"/>
    <w:rsid w:val="007B2AF9"/>
    <w:rsid w:val="007B7439"/>
    <w:rsid w:val="007D230B"/>
    <w:rsid w:val="007D2CAA"/>
    <w:rsid w:val="007D3DD4"/>
    <w:rsid w:val="007D3F9A"/>
    <w:rsid w:val="007E643D"/>
    <w:rsid w:val="007F27AC"/>
    <w:rsid w:val="007F3FD4"/>
    <w:rsid w:val="007F751C"/>
    <w:rsid w:val="00802F17"/>
    <w:rsid w:val="00803EDE"/>
    <w:rsid w:val="00803EDF"/>
    <w:rsid w:val="00804639"/>
    <w:rsid w:val="0080472A"/>
    <w:rsid w:val="008111E4"/>
    <w:rsid w:val="00811AB2"/>
    <w:rsid w:val="008128E4"/>
    <w:rsid w:val="008139A6"/>
    <w:rsid w:val="008150D2"/>
    <w:rsid w:val="00815571"/>
    <w:rsid w:val="0081719E"/>
    <w:rsid w:val="00820148"/>
    <w:rsid w:val="00820F4D"/>
    <w:rsid w:val="00825C05"/>
    <w:rsid w:val="00831EBF"/>
    <w:rsid w:val="008324AC"/>
    <w:rsid w:val="00832E8F"/>
    <w:rsid w:val="00833A05"/>
    <w:rsid w:val="00842E90"/>
    <w:rsid w:val="00844F28"/>
    <w:rsid w:val="00850E86"/>
    <w:rsid w:val="0086395C"/>
    <w:rsid w:val="00871713"/>
    <w:rsid w:val="00873F9E"/>
    <w:rsid w:val="0087505C"/>
    <w:rsid w:val="008751B5"/>
    <w:rsid w:val="008765DC"/>
    <w:rsid w:val="00876E3B"/>
    <w:rsid w:val="00882434"/>
    <w:rsid w:val="00882636"/>
    <w:rsid w:val="008873C8"/>
    <w:rsid w:val="00887A3B"/>
    <w:rsid w:val="00887AC3"/>
    <w:rsid w:val="00887E92"/>
    <w:rsid w:val="00894023"/>
    <w:rsid w:val="00895AE6"/>
    <w:rsid w:val="00895DEA"/>
    <w:rsid w:val="00896651"/>
    <w:rsid w:val="00896EEA"/>
    <w:rsid w:val="008971A4"/>
    <w:rsid w:val="0089765C"/>
    <w:rsid w:val="008A08F1"/>
    <w:rsid w:val="008B05B4"/>
    <w:rsid w:val="008B0A66"/>
    <w:rsid w:val="008B3F4D"/>
    <w:rsid w:val="008C51F8"/>
    <w:rsid w:val="008D08A8"/>
    <w:rsid w:val="008D503D"/>
    <w:rsid w:val="008D52FA"/>
    <w:rsid w:val="008E13AC"/>
    <w:rsid w:val="008E5ADF"/>
    <w:rsid w:val="008E7DFA"/>
    <w:rsid w:val="0090028C"/>
    <w:rsid w:val="009010B1"/>
    <w:rsid w:val="00902C25"/>
    <w:rsid w:val="009040AA"/>
    <w:rsid w:val="0090648F"/>
    <w:rsid w:val="00915410"/>
    <w:rsid w:val="00917A1D"/>
    <w:rsid w:val="00921FBB"/>
    <w:rsid w:val="00923539"/>
    <w:rsid w:val="00925DFE"/>
    <w:rsid w:val="00925EF0"/>
    <w:rsid w:val="00931032"/>
    <w:rsid w:val="00933623"/>
    <w:rsid w:val="00936E2E"/>
    <w:rsid w:val="00944F3F"/>
    <w:rsid w:val="00947196"/>
    <w:rsid w:val="00955D9E"/>
    <w:rsid w:val="00956A23"/>
    <w:rsid w:val="00957FF3"/>
    <w:rsid w:val="009603D6"/>
    <w:rsid w:val="00962A3F"/>
    <w:rsid w:val="0096729B"/>
    <w:rsid w:val="00971CD5"/>
    <w:rsid w:val="00981CB8"/>
    <w:rsid w:val="009821AB"/>
    <w:rsid w:val="00985F43"/>
    <w:rsid w:val="00986264"/>
    <w:rsid w:val="00995F61"/>
    <w:rsid w:val="009B18D5"/>
    <w:rsid w:val="009B6B49"/>
    <w:rsid w:val="009D195F"/>
    <w:rsid w:val="009E7A1B"/>
    <w:rsid w:val="00A01356"/>
    <w:rsid w:val="00A035AB"/>
    <w:rsid w:val="00A052A6"/>
    <w:rsid w:val="00A1099F"/>
    <w:rsid w:val="00A11DB2"/>
    <w:rsid w:val="00A221C1"/>
    <w:rsid w:val="00A3235A"/>
    <w:rsid w:val="00A33262"/>
    <w:rsid w:val="00A35F3A"/>
    <w:rsid w:val="00A36E88"/>
    <w:rsid w:val="00A51274"/>
    <w:rsid w:val="00A52B88"/>
    <w:rsid w:val="00A56095"/>
    <w:rsid w:val="00A57528"/>
    <w:rsid w:val="00A62EB5"/>
    <w:rsid w:val="00A73582"/>
    <w:rsid w:val="00A82775"/>
    <w:rsid w:val="00A91AE2"/>
    <w:rsid w:val="00A94EA4"/>
    <w:rsid w:val="00AA34FB"/>
    <w:rsid w:val="00AA7062"/>
    <w:rsid w:val="00AA70B4"/>
    <w:rsid w:val="00AC1407"/>
    <w:rsid w:val="00AC1E3E"/>
    <w:rsid w:val="00AC2E35"/>
    <w:rsid w:val="00AC59A1"/>
    <w:rsid w:val="00AE320F"/>
    <w:rsid w:val="00AE69D1"/>
    <w:rsid w:val="00B016C1"/>
    <w:rsid w:val="00B07831"/>
    <w:rsid w:val="00B10257"/>
    <w:rsid w:val="00B10590"/>
    <w:rsid w:val="00B230B9"/>
    <w:rsid w:val="00B2475F"/>
    <w:rsid w:val="00B25048"/>
    <w:rsid w:val="00B25157"/>
    <w:rsid w:val="00B261C2"/>
    <w:rsid w:val="00B32C09"/>
    <w:rsid w:val="00B35D14"/>
    <w:rsid w:val="00B42CBB"/>
    <w:rsid w:val="00B4507C"/>
    <w:rsid w:val="00B46749"/>
    <w:rsid w:val="00B53003"/>
    <w:rsid w:val="00B607FF"/>
    <w:rsid w:val="00B619D8"/>
    <w:rsid w:val="00B6375A"/>
    <w:rsid w:val="00B67303"/>
    <w:rsid w:val="00B7053D"/>
    <w:rsid w:val="00B710F3"/>
    <w:rsid w:val="00B772C2"/>
    <w:rsid w:val="00B936F8"/>
    <w:rsid w:val="00B93BD9"/>
    <w:rsid w:val="00B97887"/>
    <w:rsid w:val="00B97CD5"/>
    <w:rsid w:val="00BA4839"/>
    <w:rsid w:val="00BA7633"/>
    <w:rsid w:val="00BB2E3B"/>
    <w:rsid w:val="00BC077B"/>
    <w:rsid w:val="00BC290E"/>
    <w:rsid w:val="00BC4CE4"/>
    <w:rsid w:val="00BE35E7"/>
    <w:rsid w:val="00BE6BFF"/>
    <w:rsid w:val="00BF3593"/>
    <w:rsid w:val="00C01EA5"/>
    <w:rsid w:val="00C21581"/>
    <w:rsid w:val="00C22DA9"/>
    <w:rsid w:val="00C26AB0"/>
    <w:rsid w:val="00C30BC1"/>
    <w:rsid w:val="00C33E79"/>
    <w:rsid w:val="00C352E8"/>
    <w:rsid w:val="00C44AF4"/>
    <w:rsid w:val="00C50BBE"/>
    <w:rsid w:val="00C51873"/>
    <w:rsid w:val="00C51967"/>
    <w:rsid w:val="00C62D49"/>
    <w:rsid w:val="00C65BFB"/>
    <w:rsid w:val="00C73112"/>
    <w:rsid w:val="00C746A3"/>
    <w:rsid w:val="00C77F3F"/>
    <w:rsid w:val="00C83655"/>
    <w:rsid w:val="00C839FD"/>
    <w:rsid w:val="00C83BCD"/>
    <w:rsid w:val="00C85ED7"/>
    <w:rsid w:val="00C93791"/>
    <w:rsid w:val="00C93C97"/>
    <w:rsid w:val="00C95BB7"/>
    <w:rsid w:val="00CA1C1F"/>
    <w:rsid w:val="00CA29BC"/>
    <w:rsid w:val="00CA63E9"/>
    <w:rsid w:val="00CA64D1"/>
    <w:rsid w:val="00CA7EF5"/>
    <w:rsid w:val="00CC088E"/>
    <w:rsid w:val="00CC190D"/>
    <w:rsid w:val="00CC1CB4"/>
    <w:rsid w:val="00CC33FF"/>
    <w:rsid w:val="00CD2B5C"/>
    <w:rsid w:val="00CE0DF8"/>
    <w:rsid w:val="00CE1471"/>
    <w:rsid w:val="00CE4531"/>
    <w:rsid w:val="00CE7139"/>
    <w:rsid w:val="00CF5B0E"/>
    <w:rsid w:val="00D02C57"/>
    <w:rsid w:val="00D05DE9"/>
    <w:rsid w:val="00D10B7A"/>
    <w:rsid w:val="00D11C00"/>
    <w:rsid w:val="00D2330E"/>
    <w:rsid w:val="00D2731F"/>
    <w:rsid w:val="00D311AF"/>
    <w:rsid w:val="00D32640"/>
    <w:rsid w:val="00D328DC"/>
    <w:rsid w:val="00D32E3A"/>
    <w:rsid w:val="00D35BD5"/>
    <w:rsid w:val="00D35EC4"/>
    <w:rsid w:val="00D365FD"/>
    <w:rsid w:val="00D43CFF"/>
    <w:rsid w:val="00D45B9D"/>
    <w:rsid w:val="00D46809"/>
    <w:rsid w:val="00D46FC5"/>
    <w:rsid w:val="00D5639D"/>
    <w:rsid w:val="00D66474"/>
    <w:rsid w:val="00D676EB"/>
    <w:rsid w:val="00D70147"/>
    <w:rsid w:val="00D72C37"/>
    <w:rsid w:val="00D74CE3"/>
    <w:rsid w:val="00D770A6"/>
    <w:rsid w:val="00D80C07"/>
    <w:rsid w:val="00D84ACA"/>
    <w:rsid w:val="00D8648B"/>
    <w:rsid w:val="00D92CA4"/>
    <w:rsid w:val="00DA4DA2"/>
    <w:rsid w:val="00DA6507"/>
    <w:rsid w:val="00DC4C01"/>
    <w:rsid w:val="00DC71AA"/>
    <w:rsid w:val="00DC7D3E"/>
    <w:rsid w:val="00DD01D5"/>
    <w:rsid w:val="00DD35DB"/>
    <w:rsid w:val="00DD62AF"/>
    <w:rsid w:val="00DE1686"/>
    <w:rsid w:val="00DE31C6"/>
    <w:rsid w:val="00DE46B5"/>
    <w:rsid w:val="00E0466A"/>
    <w:rsid w:val="00E06B80"/>
    <w:rsid w:val="00E16E8F"/>
    <w:rsid w:val="00E2026F"/>
    <w:rsid w:val="00E20BB4"/>
    <w:rsid w:val="00E21C51"/>
    <w:rsid w:val="00E24E60"/>
    <w:rsid w:val="00E26A0A"/>
    <w:rsid w:val="00E33474"/>
    <w:rsid w:val="00E41773"/>
    <w:rsid w:val="00E41F54"/>
    <w:rsid w:val="00E42305"/>
    <w:rsid w:val="00E50348"/>
    <w:rsid w:val="00E6279C"/>
    <w:rsid w:val="00E729AD"/>
    <w:rsid w:val="00E739D4"/>
    <w:rsid w:val="00E74193"/>
    <w:rsid w:val="00E74D98"/>
    <w:rsid w:val="00E77C3D"/>
    <w:rsid w:val="00E8239C"/>
    <w:rsid w:val="00E834A6"/>
    <w:rsid w:val="00E83F01"/>
    <w:rsid w:val="00E86A1B"/>
    <w:rsid w:val="00E90317"/>
    <w:rsid w:val="00E903D5"/>
    <w:rsid w:val="00E9444A"/>
    <w:rsid w:val="00EA4A58"/>
    <w:rsid w:val="00EA4C55"/>
    <w:rsid w:val="00EB62DF"/>
    <w:rsid w:val="00EC399A"/>
    <w:rsid w:val="00EC47E5"/>
    <w:rsid w:val="00ED022B"/>
    <w:rsid w:val="00ED2B08"/>
    <w:rsid w:val="00ED6EBC"/>
    <w:rsid w:val="00EE2DE2"/>
    <w:rsid w:val="00EF532C"/>
    <w:rsid w:val="00F108EC"/>
    <w:rsid w:val="00F12143"/>
    <w:rsid w:val="00F13A61"/>
    <w:rsid w:val="00F13C42"/>
    <w:rsid w:val="00F17049"/>
    <w:rsid w:val="00F27FAD"/>
    <w:rsid w:val="00F36327"/>
    <w:rsid w:val="00F376D7"/>
    <w:rsid w:val="00F4451D"/>
    <w:rsid w:val="00F55DDD"/>
    <w:rsid w:val="00F67A55"/>
    <w:rsid w:val="00F7546B"/>
    <w:rsid w:val="00F75BAF"/>
    <w:rsid w:val="00F812A0"/>
    <w:rsid w:val="00F81E4E"/>
    <w:rsid w:val="00F83744"/>
    <w:rsid w:val="00F85834"/>
    <w:rsid w:val="00F87AD1"/>
    <w:rsid w:val="00FA112B"/>
    <w:rsid w:val="00FA691C"/>
    <w:rsid w:val="00FB02B9"/>
    <w:rsid w:val="00FB072A"/>
    <w:rsid w:val="00FB70F9"/>
    <w:rsid w:val="00FB74BF"/>
    <w:rsid w:val="00FC344D"/>
    <w:rsid w:val="00FD1200"/>
    <w:rsid w:val="00FD3ACA"/>
    <w:rsid w:val="00FE2402"/>
    <w:rsid w:val="00FE271A"/>
    <w:rsid w:val="00FF7F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AEF1B3"/>
  <w15:docId w15:val="{5762B40C-CB5D-46D7-8E4B-0D64F51FB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rsid w:val="00E6279C"/>
    <w:pPr>
      <w:spacing w:before="100" w:beforeAutospacing="1" w:after="100" w:afterAutospacing="1"/>
    </w:pPr>
  </w:style>
  <w:style w:type="character" w:styleId="Pogrubienie">
    <w:name w:val="Strong"/>
    <w:uiPriority w:val="99"/>
    <w:qFormat/>
    <w:locked/>
    <w:rsid w:val="00E6279C"/>
    <w:rPr>
      <w:rFonts w:cs="Times New Roman"/>
      <w:b/>
    </w:rPr>
  </w:style>
  <w:style w:type="character" w:styleId="Odwoaniedokomentarza">
    <w:name w:val="annotation reference"/>
    <w:uiPriority w:val="99"/>
    <w:semiHidden/>
    <w:rsid w:val="00DC4C01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DC4C01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DC4C01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DC4C0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DC4C01"/>
    <w:rPr>
      <w:rFonts w:cs="Times New Roman"/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5023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5023A"/>
  </w:style>
  <w:style w:type="character" w:styleId="Odwoanieprzypisukocowego">
    <w:name w:val="endnote reference"/>
    <w:basedOn w:val="Domylnaczcionkaakapitu"/>
    <w:uiPriority w:val="99"/>
    <w:semiHidden/>
    <w:unhideWhenUsed/>
    <w:rsid w:val="0005023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3203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3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3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3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3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3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3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1654</Words>
  <Characters>9928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11559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Aleksandra ASB. Błauciak</cp:lastModifiedBy>
  <cp:revision>15</cp:revision>
  <cp:lastPrinted>2017-08-29T09:42:00Z</cp:lastPrinted>
  <dcterms:created xsi:type="dcterms:W3CDTF">2021-10-04T08:18:00Z</dcterms:created>
  <dcterms:modified xsi:type="dcterms:W3CDTF">2021-10-13T07:30:00Z</dcterms:modified>
</cp:coreProperties>
</file>