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1272B0">
        <w:rPr>
          <w:rFonts w:ascii="Arial" w:hAnsi="Arial" w:cs="Arial"/>
          <w:b/>
        </w:rPr>
        <w:t>1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1272B0">
        <w:rPr>
          <w:rFonts w:ascii="Arial" w:hAnsi="Arial" w:cs="Arial"/>
          <w:bCs/>
          <w:sz w:val="20"/>
          <w:szCs w:val="20"/>
        </w:rPr>
        <w:t>1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Rejestrze Sądowym prowadzonym przez  Sąd Rejon</w:t>
      </w:r>
      <w:r w:rsidR="00696BD8">
        <w:rPr>
          <w:rFonts w:ascii="Arial" w:hAnsi="Arial" w:cs="Arial"/>
          <w:sz w:val="20"/>
          <w:szCs w:val="20"/>
        </w:rPr>
        <w:t>owy dla Wrocławia Fabrycznej. IX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9211DB">
        <w:rPr>
          <w:rFonts w:ascii="Arial" w:hAnsi="Arial" w:cs="Arial"/>
          <w:b/>
          <w:bCs/>
          <w:sz w:val="20"/>
        </w:rPr>
        <w:t>sprzętu medycznego</w:t>
      </w:r>
      <w:r w:rsidR="00696BD8">
        <w:rPr>
          <w:rFonts w:ascii="Arial" w:hAnsi="Arial" w:cs="Arial"/>
          <w:b/>
          <w:bCs/>
          <w:sz w:val="20"/>
        </w:rPr>
        <w:t xml:space="preserve"> jedno i wielorazowego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696BD8">
        <w:rPr>
          <w:rFonts w:ascii="Arial" w:hAnsi="Arial" w:cs="Arial"/>
          <w:bCs/>
          <w:sz w:val="20"/>
        </w:rPr>
        <w:t>36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1272B0">
        <w:rPr>
          <w:rFonts w:ascii="Arial" w:hAnsi="Arial" w:cs="Arial"/>
          <w:bCs/>
          <w:sz w:val="20"/>
        </w:rPr>
        <w:t>1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696BD8" w:rsidRPr="001C1DBF" w:rsidRDefault="00696BD8" w:rsidP="00696BD8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:rsidR="00696BD8" w:rsidRDefault="00696BD8" w:rsidP="00696BD8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150, 152, 153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do godziny 9:00 następnego dnia roboczego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696BD8" w:rsidRDefault="00696BD8" w:rsidP="00696BD8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49,52,83,117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max. do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35 dni roboczych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>;</w:t>
      </w:r>
    </w:p>
    <w:p w:rsidR="00696BD8" w:rsidRDefault="00696BD8" w:rsidP="00696BD8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696BD8" w:rsidRDefault="00696BD8" w:rsidP="00696BD8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Pozostałe zadania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max. do </w:t>
      </w:r>
      <w:r>
        <w:rPr>
          <w:rFonts w:ascii="Arial" w:hAnsi="Arial" w:cs="Arial"/>
          <w:b/>
          <w:sz w:val="20"/>
          <w:szCs w:val="20"/>
          <w:lang w:eastAsia="ar-SA"/>
        </w:rPr>
        <w:t>120 godziny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>;</w:t>
      </w:r>
    </w:p>
    <w:p w:rsidR="007E173C" w:rsidRDefault="007E173C" w:rsidP="007E173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7E173C" w:rsidRDefault="007E173C" w:rsidP="007E173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Pr="007D7F58" w:rsidRDefault="007E173C" w:rsidP="007E173C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na </w:t>
      </w:r>
      <w:proofErr w:type="spellStart"/>
      <w:r>
        <w:rPr>
          <w:rFonts w:ascii="Arial" w:hAnsi="Arial" w:cs="Arial"/>
          <w:i/>
          <w:sz w:val="18"/>
          <w:szCs w:val="18"/>
          <w:lang w:eastAsia="ar-SA"/>
        </w:rPr>
        <w:t>citto</w:t>
      </w:r>
      <w:proofErr w:type="spellEnd"/>
      <w:r>
        <w:rPr>
          <w:rFonts w:ascii="Arial" w:hAnsi="Arial" w:cs="Arial"/>
          <w:i/>
          <w:sz w:val="18"/>
          <w:szCs w:val="18"/>
          <w:lang w:eastAsia="ar-SA"/>
        </w:rPr>
        <w:t xml:space="preserve">  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E2299" w:rsidRDefault="00CE2299" w:rsidP="00CE2299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>
        <w:rPr>
          <w:rFonts w:ascii="Arial" w:hAnsi="Arial" w:cs="Arial"/>
          <w:sz w:val="20"/>
          <w:szCs w:val="20"/>
          <w:highlight w:val="yellow"/>
        </w:rPr>
        <w:t>103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</w:t>
      </w:r>
      <w:r w:rsidR="007F0E31">
        <w:rPr>
          <w:rFonts w:ascii="Arial" w:hAnsi="Arial" w:cs="Arial"/>
          <w:sz w:val="20"/>
          <w:szCs w:val="20"/>
        </w:rPr>
        <w:t xml:space="preserve">butli, stojaków i zaworów.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 xml:space="preserve">0 dni, licząc od daty doręczenia prawidłowo wystawionej faktury VAT. </w:t>
      </w:r>
      <w:r w:rsidR="007E4B40" w:rsidRPr="00941D20">
        <w:rPr>
          <w:rFonts w:ascii="Arial" w:hAnsi="Arial" w:cs="Arial"/>
          <w:sz w:val="20"/>
          <w:szCs w:val="20"/>
        </w:rPr>
        <w:lastRenderedPageBreak/>
        <w:t>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 w:rsidR="00795961">
        <w:rPr>
          <w:rFonts w:ascii="Arial" w:hAnsi="Arial" w:cs="Arial"/>
          <w:sz w:val="20"/>
          <w:szCs w:val="20"/>
        </w:rPr>
        <w:t>/gwarancji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E2299" w:rsidRDefault="00CE2299" w:rsidP="00CE2299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…… - </w:t>
      </w:r>
      <w:r w:rsidRPr="002A4014">
        <w:rPr>
          <w:rFonts w:ascii="Arial" w:hAnsi="Arial" w:cs="Arial"/>
          <w:b/>
          <w:sz w:val="20"/>
          <w:szCs w:val="20"/>
        </w:rPr>
        <w:t>min</w:t>
      </w:r>
      <w:r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CE2299" w:rsidRDefault="00CE2299" w:rsidP="00CE2299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……….. – min. ………. lata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D50DCD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DB623E">
        <w:rPr>
          <w:rFonts w:ascii="Arial" w:hAnsi="Arial" w:cs="Arial"/>
          <w:sz w:val="20"/>
          <w:szCs w:val="20"/>
        </w:rPr>
        <w:t>150,152,153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DB623E">
        <w:rPr>
          <w:rFonts w:ascii="Arial" w:hAnsi="Arial" w:cs="Arial"/>
          <w:color w:val="000000"/>
          <w:sz w:val="20"/>
          <w:szCs w:val="20"/>
        </w:rPr>
        <w:t>pozostałych zadań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 od momentu powiadomienia przez Zamawiającego.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246651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DB623E">
        <w:rPr>
          <w:rFonts w:ascii="Arial" w:hAnsi="Arial" w:cs="Arial"/>
          <w:sz w:val="20"/>
          <w:szCs w:val="20"/>
        </w:rPr>
        <w:t>150,152,153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DB623E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zadań od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AE7703" w:rsidRDefault="00AE7703" w:rsidP="00AE7703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  <w:bookmarkStart w:id="0" w:name="_GoBack"/>
      <w:bookmarkEnd w:id="0"/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</w:t>
      </w:r>
      <w:r w:rsidR="00DC0C30">
        <w:rPr>
          <w:rFonts w:ascii="Arial" w:hAnsi="Arial" w:cs="Arial"/>
          <w:sz w:val="20"/>
          <w:szCs w:val="20"/>
        </w:rPr>
        <w:t xml:space="preserve">lub art. 109 </w:t>
      </w:r>
      <w:r w:rsidR="007E4B40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4D3D32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4D3D32" w:rsidRPr="00C04124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4D3D32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54EA2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2E80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6F5E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4446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446F3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96BD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531D7"/>
    <w:rsid w:val="00762D5F"/>
    <w:rsid w:val="00765936"/>
    <w:rsid w:val="00782FFF"/>
    <w:rsid w:val="00787181"/>
    <w:rsid w:val="00795505"/>
    <w:rsid w:val="00795961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173C"/>
    <w:rsid w:val="007E329E"/>
    <w:rsid w:val="007E4B40"/>
    <w:rsid w:val="007E5194"/>
    <w:rsid w:val="007F0E31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11DB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17F9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AE7703"/>
    <w:rsid w:val="00B10257"/>
    <w:rsid w:val="00B1353B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0FA6"/>
    <w:rsid w:val="00BA7633"/>
    <w:rsid w:val="00BB1838"/>
    <w:rsid w:val="00BB5A6D"/>
    <w:rsid w:val="00BB76CB"/>
    <w:rsid w:val="00BC4CE4"/>
    <w:rsid w:val="00BC4F40"/>
    <w:rsid w:val="00BD13C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2299"/>
    <w:rsid w:val="00CE3940"/>
    <w:rsid w:val="00CE4531"/>
    <w:rsid w:val="00CF13A3"/>
    <w:rsid w:val="00CF29E2"/>
    <w:rsid w:val="00D02C57"/>
    <w:rsid w:val="00D03F00"/>
    <w:rsid w:val="00D04C5F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623E"/>
    <w:rsid w:val="00DC0C30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1732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2088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45</cp:revision>
  <cp:lastPrinted>2018-05-30T12:14:00Z</cp:lastPrinted>
  <dcterms:created xsi:type="dcterms:W3CDTF">2021-01-30T18:51:00Z</dcterms:created>
  <dcterms:modified xsi:type="dcterms:W3CDTF">2021-10-21T09:44:00Z</dcterms:modified>
</cp:coreProperties>
</file>