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EDC333" w14:textId="63EA9ADD" w:rsidR="00AB51A5" w:rsidRPr="00382DD3" w:rsidRDefault="00AB51A5" w:rsidP="00EF7C49">
      <w:pPr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 xml:space="preserve">Umowa nr …/ </w:t>
      </w:r>
      <w:r w:rsidR="00D86125">
        <w:rPr>
          <w:rFonts w:ascii="Arial" w:hAnsi="Arial" w:cs="Arial"/>
          <w:b/>
          <w:sz w:val="20"/>
          <w:szCs w:val="20"/>
        </w:rPr>
        <w:t>21</w:t>
      </w:r>
    </w:p>
    <w:p w14:paraId="6D665FB4" w14:textId="77777777" w:rsidR="00AB51A5" w:rsidRPr="00382DD3" w:rsidRDefault="00AB51A5" w:rsidP="00933623">
      <w:pPr>
        <w:rPr>
          <w:rFonts w:ascii="Arial" w:hAnsi="Arial" w:cs="Arial"/>
          <w:sz w:val="20"/>
          <w:szCs w:val="20"/>
        </w:rPr>
      </w:pPr>
    </w:p>
    <w:p w14:paraId="0B7276FA" w14:textId="77777777" w:rsidR="00AB51A5" w:rsidRPr="00382DD3" w:rsidRDefault="00AB51A5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382DD3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14:paraId="414B0E97" w14:textId="24D42EAD" w:rsidR="00AB51A5" w:rsidRPr="0001594D" w:rsidRDefault="00AB51A5" w:rsidP="00694DCF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proofErr w:type="gramStart"/>
      <w:r w:rsidRPr="0001594D">
        <w:rPr>
          <w:rFonts w:ascii="Arial" w:hAnsi="Arial" w:cs="Arial"/>
          <w:color w:val="000000"/>
          <w:sz w:val="20"/>
          <w:szCs w:val="20"/>
        </w:rPr>
        <w:t>zgodnie</w:t>
      </w:r>
      <w:proofErr w:type="gramEnd"/>
      <w:r w:rsidRPr="0001594D">
        <w:rPr>
          <w:rFonts w:ascii="Arial" w:hAnsi="Arial" w:cs="Arial"/>
          <w:color w:val="000000"/>
          <w:sz w:val="20"/>
          <w:szCs w:val="20"/>
        </w:rPr>
        <w:t xml:space="preserve"> z przepisami </w:t>
      </w:r>
      <w:r w:rsidRPr="0001594D">
        <w:rPr>
          <w:rFonts w:ascii="Arial" w:hAnsi="Arial" w:cs="Arial"/>
          <w:bCs/>
          <w:color w:val="000000"/>
          <w:sz w:val="20"/>
          <w:szCs w:val="20"/>
        </w:rPr>
        <w:t xml:space="preserve">Ustawy z dnia </w:t>
      </w:r>
      <w:r w:rsidR="00D86125">
        <w:rPr>
          <w:rFonts w:ascii="Arial" w:hAnsi="Arial" w:cs="Arial"/>
          <w:bCs/>
          <w:sz w:val="20"/>
          <w:szCs w:val="20"/>
        </w:rPr>
        <w:t>11</w:t>
      </w:r>
      <w:r w:rsidR="00D86125" w:rsidRPr="00D46FC5">
        <w:rPr>
          <w:rFonts w:ascii="Arial" w:hAnsi="Arial" w:cs="Arial"/>
          <w:bCs/>
          <w:sz w:val="20"/>
          <w:szCs w:val="20"/>
        </w:rPr>
        <w:t xml:space="preserve"> </w:t>
      </w:r>
      <w:r w:rsidR="00D86125">
        <w:rPr>
          <w:rFonts w:ascii="Arial" w:hAnsi="Arial" w:cs="Arial"/>
          <w:bCs/>
          <w:sz w:val="20"/>
          <w:szCs w:val="20"/>
        </w:rPr>
        <w:t>września 2019</w:t>
      </w:r>
      <w:r w:rsidR="00D86125" w:rsidRPr="00D46FC5">
        <w:rPr>
          <w:rFonts w:ascii="Arial" w:hAnsi="Arial" w:cs="Arial"/>
          <w:bCs/>
          <w:sz w:val="20"/>
          <w:szCs w:val="20"/>
        </w:rPr>
        <w:t xml:space="preserve">r. Prawo zamówień publicznych (tekst jednolity Dz. U. </w:t>
      </w:r>
      <w:proofErr w:type="gramStart"/>
      <w:r w:rsidR="00D86125"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 w:rsidR="00D86125">
        <w:rPr>
          <w:rFonts w:ascii="Arial" w:hAnsi="Arial" w:cs="Arial"/>
          <w:bCs/>
          <w:sz w:val="20"/>
          <w:szCs w:val="20"/>
        </w:rPr>
        <w:t xml:space="preserve"> 2019 r. poz. 2019 z </w:t>
      </w:r>
      <w:proofErr w:type="spellStart"/>
      <w:r w:rsidR="00D86125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D86125">
        <w:rPr>
          <w:rFonts w:ascii="Arial" w:hAnsi="Arial" w:cs="Arial"/>
          <w:bCs/>
          <w:sz w:val="20"/>
          <w:szCs w:val="20"/>
        </w:rPr>
        <w:t xml:space="preserve">. </w:t>
      </w:r>
      <w:proofErr w:type="gramStart"/>
      <w:r w:rsidR="00D86125">
        <w:rPr>
          <w:rFonts w:ascii="Arial" w:hAnsi="Arial" w:cs="Arial"/>
          <w:bCs/>
          <w:sz w:val="20"/>
          <w:szCs w:val="20"/>
        </w:rPr>
        <w:t>zm</w:t>
      </w:r>
      <w:proofErr w:type="gramEnd"/>
      <w:r w:rsidR="00D86125">
        <w:rPr>
          <w:rFonts w:ascii="Arial" w:hAnsi="Arial" w:cs="Arial"/>
          <w:bCs/>
          <w:sz w:val="20"/>
          <w:szCs w:val="20"/>
        </w:rPr>
        <w:t>.)</w:t>
      </w:r>
      <w:r w:rsidRPr="0001594D">
        <w:rPr>
          <w:rFonts w:ascii="Arial" w:hAnsi="Arial" w:cs="Arial"/>
          <w:bCs/>
          <w:color w:val="000000"/>
          <w:sz w:val="20"/>
          <w:szCs w:val="20"/>
        </w:rPr>
        <w:t>, zostanie udzielone zamówienie w tr</w:t>
      </w:r>
      <w:r w:rsidR="002A5039">
        <w:rPr>
          <w:rFonts w:ascii="Arial" w:hAnsi="Arial" w:cs="Arial"/>
          <w:bCs/>
          <w:color w:val="000000"/>
          <w:sz w:val="20"/>
          <w:szCs w:val="20"/>
        </w:rPr>
        <w:t>ybie p</w:t>
      </w:r>
      <w:r w:rsidR="00D86125">
        <w:rPr>
          <w:rFonts w:ascii="Arial" w:hAnsi="Arial" w:cs="Arial"/>
          <w:bCs/>
          <w:color w:val="000000"/>
          <w:sz w:val="20"/>
          <w:szCs w:val="20"/>
        </w:rPr>
        <w:t>odstawowym</w:t>
      </w:r>
    </w:p>
    <w:p w14:paraId="777B926A" w14:textId="77777777" w:rsidR="00AB51A5" w:rsidRPr="00382DD3" w:rsidRDefault="00AB51A5" w:rsidP="00933623">
      <w:pPr>
        <w:rPr>
          <w:rFonts w:ascii="Arial" w:hAnsi="Arial" w:cs="Arial"/>
          <w:b/>
          <w:bCs/>
          <w:sz w:val="20"/>
          <w:szCs w:val="20"/>
        </w:rPr>
      </w:pPr>
      <w:proofErr w:type="gramStart"/>
      <w:r w:rsidRPr="00382DD3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14:paraId="5AACEB5C" w14:textId="77777777" w:rsidR="00AB51A5" w:rsidRPr="00382DD3" w:rsidRDefault="00AB51A5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z </w:t>
      </w:r>
      <w:proofErr w:type="gramStart"/>
      <w:r w:rsidRPr="00382DD3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382DD3">
        <w:rPr>
          <w:rFonts w:ascii="Arial" w:hAnsi="Arial" w:cs="Arial"/>
          <w:sz w:val="20"/>
          <w:szCs w:val="20"/>
        </w:rPr>
        <w:t>, ul. Baczyńskiego 1,</w:t>
      </w:r>
    </w:p>
    <w:p w14:paraId="36CE1631" w14:textId="5BB01154" w:rsidR="00AB51A5" w:rsidRPr="00382DD3" w:rsidRDefault="00AB51A5" w:rsidP="00933623">
      <w:pPr>
        <w:rPr>
          <w:rFonts w:ascii="Arial" w:hAnsi="Arial" w:cs="Arial"/>
          <w:sz w:val="20"/>
          <w:szCs w:val="20"/>
        </w:rPr>
      </w:pPr>
      <w:proofErr w:type="gramStart"/>
      <w:r w:rsidRPr="00382DD3">
        <w:rPr>
          <w:rFonts w:ascii="Arial" w:hAnsi="Arial" w:cs="Arial"/>
          <w:sz w:val="20"/>
          <w:szCs w:val="20"/>
        </w:rPr>
        <w:t>zarejestrowany</w:t>
      </w:r>
      <w:proofErr w:type="gramEnd"/>
      <w:r w:rsidRPr="00382DD3">
        <w:rPr>
          <w:rFonts w:ascii="Arial" w:hAnsi="Arial" w:cs="Arial"/>
          <w:sz w:val="20"/>
          <w:szCs w:val="20"/>
        </w:rPr>
        <w:t xml:space="preserve"> w Krajowym Rejes</w:t>
      </w:r>
      <w:r w:rsidR="00D86125">
        <w:rPr>
          <w:rFonts w:ascii="Arial" w:hAnsi="Arial" w:cs="Arial"/>
          <w:sz w:val="20"/>
          <w:szCs w:val="20"/>
        </w:rPr>
        <w:t xml:space="preserve">trze Sądowym prowadzonym przez </w:t>
      </w:r>
      <w:r w:rsidRPr="00382DD3">
        <w:rPr>
          <w:rFonts w:ascii="Arial" w:hAnsi="Arial" w:cs="Arial"/>
          <w:sz w:val="20"/>
          <w:szCs w:val="20"/>
        </w:rPr>
        <w:t>Sąd Rejo</w:t>
      </w:r>
      <w:r w:rsidR="002A5039">
        <w:rPr>
          <w:rFonts w:ascii="Arial" w:hAnsi="Arial" w:cs="Arial"/>
          <w:sz w:val="20"/>
          <w:szCs w:val="20"/>
        </w:rPr>
        <w:t xml:space="preserve">nowy dla Wrocławia Fabrycznej. </w:t>
      </w:r>
      <w:r w:rsidRPr="00382DD3">
        <w:rPr>
          <w:rFonts w:ascii="Arial" w:hAnsi="Arial" w:cs="Arial"/>
          <w:sz w:val="20"/>
          <w:szCs w:val="20"/>
        </w:rPr>
        <w:t>I</w:t>
      </w:r>
      <w:r w:rsidR="002A5039">
        <w:rPr>
          <w:rFonts w:ascii="Arial" w:hAnsi="Arial" w:cs="Arial"/>
          <w:sz w:val="20"/>
          <w:szCs w:val="20"/>
        </w:rPr>
        <w:t>X</w:t>
      </w:r>
      <w:r w:rsidRPr="00382DD3">
        <w:rPr>
          <w:rFonts w:ascii="Arial" w:hAnsi="Arial" w:cs="Arial"/>
          <w:sz w:val="20"/>
          <w:szCs w:val="20"/>
        </w:rPr>
        <w:t xml:space="preserve"> Wydział Gospodarczy Krajowego Rejestru Sądowego pod numerem 0000162172, </w:t>
      </w:r>
    </w:p>
    <w:p w14:paraId="1B36339D" w14:textId="77777777" w:rsidR="00AB51A5" w:rsidRPr="00382DD3" w:rsidRDefault="00AB51A5" w:rsidP="00933623">
      <w:pPr>
        <w:rPr>
          <w:rFonts w:ascii="Arial" w:hAnsi="Arial" w:cs="Arial"/>
          <w:sz w:val="20"/>
          <w:szCs w:val="20"/>
        </w:rPr>
      </w:pPr>
      <w:proofErr w:type="gramStart"/>
      <w:r w:rsidRPr="00382DD3">
        <w:rPr>
          <w:rFonts w:ascii="Arial" w:hAnsi="Arial" w:cs="Arial"/>
          <w:sz w:val="20"/>
          <w:szCs w:val="20"/>
        </w:rPr>
        <w:t>zwanym</w:t>
      </w:r>
      <w:proofErr w:type="gramEnd"/>
      <w:r w:rsidRPr="00382DD3">
        <w:rPr>
          <w:rFonts w:ascii="Arial" w:hAnsi="Arial" w:cs="Arial"/>
          <w:sz w:val="20"/>
          <w:szCs w:val="20"/>
        </w:rPr>
        <w:t xml:space="preserve"> dalej </w:t>
      </w:r>
      <w:r w:rsidRPr="00382DD3">
        <w:rPr>
          <w:rFonts w:ascii="Arial" w:hAnsi="Arial" w:cs="Arial"/>
          <w:b/>
          <w:sz w:val="20"/>
          <w:szCs w:val="20"/>
        </w:rPr>
        <w:t>„Zamawiającym</w:t>
      </w:r>
      <w:r w:rsidRPr="00382DD3">
        <w:rPr>
          <w:rFonts w:ascii="Arial" w:hAnsi="Arial" w:cs="Arial"/>
          <w:sz w:val="20"/>
          <w:szCs w:val="20"/>
        </w:rPr>
        <w:t xml:space="preserve">”, </w:t>
      </w:r>
    </w:p>
    <w:p w14:paraId="0966D166" w14:textId="77777777" w:rsidR="00AB51A5" w:rsidRPr="00382DD3" w:rsidRDefault="00AB51A5" w:rsidP="00933623">
      <w:pPr>
        <w:rPr>
          <w:rFonts w:ascii="Arial" w:hAnsi="Arial" w:cs="Arial"/>
          <w:sz w:val="20"/>
          <w:szCs w:val="20"/>
        </w:rPr>
      </w:pPr>
      <w:proofErr w:type="gramStart"/>
      <w:r w:rsidRPr="00382DD3">
        <w:rPr>
          <w:rFonts w:ascii="Arial" w:hAnsi="Arial" w:cs="Arial"/>
          <w:sz w:val="20"/>
          <w:szCs w:val="20"/>
        </w:rPr>
        <w:t>w</w:t>
      </w:r>
      <w:proofErr w:type="gramEnd"/>
      <w:r w:rsidRPr="00382DD3">
        <w:rPr>
          <w:rFonts w:ascii="Arial" w:hAnsi="Arial" w:cs="Arial"/>
          <w:sz w:val="20"/>
          <w:szCs w:val="20"/>
        </w:rPr>
        <w:t xml:space="preserve"> imieniu, którego działa:</w:t>
      </w:r>
    </w:p>
    <w:p w14:paraId="487BF4D8" w14:textId="77777777" w:rsidR="00AB51A5" w:rsidRPr="00382DD3" w:rsidRDefault="00AB51A5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382DD3">
        <w:rPr>
          <w:rFonts w:ascii="Arial" w:hAnsi="Arial" w:cs="Arial"/>
          <w:sz w:val="20"/>
          <w:szCs w:val="20"/>
        </w:rPr>
        <w:t>Dronsejko</w:t>
      </w:r>
      <w:proofErr w:type="spellEnd"/>
    </w:p>
    <w:p w14:paraId="566CE48D" w14:textId="77777777" w:rsidR="00AB51A5" w:rsidRPr="00382DD3" w:rsidRDefault="00AB51A5" w:rsidP="00933623">
      <w:pPr>
        <w:rPr>
          <w:rFonts w:ascii="Arial" w:hAnsi="Arial" w:cs="Arial"/>
          <w:b/>
          <w:bCs/>
          <w:sz w:val="20"/>
          <w:szCs w:val="20"/>
        </w:rPr>
      </w:pPr>
      <w:proofErr w:type="gramStart"/>
      <w:r w:rsidRPr="00382DD3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382DD3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A88C626" w14:textId="77777777" w:rsidR="00AB51A5" w:rsidRPr="00382DD3" w:rsidRDefault="00AB51A5" w:rsidP="00933623">
      <w:pPr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5C2659DF" w14:textId="77777777" w:rsidR="00AB51A5" w:rsidRPr="00382DD3" w:rsidRDefault="00AB51A5" w:rsidP="00933623">
      <w:pPr>
        <w:rPr>
          <w:rFonts w:ascii="Arial" w:hAnsi="Arial" w:cs="Arial"/>
          <w:b/>
          <w:bCs/>
          <w:sz w:val="20"/>
          <w:szCs w:val="20"/>
        </w:rPr>
      </w:pPr>
    </w:p>
    <w:p w14:paraId="4652B773" w14:textId="77777777" w:rsidR="00AB51A5" w:rsidRPr="00382DD3" w:rsidRDefault="00AB51A5" w:rsidP="00933623">
      <w:pPr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6E547EC8" w14:textId="77777777" w:rsidR="00AB51A5" w:rsidRPr="00382DD3" w:rsidRDefault="00AB51A5" w:rsidP="00933623">
      <w:pPr>
        <w:rPr>
          <w:rFonts w:ascii="Arial" w:hAnsi="Arial" w:cs="Arial"/>
          <w:bCs/>
          <w:sz w:val="20"/>
          <w:szCs w:val="20"/>
        </w:rPr>
      </w:pPr>
      <w:proofErr w:type="gramStart"/>
      <w:r w:rsidRPr="00382DD3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382DD3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14:paraId="3A90ADDA" w14:textId="77777777" w:rsidR="00AB51A5" w:rsidRPr="00382DD3" w:rsidRDefault="00AB51A5" w:rsidP="00933623">
      <w:pPr>
        <w:rPr>
          <w:rFonts w:ascii="Arial" w:hAnsi="Arial" w:cs="Arial"/>
          <w:sz w:val="20"/>
          <w:szCs w:val="20"/>
        </w:rPr>
      </w:pPr>
      <w:proofErr w:type="gramStart"/>
      <w:r w:rsidRPr="00382DD3">
        <w:rPr>
          <w:rFonts w:ascii="Arial" w:hAnsi="Arial" w:cs="Arial"/>
          <w:sz w:val="20"/>
          <w:szCs w:val="20"/>
        </w:rPr>
        <w:t>reprezentowanym</w:t>
      </w:r>
      <w:proofErr w:type="gramEnd"/>
      <w:r w:rsidRPr="00382DD3">
        <w:rPr>
          <w:rFonts w:ascii="Arial" w:hAnsi="Arial" w:cs="Arial"/>
          <w:sz w:val="20"/>
          <w:szCs w:val="20"/>
        </w:rPr>
        <w:t xml:space="preserve"> przez</w:t>
      </w:r>
    </w:p>
    <w:p w14:paraId="5B6A4CF3" w14:textId="77777777" w:rsidR="00AB51A5" w:rsidRPr="00382DD3" w:rsidRDefault="00AB51A5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……………………………….</w:t>
      </w:r>
    </w:p>
    <w:p w14:paraId="1816EE6E" w14:textId="77777777" w:rsidR="00AB51A5" w:rsidRPr="00382DD3" w:rsidRDefault="00AB51A5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………………………………</w:t>
      </w:r>
    </w:p>
    <w:p w14:paraId="42C5B7DF" w14:textId="77777777" w:rsidR="00AB51A5" w:rsidRPr="00382DD3" w:rsidRDefault="00AB51A5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382DD3">
        <w:rPr>
          <w:rFonts w:ascii="Arial" w:hAnsi="Arial" w:cs="Arial"/>
          <w:sz w:val="20"/>
          <w:szCs w:val="20"/>
        </w:rPr>
        <w:t>zwanym</w:t>
      </w:r>
      <w:proofErr w:type="gramEnd"/>
      <w:r w:rsidRPr="00382DD3">
        <w:rPr>
          <w:rFonts w:ascii="Arial" w:hAnsi="Arial" w:cs="Arial"/>
          <w:sz w:val="20"/>
          <w:szCs w:val="20"/>
        </w:rPr>
        <w:t xml:space="preserve"> dalej „</w:t>
      </w:r>
      <w:r w:rsidRPr="00382DD3">
        <w:rPr>
          <w:rFonts w:ascii="Arial" w:hAnsi="Arial" w:cs="Arial"/>
          <w:b/>
          <w:sz w:val="20"/>
          <w:szCs w:val="20"/>
        </w:rPr>
        <w:t>Wykonawcą</w:t>
      </w:r>
      <w:r w:rsidRPr="00382DD3">
        <w:rPr>
          <w:rFonts w:ascii="Arial" w:hAnsi="Arial" w:cs="Arial"/>
          <w:sz w:val="20"/>
          <w:szCs w:val="20"/>
        </w:rPr>
        <w:t xml:space="preserve">" </w:t>
      </w:r>
    </w:p>
    <w:p w14:paraId="362BAB8C" w14:textId="77777777" w:rsidR="00AB51A5" w:rsidRPr="00382DD3" w:rsidRDefault="00AB51A5" w:rsidP="00E41F54">
      <w:pPr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1</w:t>
      </w:r>
    </w:p>
    <w:p w14:paraId="4460E2EA" w14:textId="77777777" w:rsidR="00AB51A5" w:rsidRPr="00382DD3" w:rsidRDefault="00AB51A5" w:rsidP="00933623">
      <w:pPr>
        <w:pStyle w:val="Nagwek"/>
        <w:outlineLvl w:val="0"/>
        <w:rPr>
          <w:rFonts w:ascii="Arial" w:hAnsi="Arial" w:cs="Arial"/>
          <w:sz w:val="20"/>
          <w:szCs w:val="20"/>
        </w:rPr>
      </w:pPr>
    </w:p>
    <w:p w14:paraId="53EE08AB" w14:textId="0AFF2CC4" w:rsidR="00AB51A5" w:rsidRDefault="00AB51A5" w:rsidP="005354BF">
      <w:pPr>
        <w:pStyle w:val="Nagwek"/>
        <w:numPr>
          <w:ilvl w:val="0"/>
          <w:numId w:val="5"/>
        </w:numPr>
        <w:tabs>
          <w:tab w:val="clear" w:pos="720"/>
          <w:tab w:val="clear" w:pos="4536"/>
          <w:tab w:val="clear" w:pos="9072"/>
        </w:tabs>
        <w:ind w:left="180"/>
        <w:outlineLvl w:val="0"/>
        <w:rPr>
          <w:rFonts w:ascii="Arial" w:hAnsi="Arial" w:cs="Arial"/>
          <w:sz w:val="20"/>
          <w:szCs w:val="20"/>
        </w:rPr>
      </w:pPr>
      <w:r w:rsidRPr="0086516C">
        <w:rPr>
          <w:rFonts w:ascii="Arial" w:hAnsi="Arial" w:cs="Arial"/>
          <w:sz w:val="20"/>
          <w:szCs w:val="20"/>
        </w:rPr>
        <w:t xml:space="preserve">Zamawiający, zgodnie z przeprowadzonym przetargiem </w:t>
      </w:r>
      <w:r w:rsidRPr="0086516C">
        <w:rPr>
          <w:rFonts w:ascii="Arial" w:hAnsi="Arial" w:cs="Arial"/>
          <w:bCs/>
          <w:sz w:val="20"/>
          <w:szCs w:val="20"/>
        </w:rPr>
        <w:t>na:</w:t>
      </w:r>
      <w:r w:rsidRPr="0086516C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Wykonanie kompleksowych usług pralniczych</w:t>
      </w:r>
      <w:r w:rsidR="00D86125">
        <w:rPr>
          <w:rFonts w:ascii="Arial" w:hAnsi="Arial" w:cs="Arial"/>
          <w:b/>
          <w:bCs/>
          <w:sz w:val="20"/>
          <w:szCs w:val="20"/>
        </w:rPr>
        <w:t xml:space="preserve"> wraz z dzierżawą pościeli</w:t>
      </w:r>
      <w:r w:rsidRPr="0086516C">
        <w:rPr>
          <w:rFonts w:ascii="Arial" w:hAnsi="Arial" w:cs="Arial"/>
          <w:b/>
          <w:bCs/>
          <w:sz w:val="20"/>
          <w:szCs w:val="20"/>
        </w:rPr>
        <w:t xml:space="preserve">, </w:t>
      </w:r>
      <w:r w:rsidRPr="0086516C">
        <w:rPr>
          <w:rFonts w:ascii="Arial" w:hAnsi="Arial" w:cs="Arial"/>
          <w:bCs/>
          <w:sz w:val="20"/>
          <w:szCs w:val="20"/>
        </w:rPr>
        <w:t>znak sprawy ZOZ/DZP/PN/</w:t>
      </w:r>
      <w:r w:rsidR="00FC4FEB">
        <w:rPr>
          <w:rFonts w:ascii="Arial" w:hAnsi="Arial" w:cs="Arial"/>
          <w:bCs/>
          <w:sz w:val="20"/>
          <w:szCs w:val="20"/>
        </w:rPr>
        <w:t>3</w:t>
      </w:r>
      <w:r w:rsidR="00D86125">
        <w:rPr>
          <w:rFonts w:ascii="Arial" w:hAnsi="Arial" w:cs="Arial"/>
          <w:bCs/>
          <w:sz w:val="20"/>
          <w:szCs w:val="20"/>
        </w:rPr>
        <w:t>7</w:t>
      </w:r>
      <w:r w:rsidRPr="0086516C">
        <w:rPr>
          <w:rFonts w:ascii="Arial" w:hAnsi="Arial" w:cs="Arial"/>
          <w:bCs/>
          <w:sz w:val="20"/>
          <w:szCs w:val="20"/>
        </w:rPr>
        <w:t>/</w:t>
      </w:r>
      <w:r w:rsidR="00FC4FEB">
        <w:rPr>
          <w:rFonts w:ascii="Arial" w:hAnsi="Arial" w:cs="Arial"/>
          <w:bCs/>
          <w:sz w:val="20"/>
          <w:szCs w:val="20"/>
        </w:rPr>
        <w:t>2</w:t>
      </w:r>
      <w:r w:rsidR="00D86125">
        <w:rPr>
          <w:rFonts w:ascii="Arial" w:hAnsi="Arial" w:cs="Arial"/>
          <w:bCs/>
          <w:sz w:val="20"/>
          <w:szCs w:val="20"/>
        </w:rPr>
        <w:t>1</w:t>
      </w:r>
      <w:r w:rsidRPr="00382DD3">
        <w:rPr>
          <w:rFonts w:ascii="Arial" w:hAnsi="Arial" w:cs="Arial"/>
          <w:b/>
          <w:bCs/>
          <w:sz w:val="20"/>
          <w:szCs w:val="20"/>
        </w:rPr>
        <w:t xml:space="preserve"> </w:t>
      </w:r>
      <w:r w:rsidRPr="00382DD3">
        <w:rPr>
          <w:rFonts w:ascii="Arial" w:hAnsi="Arial" w:cs="Arial"/>
          <w:sz w:val="20"/>
          <w:szCs w:val="20"/>
        </w:rPr>
        <w:t xml:space="preserve">zleca, a Wykonawca </w:t>
      </w:r>
      <w:r w:rsidRPr="00DF3D58">
        <w:rPr>
          <w:rFonts w:ascii="Arial" w:hAnsi="Arial" w:cs="Arial"/>
          <w:sz w:val="20"/>
          <w:szCs w:val="20"/>
        </w:rPr>
        <w:t>zobowiązuje się do świadczenia usług pralniczych o wysokim standardzie i jakości</w:t>
      </w:r>
      <w:r w:rsidR="004F5DA1">
        <w:rPr>
          <w:rFonts w:ascii="Arial" w:hAnsi="Arial" w:cs="Arial"/>
          <w:sz w:val="20"/>
          <w:szCs w:val="20"/>
        </w:rPr>
        <w:t>, dzierżawy bielizny szpitalnej oraz wdrożenia bezdotykowego systemu liczenia bielizny</w:t>
      </w:r>
      <w:r w:rsidRPr="00382DD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dla </w:t>
      </w:r>
      <w:r w:rsidRPr="00382DD3">
        <w:rPr>
          <w:rFonts w:ascii="Arial" w:hAnsi="Arial" w:cs="Arial"/>
          <w:sz w:val="20"/>
          <w:szCs w:val="20"/>
        </w:rPr>
        <w:t xml:space="preserve">ZOZ w Oławie przy ul. K. Baczyńskiego 1 według wykazu zawierającego ceny jednostkowe netto i brutto produktów, stanowiącego </w:t>
      </w:r>
      <w:r w:rsidR="004F5DA1">
        <w:rPr>
          <w:rFonts w:ascii="Arial" w:hAnsi="Arial" w:cs="Arial"/>
          <w:sz w:val="20"/>
          <w:szCs w:val="20"/>
        </w:rPr>
        <w:t>Z</w:t>
      </w:r>
      <w:r w:rsidRPr="00382DD3">
        <w:rPr>
          <w:rFonts w:ascii="Arial" w:hAnsi="Arial" w:cs="Arial"/>
          <w:sz w:val="20"/>
          <w:szCs w:val="20"/>
        </w:rPr>
        <w:t xml:space="preserve">ałącznik nr 9 </w:t>
      </w:r>
      <w:r>
        <w:rPr>
          <w:rFonts w:ascii="Arial" w:hAnsi="Arial" w:cs="Arial"/>
          <w:sz w:val="20"/>
          <w:szCs w:val="20"/>
        </w:rPr>
        <w:t xml:space="preserve">do niniejszej umowy oraz zgodnie z opisem przedmiotu zamówienia stanowiącym Załącznik nr 2 </w:t>
      </w:r>
      <w:r w:rsidRPr="00382DD3">
        <w:rPr>
          <w:rFonts w:ascii="Arial" w:hAnsi="Arial" w:cs="Arial"/>
          <w:sz w:val="20"/>
          <w:szCs w:val="20"/>
        </w:rPr>
        <w:t xml:space="preserve">do niniejszej umowy. </w:t>
      </w:r>
    </w:p>
    <w:p w14:paraId="6DCF63E8" w14:textId="77777777" w:rsidR="00AB51A5" w:rsidRDefault="00AB51A5" w:rsidP="005354BF">
      <w:pPr>
        <w:pStyle w:val="Nagwek"/>
        <w:outlineLvl w:val="0"/>
        <w:rPr>
          <w:rFonts w:ascii="Arial" w:hAnsi="Arial" w:cs="Arial"/>
          <w:sz w:val="20"/>
          <w:szCs w:val="20"/>
        </w:rPr>
      </w:pPr>
    </w:p>
    <w:p w14:paraId="4838A8AD" w14:textId="77777777" w:rsidR="00AB51A5" w:rsidRDefault="00AB51A5" w:rsidP="005354BF">
      <w:pPr>
        <w:pStyle w:val="Nagwek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14:paraId="40ABD62E" w14:textId="77777777" w:rsidR="00AB51A5" w:rsidRDefault="00AB51A5" w:rsidP="005354BF">
      <w:pPr>
        <w:pStyle w:val="Nagwek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VAT:</w:t>
      </w:r>
    </w:p>
    <w:p w14:paraId="1B447AAE" w14:textId="77777777" w:rsidR="00AB51A5" w:rsidRDefault="00AB51A5" w:rsidP="005354BF">
      <w:pPr>
        <w:pStyle w:val="Nagwek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14:paraId="2D232221" w14:textId="77777777" w:rsidR="00AB51A5" w:rsidRPr="00382DD3" w:rsidRDefault="00AB51A5" w:rsidP="005354BF">
      <w:pPr>
        <w:pStyle w:val="Nagwek"/>
        <w:outlineLvl w:val="0"/>
        <w:rPr>
          <w:rFonts w:ascii="Arial" w:hAnsi="Arial" w:cs="Arial"/>
          <w:b/>
          <w:bCs/>
          <w:sz w:val="20"/>
          <w:szCs w:val="20"/>
        </w:rPr>
      </w:pPr>
    </w:p>
    <w:p w14:paraId="5194FD49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14:paraId="5BC5B096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0A376F">
        <w:rPr>
          <w:rFonts w:ascii="Arial" w:hAnsi="Arial" w:cs="Arial"/>
          <w:sz w:val="20"/>
          <w:szCs w:val="20"/>
        </w:rPr>
        <w:t>Ilości bielizny szpitalnej zawarte w załączniku nr 9 do umowy, są ilościami orientacyjnymi.</w:t>
      </w:r>
    </w:p>
    <w:p w14:paraId="4A1446E1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14:paraId="06EFFE28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382DD3">
        <w:rPr>
          <w:rFonts w:ascii="Arial" w:hAnsi="Arial" w:cs="Arial"/>
          <w:sz w:val="20"/>
          <w:szCs w:val="20"/>
        </w:rPr>
        <w:t xml:space="preserve">. </w:t>
      </w:r>
      <w:r w:rsidRPr="00A8176C">
        <w:rPr>
          <w:rFonts w:ascii="Arial" w:hAnsi="Arial" w:cs="Arial"/>
          <w:sz w:val="20"/>
          <w:szCs w:val="20"/>
        </w:rPr>
        <w:t>Przewidywana do prania ilość bielizny szpitalnej jest liczb</w:t>
      </w:r>
      <w:r>
        <w:rPr>
          <w:rFonts w:ascii="Arial" w:hAnsi="Arial" w:cs="Arial"/>
          <w:sz w:val="20"/>
          <w:szCs w:val="20"/>
        </w:rPr>
        <w:t xml:space="preserve">ą </w:t>
      </w:r>
      <w:r w:rsidRPr="00A8176C">
        <w:rPr>
          <w:rFonts w:ascii="Arial" w:hAnsi="Arial" w:cs="Arial"/>
          <w:sz w:val="20"/>
          <w:szCs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  <w:szCs w:val="20"/>
        </w:rPr>
        <w:t>może ulec zmianie</w:t>
      </w:r>
      <w:r w:rsidRPr="00A8176C">
        <w:rPr>
          <w:rFonts w:ascii="Arial" w:hAnsi="Arial" w:cs="Arial"/>
          <w:sz w:val="20"/>
          <w:szCs w:val="20"/>
        </w:rPr>
        <w:t xml:space="preserve"> (zmniejszeniu lub zwiększeniu) w zależności od bieżących rzeczywistych potrzeb Zamawiającego wynikających z ilości hospitalizowanych pacjentów.</w:t>
      </w:r>
      <w:r>
        <w:rPr>
          <w:rFonts w:ascii="Arial" w:hAnsi="Arial" w:cs="Arial"/>
          <w:sz w:val="20"/>
          <w:szCs w:val="20"/>
        </w:rPr>
        <w:t xml:space="preserve"> </w:t>
      </w:r>
      <w:r w:rsidRPr="00405C8B">
        <w:rPr>
          <w:rFonts w:ascii="Arial" w:hAnsi="Arial" w:cs="Arial"/>
          <w:sz w:val="20"/>
          <w:szCs w:val="20"/>
        </w:rPr>
        <w:t>Zamawiający zastrzega sobie prawo do niewykorzystania do 60 % przedmiotu zamówienia opisanego w Załączniku nr 9, bez prawa roszczeń z tego tytułu przez Wykonawcę.</w:t>
      </w:r>
    </w:p>
    <w:p w14:paraId="3FF604E5" w14:textId="77777777" w:rsidR="00AB51A5" w:rsidRDefault="00AB51A5" w:rsidP="00C855C4">
      <w:pPr>
        <w:rPr>
          <w:rFonts w:ascii="Arial" w:hAnsi="Arial" w:cs="Arial"/>
          <w:sz w:val="20"/>
          <w:szCs w:val="20"/>
        </w:rPr>
      </w:pPr>
    </w:p>
    <w:p w14:paraId="5C26A027" w14:textId="77777777" w:rsidR="00AB51A5" w:rsidRPr="00382DD3" w:rsidRDefault="00AB51A5" w:rsidP="00C855C4">
      <w:pPr>
        <w:rPr>
          <w:rFonts w:ascii="Arial" w:hAnsi="Arial" w:cs="Arial"/>
          <w:sz w:val="20"/>
          <w:szCs w:val="20"/>
        </w:rPr>
      </w:pPr>
      <w:r w:rsidRPr="00042E26">
        <w:rPr>
          <w:rFonts w:ascii="Arial" w:hAnsi="Arial" w:cs="Arial"/>
          <w:sz w:val="20"/>
          <w:szCs w:val="20"/>
        </w:rPr>
        <w:t>4. Usługa, o której mowa w ust. 1 świadczona będzie sukcesywnie w ilościach i asortymencie każdorazowo przekazywanym Wykonawcy, wynikającym z bieżących rzeczywistych potrzeb Zamawiającego.</w:t>
      </w:r>
    </w:p>
    <w:p w14:paraId="50DAE5A3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14:paraId="78A88683" w14:textId="77777777" w:rsidR="00AB51A5" w:rsidRPr="00A8176C" w:rsidRDefault="00AB51A5" w:rsidP="00C855C4">
      <w:pPr>
        <w:pStyle w:val="arielbezodst"/>
        <w:numPr>
          <w:ilvl w:val="0"/>
          <w:numId w:val="0"/>
        </w:numPr>
      </w:pPr>
      <w:r w:rsidRPr="00382DD3">
        <w:t xml:space="preserve">5. </w:t>
      </w:r>
      <w:r w:rsidRPr="00A8176C">
        <w:t xml:space="preserve">Wykonawca zobowiązuje się do wykonania usługi prania i dostarczenia bielizny szpitalnej do siedziby Zamawiającego w ciągu: </w:t>
      </w:r>
    </w:p>
    <w:p w14:paraId="743D49CC" w14:textId="77777777" w:rsidR="00AB51A5" w:rsidRPr="00A8176C" w:rsidRDefault="00AB51A5" w:rsidP="00C855C4">
      <w:pPr>
        <w:pStyle w:val="arielbezodst"/>
        <w:numPr>
          <w:ilvl w:val="0"/>
          <w:numId w:val="0"/>
        </w:numPr>
        <w:ind w:left="360"/>
      </w:pPr>
      <w:r w:rsidRPr="00A8176C">
        <w:t xml:space="preserve">- 48 godzin licząc od godziny odbioru bielizny szpitalnej brudnej od Zamawiającego, </w:t>
      </w:r>
    </w:p>
    <w:p w14:paraId="6E44FAD6" w14:textId="77777777" w:rsidR="00AB51A5" w:rsidRPr="00A8176C" w:rsidRDefault="00AB51A5" w:rsidP="00C855C4">
      <w:pPr>
        <w:pStyle w:val="arielbezodst"/>
        <w:numPr>
          <w:ilvl w:val="0"/>
          <w:numId w:val="0"/>
        </w:numPr>
        <w:ind w:left="360"/>
      </w:pPr>
      <w:r w:rsidRPr="00A8176C">
        <w:t xml:space="preserve">- w przypadku zlecenia prania materacy, koców i poduszek w terminie </w:t>
      </w:r>
      <w:r>
        <w:t>72 godzin</w:t>
      </w:r>
      <w:r w:rsidRPr="00A8176C">
        <w:t xml:space="preserve"> licząc od </w:t>
      </w:r>
      <w:r>
        <w:t>godziny</w:t>
      </w:r>
      <w:r w:rsidRPr="00A8176C">
        <w:t xml:space="preserve"> ich odbioru od Zamawiającego,</w:t>
      </w:r>
    </w:p>
    <w:p w14:paraId="6757DAF3" w14:textId="77777777" w:rsidR="00AB51A5" w:rsidRPr="00A8176C" w:rsidRDefault="00AB51A5" w:rsidP="00C855C4">
      <w:pPr>
        <w:pStyle w:val="arielbezodst"/>
        <w:numPr>
          <w:ilvl w:val="0"/>
          <w:numId w:val="0"/>
        </w:numPr>
        <w:ind w:left="360"/>
      </w:pPr>
      <w:r w:rsidRPr="00A8176C">
        <w:t xml:space="preserve">- w przypadku konieczności reparacji bielizny szpitalnej w terminie </w:t>
      </w:r>
      <w:r>
        <w:t xml:space="preserve">72 godzin </w:t>
      </w:r>
      <w:r w:rsidRPr="00A8176C">
        <w:t xml:space="preserve">licząc od </w:t>
      </w:r>
      <w:r>
        <w:t>godziny</w:t>
      </w:r>
      <w:r w:rsidRPr="00A8176C">
        <w:t xml:space="preserve"> jej odbioru od Zamawiającego.</w:t>
      </w:r>
    </w:p>
    <w:p w14:paraId="30779C2E" w14:textId="77777777" w:rsidR="00AB51A5" w:rsidRPr="00382DD3" w:rsidRDefault="00AB51A5" w:rsidP="00EF7C49">
      <w:pPr>
        <w:rPr>
          <w:rFonts w:ascii="Arial" w:hAnsi="Arial" w:cs="Arial"/>
          <w:color w:val="000000"/>
          <w:sz w:val="20"/>
          <w:szCs w:val="20"/>
        </w:rPr>
      </w:pPr>
    </w:p>
    <w:p w14:paraId="77AF6CDF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14:paraId="1FF090E3" w14:textId="77777777" w:rsidR="00AB51A5" w:rsidRPr="00A8176C" w:rsidRDefault="00AB51A5" w:rsidP="00C855C4">
      <w:pPr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6. Jeżeli dostawa wypada w dniu wolnym od pracy - dostawa nastą</w:t>
      </w:r>
      <w:r>
        <w:rPr>
          <w:rFonts w:ascii="Arial" w:hAnsi="Arial" w:cs="Arial"/>
          <w:sz w:val="20"/>
          <w:szCs w:val="20"/>
        </w:rPr>
        <w:t>pi w pierwszym dniu roboczym po dniu wolnym od pracy</w:t>
      </w:r>
      <w:r w:rsidRPr="00A8176C">
        <w:rPr>
          <w:rFonts w:ascii="Arial" w:hAnsi="Arial" w:cs="Arial"/>
          <w:sz w:val="20"/>
          <w:szCs w:val="20"/>
        </w:rPr>
        <w:t>.</w:t>
      </w:r>
    </w:p>
    <w:p w14:paraId="6AF32144" w14:textId="77777777" w:rsidR="00AB51A5" w:rsidRPr="00A8176C" w:rsidRDefault="00AB51A5" w:rsidP="00C855C4">
      <w:pPr>
        <w:rPr>
          <w:rFonts w:ascii="Arial" w:hAnsi="Arial" w:cs="Arial"/>
          <w:sz w:val="20"/>
          <w:szCs w:val="20"/>
        </w:rPr>
      </w:pPr>
    </w:p>
    <w:p w14:paraId="0C500E84" w14:textId="1A0FF60E" w:rsidR="00AB51A5" w:rsidRDefault="00AB51A5" w:rsidP="00C855C4">
      <w:pPr>
        <w:pStyle w:val="Tekstpodstawowy"/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7.  Wykonawca odbierze brudną i dostarczy czystą bieliznę własnym transportem z/do magazynu pralni w poniedziałek, środę i piątek każdego tygodnia w </w:t>
      </w:r>
      <w:r w:rsidRPr="002469C7">
        <w:rPr>
          <w:rFonts w:ascii="Arial" w:hAnsi="Arial" w:cs="Arial"/>
          <w:sz w:val="20"/>
          <w:szCs w:val="20"/>
        </w:rPr>
        <w:t xml:space="preserve">godzinach od </w:t>
      </w:r>
      <w:r w:rsidR="00D86125">
        <w:rPr>
          <w:rFonts w:ascii="Arial" w:hAnsi="Arial" w:cs="Arial"/>
          <w:sz w:val="20"/>
          <w:szCs w:val="20"/>
        </w:rPr>
        <w:t>10</w:t>
      </w:r>
      <w:r w:rsidRPr="002469C7">
        <w:rPr>
          <w:rFonts w:ascii="Arial" w:hAnsi="Arial" w:cs="Arial"/>
          <w:sz w:val="20"/>
          <w:szCs w:val="20"/>
        </w:rPr>
        <w:t xml:space="preserve">.00 </w:t>
      </w:r>
      <w:proofErr w:type="gramStart"/>
      <w:r w:rsidRPr="002469C7">
        <w:rPr>
          <w:rFonts w:ascii="Arial" w:hAnsi="Arial" w:cs="Arial"/>
          <w:sz w:val="20"/>
          <w:szCs w:val="20"/>
        </w:rPr>
        <w:t>do</w:t>
      </w:r>
      <w:proofErr w:type="gramEnd"/>
      <w:r w:rsidRPr="002469C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13:00</w:t>
      </w:r>
    </w:p>
    <w:p w14:paraId="76498523" w14:textId="77777777" w:rsidR="00AB51A5" w:rsidRDefault="00AB51A5" w:rsidP="00C855C4">
      <w:pPr>
        <w:pStyle w:val="Tekstpodstawowy"/>
        <w:tabs>
          <w:tab w:val="left" w:pos="1440"/>
        </w:tabs>
        <w:rPr>
          <w:rFonts w:ascii="Arial" w:hAnsi="Arial" w:cs="Arial"/>
          <w:sz w:val="20"/>
          <w:szCs w:val="20"/>
        </w:rPr>
      </w:pPr>
    </w:p>
    <w:p w14:paraId="7D858FD7" w14:textId="77777777" w:rsidR="00AB51A5" w:rsidRPr="00E80CE1" w:rsidRDefault="00AB51A5" w:rsidP="00C855C4">
      <w:pPr>
        <w:pStyle w:val="Tekstpodstawowy"/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E80CE1">
        <w:rPr>
          <w:rFonts w:ascii="Arial" w:hAnsi="Arial" w:cs="Arial"/>
          <w:sz w:val="20"/>
          <w:szCs w:val="20"/>
        </w:rPr>
        <w:lastRenderedPageBreak/>
        <w:t xml:space="preserve">8. Przekazanie bielizny szpitalnej przez Wykonawcę Zamawiającemu następuje po potwierdzeniu odbioru przez wyznaczonego pracownika Zamawiającego, co do jej ilości i </w:t>
      </w:r>
      <w:r>
        <w:rPr>
          <w:rFonts w:ascii="Arial" w:hAnsi="Arial" w:cs="Arial"/>
          <w:sz w:val="20"/>
          <w:szCs w:val="20"/>
        </w:rPr>
        <w:t xml:space="preserve">po </w:t>
      </w:r>
      <w:r w:rsidRPr="00E80CE1">
        <w:rPr>
          <w:rFonts w:ascii="Arial" w:hAnsi="Arial" w:cs="Arial"/>
          <w:sz w:val="20"/>
          <w:szCs w:val="20"/>
        </w:rPr>
        <w:t xml:space="preserve">podpisaniu </w:t>
      </w:r>
      <w:r w:rsidR="00721E31" w:rsidRPr="00E80CE1">
        <w:rPr>
          <w:rFonts w:ascii="Arial" w:hAnsi="Arial" w:cs="Arial"/>
          <w:sz w:val="20"/>
          <w:szCs w:val="20"/>
        </w:rPr>
        <w:t>protokołu</w:t>
      </w:r>
      <w:r w:rsidRPr="00E80CE1">
        <w:rPr>
          <w:rFonts w:ascii="Arial" w:hAnsi="Arial" w:cs="Arial"/>
          <w:sz w:val="20"/>
          <w:szCs w:val="20"/>
        </w:rPr>
        <w:t>, potwierdzającego należyte wykonanie usługi.</w:t>
      </w:r>
    </w:p>
    <w:p w14:paraId="07EC1C53" w14:textId="77777777" w:rsidR="00AB51A5" w:rsidRPr="00382DD3" w:rsidRDefault="00AB51A5" w:rsidP="00CA6B4A">
      <w:pPr>
        <w:pStyle w:val="Bezodstpw1"/>
        <w:rPr>
          <w:rFonts w:ascii="Arial" w:hAnsi="Arial" w:cs="Arial"/>
          <w:sz w:val="20"/>
          <w:szCs w:val="20"/>
        </w:rPr>
      </w:pPr>
    </w:p>
    <w:p w14:paraId="08076151" w14:textId="77777777" w:rsidR="00AB51A5" w:rsidRPr="00382DD3" w:rsidRDefault="00AB51A5" w:rsidP="00850E8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2</w:t>
      </w:r>
    </w:p>
    <w:p w14:paraId="1E2D06A4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1. Wykonawca zobowiązany jest na swój koszt zabezpieczyć całą dostawę i ponosi z tego tytułu pełną odpowiedzialność do momentu odebrania jej przez Zamawiającego.</w:t>
      </w:r>
    </w:p>
    <w:p w14:paraId="40648D7B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14:paraId="6C948198" w14:textId="77777777" w:rsidR="00AB51A5" w:rsidRPr="00C04124" w:rsidRDefault="00AB51A5" w:rsidP="00CE6C61">
      <w:pPr>
        <w:tabs>
          <w:tab w:val="num" w:pos="1440"/>
        </w:tabs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2. Wykonawca zobowiązany jest do stosowani</w:t>
      </w:r>
      <w:r>
        <w:rPr>
          <w:rFonts w:ascii="Arial" w:hAnsi="Arial" w:cs="Arial"/>
          <w:sz w:val="20"/>
          <w:szCs w:val="20"/>
        </w:rPr>
        <w:t>a</w:t>
      </w:r>
      <w:r w:rsidRPr="00C04124">
        <w:rPr>
          <w:rFonts w:ascii="Arial" w:hAnsi="Arial" w:cs="Arial"/>
          <w:sz w:val="20"/>
          <w:szCs w:val="20"/>
        </w:rPr>
        <w:t xml:space="preserve"> oddzielnych środków transportu na brudną i czystą bieliznę szpitalną, z hermetycznie zamykanymi kontenerami. W przypadku jednoczesnego transportu bielizny brudnej i czystej pojazd musi być wyposażony w komory całkowicie oddzielone, z osobnymi szczelnie zamykanymi drzwiami. Po transporcie powierzchnie wewnętrzne samo</w:t>
      </w:r>
      <w:r>
        <w:rPr>
          <w:rFonts w:ascii="Arial" w:hAnsi="Arial" w:cs="Arial"/>
          <w:sz w:val="20"/>
          <w:szCs w:val="20"/>
        </w:rPr>
        <w:t>chodu powinny być dezynfekowane, a ciężar wykazania tego, że obowiązek dezynfekcji został spełniony spoczywa na Wykonawcy.</w:t>
      </w:r>
    </w:p>
    <w:p w14:paraId="183CA33A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14:paraId="694E970C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14:paraId="0705A34B" w14:textId="77777777" w:rsidR="00AB51A5" w:rsidRPr="00382DD3" w:rsidRDefault="00AB51A5" w:rsidP="001F3668">
      <w:pPr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3</w:t>
      </w:r>
    </w:p>
    <w:p w14:paraId="7E56385A" w14:textId="77777777" w:rsidR="00AB51A5" w:rsidRPr="00382DD3" w:rsidRDefault="00AB51A5" w:rsidP="001F3668">
      <w:pPr>
        <w:jc w:val="both"/>
        <w:rPr>
          <w:rFonts w:ascii="Arial" w:hAnsi="Arial" w:cs="Arial"/>
          <w:b/>
          <w:sz w:val="20"/>
          <w:szCs w:val="20"/>
        </w:rPr>
      </w:pPr>
    </w:p>
    <w:p w14:paraId="0EF817C2" w14:textId="77777777" w:rsidR="00D86125" w:rsidRPr="00000DDD" w:rsidRDefault="00D86125" w:rsidP="00D8612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5EB424EC" w14:textId="77777777" w:rsidR="00D86125" w:rsidRPr="00000DDD" w:rsidRDefault="00D86125" w:rsidP="00D86125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3FF95B75" w14:textId="77777777" w:rsidR="00D86125" w:rsidRPr="00000DDD" w:rsidRDefault="00D86125" w:rsidP="00D86125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14:paraId="5C367CA8" w14:textId="77777777" w:rsidR="00D86125" w:rsidRPr="00000DDD" w:rsidRDefault="00D86125" w:rsidP="00D86125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14:paraId="31591B1D" w14:textId="77777777" w:rsidR="00D86125" w:rsidRPr="00000DDD" w:rsidRDefault="00D86125" w:rsidP="00D86125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14:paraId="59B69C81" w14:textId="77777777" w:rsidR="00AB51A5" w:rsidRDefault="00AB51A5" w:rsidP="0075426D">
      <w:pPr>
        <w:pStyle w:val="Akapitzlist"/>
        <w:ind w:left="0"/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4</w:t>
      </w:r>
    </w:p>
    <w:p w14:paraId="4D9EDB9A" w14:textId="77777777" w:rsidR="00AB51A5" w:rsidRPr="0075426D" w:rsidRDefault="00AB51A5" w:rsidP="0075426D">
      <w:pPr>
        <w:pStyle w:val="Akapitzlist"/>
        <w:ind w:left="0"/>
        <w:jc w:val="center"/>
        <w:rPr>
          <w:rFonts w:ascii="Arial" w:hAnsi="Arial" w:cs="Arial"/>
          <w:sz w:val="20"/>
          <w:szCs w:val="20"/>
        </w:rPr>
      </w:pPr>
    </w:p>
    <w:p w14:paraId="625B7B82" w14:textId="77777777" w:rsidR="00AB51A5" w:rsidRPr="0075426D" w:rsidRDefault="00AB51A5" w:rsidP="0075426D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1. Należność za dostarczony towar zamawiający będzie regulował przelewem na konto Wykonawcy, podanym na fakturze w terminie 30 dni, licząc od daty doręczenia prawidłowo wystawionej faktury VAT.</w:t>
      </w:r>
    </w:p>
    <w:p w14:paraId="6A9E1EE3" w14:textId="77777777" w:rsidR="00AB51A5" w:rsidRPr="00A519C8" w:rsidRDefault="00AB51A5" w:rsidP="0075426D">
      <w:pPr>
        <w:jc w:val="both"/>
        <w:rPr>
          <w:rFonts w:ascii="Arial" w:hAnsi="Arial" w:cs="Arial"/>
          <w:color w:val="FF0000"/>
          <w:sz w:val="20"/>
          <w:szCs w:val="20"/>
        </w:rPr>
      </w:pPr>
    </w:p>
    <w:p w14:paraId="4F13E38C" w14:textId="77777777" w:rsidR="00AB51A5" w:rsidRPr="00654A56" w:rsidRDefault="00AB51A5" w:rsidP="001F4FEE">
      <w:pPr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>2. Faktury wystawiane będą przez Wykonawcę w okresie tygodniowym.</w:t>
      </w:r>
    </w:p>
    <w:p w14:paraId="490D6014" w14:textId="77777777" w:rsidR="00AB51A5" w:rsidRPr="00654A56" w:rsidRDefault="00AB51A5" w:rsidP="001F4FEE">
      <w:pPr>
        <w:tabs>
          <w:tab w:val="left" w:pos="1440"/>
        </w:tabs>
        <w:rPr>
          <w:rFonts w:ascii="Arial" w:hAnsi="Arial" w:cs="Arial"/>
          <w:sz w:val="20"/>
          <w:szCs w:val="20"/>
        </w:rPr>
      </w:pPr>
    </w:p>
    <w:p w14:paraId="212BC086" w14:textId="77777777" w:rsidR="00AB51A5" w:rsidRPr="00654A56" w:rsidRDefault="00AB51A5" w:rsidP="001F4FEE">
      <w:pPr>
        <w:pStyle w:val="Tekstpodstawowy"/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 xml:space="preserve">3. Podstawą wystawienia faktury będzie </w:t>
      </w:r>
      <w:r>
        <w:rPr>
          <w:rFonts w:ascii="Arial" w:hAnsi="Arial" w:cs="Arial"/>
          <w:sz w:val="20"/>
          <w:szCs w:val="20"/>
        </w:rPr>
        <w:t xml:space="preserve">podpisany przez Zamawiającego </w:t>
      </w:r>
      <w:r w:rsidRPr="00654A56">
        <w:rPr>
          <w:rFonts w:ascii="Arial" w:hAnsi="Arial" w:cs="Arial"/>
          <w:sz w:val="20"/>
          <w:szCs w:val="20"/>
        </w:rPr>
        <w:t>protokół, że usługa została wykonana należycie.</w:t>
      </w:r>
    </w:p>
    <w:p w14:paraId="2685A5AE" w14:textId="77777777" w:rsidR="00AB51A5" w:rsidRPr="00654A56" w:rsidRDefault="00AB51A5" w:rsidP="001F4FEE">
      <w:pPr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 xml:space="preserve">4. Wykonawca gwarantuje stałe ceny przez okres trwania umowy, z następującymi wyjątkami: </w:t>
      </w:r>
    </w:p>
    <w:p w14:paraId="7031C53F" w14:textId="77777777" w:rsidR="00AB51A5" w:rsidRDefault="00AB51A5" w:rsidP="001F4FEE">
      <w:pPr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zmian.</w:t>
      </w:r>
    </w:p>
    <w:p w14:paraId="4068F534" w14:textId="77777777" w:rsidR="00AB51A5" w:rsidRDefault="00AB51A5" w:rsidP="001F4FE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zmiany ceny urzędowej dla przedmiotu zamówienia, która powoduje zmianę ceny netto określonej w załączniku Nr 9 do umowy.</w:t>
      </w:r>
    </w:p>
    <w:p w14:paraId="15939459" w14:textId="77777777" w:rsidR="00AB51A5" w:rsidRPr="00500238" w:rsidRDefault="00AB51A5" w:rsidP="001F4FE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zmiana ceny </w:t>
      </w:r>
      <w:r w:rsidRPr="00500238">
        <w:rPr>
          <w:rFonts w:ascii="Arial" w:hAnsi="Arial" w:cs="Arial"/>
          <w:sz w:val="20"/>
          <w:szCs w:val="20"/>
        </w:rPr>
        <w:t xml:space="preserve">w związku ze zmianą wysokości minimalnego wynagrodzenia za pracę </w:t>
      </w:r>
      <w:r>
        <w:rPr>
          <w:rFonts w:ascii="Arial" w:hAnsi="Arial" w:cs="Arial"/>
          <w:sz w:val="20"/>
          <w:szCs w:val="20"/>
        </w:rPr>
        <w:t>albo wysokości minimalnej stawki godzinowej ustalonych</w:t>
      </w:r>
      <w:r w:rsidRPr="00500238">
        <w:rPr>
          <w:rFonts w:ascii="Arial" w:hAnsi="Arial" w:cs="Arial"/>
          <w:sz w:val="20"/>
          <w:szCs w:val="20"/>
        </w:rPr>
        <w:t xml:space="preserve">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  <w:r w:rsidRPr="00EA606F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9AEE69C" w14:textId="77777777" w:rsidR="00552B9E" w:rsidRDefault="00AB51A5" w:rsidP="001F4FEE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zmiana ceny </w:t>
      </w:r>
      <w:r w:rsidRPr="00500238">
        <w:rPr>
          <w:rFonts w:ascii="Arial" w:hAnsi="Arial" w:cs="Arial"/>
          <w:sz w:val="20"/>
          <w:szCs w:val="20"/>
        </w:rPr>
        <w:t xml:space="preserve">w związku ze zmianą wysokości stawek ubezpieczenia społecznego lub zdrowotnego albo zasad im podlegania o ile zmiany te wpływają na koszty wykonania zamówienia przez wykonawcę. </w:t>
      </w:r>
      <w:r w:rsidRPr="00500238">
        <w:rPr>
          <w:rFonts w:ascii="Arial" w:hAnsi="Arial" w:cs="Arial"/>
          <w:sz w:val="20"/>
          <w:szCs w:val="20"/>
        </w:rPr>
        <w:lastRenderedPageBreak/>
        <w:t>Wykazanie wpływu tej zmiany na koszt wykonania zamówienia leży po stronie Wykonawcy i jest możliwe w ciągu 30 dni od wejścia w życie właściwych przepisów</w:t>
      </w:r>
      <w:r w:rsidR="00552B9E">
        <w:rPr>
          <w:rFonts w:ascii="Arial" w:hAnsi="Arial" w:cs="Arial"/>
          <w:sz w:val="20"/>
          <w:szCs w:val="20"/>
        </w:rPr>
        <w:t>,</w:t>
      </w:r>
    </w:p>
    <w:p w14:paraId="25D1C511" w14:textId="77777777" w:rsidR="00AB51A5" w:rsidRDefault="00552B9E" w:rsidP="001F4FEE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zmiana ceny </w:t>
      </w:r>
      <w:r w:rsidRPr="00500238">
        <w:rPr>
          <w:rFonts w:ascii="Arial" w:hAnsi="Arial" w:cs="Arial"/>
          <w:sz w:val="20"/>
          <w:szCs w:val="20"/>
        </w:rPr>
        <w:t xml:space="preserve">w związku ze zmianą </w:t>
      </w:r>
      <w:r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>
        <w:rPr>
          <w:rFonts w:ascii="Arial" w:hAnsi="Arial" w:cs="Arial"/>
          <w:sz w:val="20"/>
          <w:szCs w:val="20"/>
        </w:rPr>
        <w:t xml:space="preserve"> </w:t>
      </w:r>
      <w:r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>
        <w:rPr>
          <w:rFonts w:ascii="Arial" w:hAnsi="Arial" w:cs="Arial"/>
          <w:sz w:val="20"/>
          <w:szCs w:val="20"/>
        </w:rPr>
        <w:t xml:space="preserve">. </w:t>
      </w:r>
      <w:r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,</w:t>
      </w:r>
    </w:p>
    <w:p w14:paraId="5C1A73AC" w14:textId="6D9C51B9" w:rsidR="00BA3EE3" w:rsidRDefault="00BA3EE3" w:rsidP="00BA3EE3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zmiana ceny jednostkowej </w:t>
      </w:r>
      <w:r w:rsidRPr="00500238">
        <w:rPr>
          <w:rFonts w:ascii="Arial" w:hAnsi="Arial" w:cs="Arial"/>
          <w:sz w:val="20"/>
          <w:szCs w:val="20"/>
        </w:rPr>
        <w:t xml:space="preserve">w związku ze zmianą </w:t>
      </w:r>
      <w:r>
        <w:rPr>
          <w:rFonts w:ascii="Arial" w:hAnsi="Arial" w:cs="Arial"/>
          <w:sz w:val="20"/>
          <w:szCs w:val="20"/>
        </w:rPr>
        <w:t xml:space="preserve">kosztów związanych z realizacja zamówienia </w:t>
      </w:r>
      <w:r w:rsidR="00D5126A">
        <w:rPr>
          <w:rFonts w:ascii="Arial" w:hAnsi="Arial" w:cs="Arial"/>
          <w:sz w:val="20"/>
          <w:szCs w:val="20"/>
        </w:rPr>
        <w:t xml:space="preserve">o wskaźnik wzrostu </w:t>
      </w:r>
      <w:r>
        <w:rPr>
          <w:rFonts w:ascii="Arial" w:hAnsi="Arial" w:cs="Arial"/>
          <w:sz w:val="20"/>
          <w:szCs w:val="20"/>
        </w:rPr>
        <w:t xml:space="preserve">cen </w:t>
      </w:r>
      <w:r w:rsidR="00D5126A">
        <w:rPr>
          <w:rFonts w:ascii="Arial" w:hAnsi="Arial" w:cs="Arial"/>
          <w:sz w:val="20"/>
          <w:szCs w:val="20"/>
        </w:rPr>
        <w:t>mediów (woda, prąd, gaz)</w:t>
      </w:r>
      <w:r>
        <w:rPr>
          <w:rFonts w:ascii="Arial" w:hAnsi="Arial" w:cs="Arial"/>
          <w:sz w:val="20"/>
          <w:szCs w:val="20"/>
        </w:rPr>
        <w:t xml:space="preserve"> lub o wskaźnik wzrostu cen usług </w:t>
      </w:r>
      <w:r w:rsidR="00D5126A">
        <w:rPr>
          <w:rFonts w:ascii="Arial" w:hAnsi="Arial" w:cs="Arial"/>
          <w:sz w:val="20"/>
          <w:szCs w:val="20"/>
        </w:rPr>
        <w:t xml:space="preserve">pralniczych </w:t>
      </w:r>
      <w:r>
        <w:rPr>
          <w:rFonts w:ascii="Arial" w:hAnsi="Arial" w:cs="Arial"/>
          <w:sz w:val="20"/>
          <w:szCs w:val="20"/>
        </w:rPr>
        <w:t>publikowany przez GUS. Zmiana ceny może nastąpić na pisemny wniosek Wykonawcy, nie częściej niż raz na rok</w:t>
      </w:r>
      <w:r w:rsidR="00D5126A" w:rsidRPr="00D5126A">
        <w:rPr>
          <w:rFonts w:ascii="Arial" w:hAnsi="Arial" w:cs="Arial"/>
          <w:sz w:val="20"/>
          <w:szCs w:val="20"/>
        </w:rPr>
        <w:t xml:space="preserve"> </w:t>
      </w:r>
      <w:r w:rsidR="00D5126A" w:rsidRPr="00500238">
        <w:rPr>
          <w:rFonts w:ascii="Arial" w:hAnsi="Arial" w:cs="Arial"/>
          <w:sz w:val="20"/>
          <w:szCs w:val="20"/>
        </w:rPr>
        <w:t xml:space="preserve">o ile zmiany te wpływają na koszty wykonania zamówienia przez </w:t>
      </w:r>
      <w:r w:rsidR="00D5126A">
        <w:rPr>
          <w:rFonts w:ascii="Arial" w:hAnsi="Arial" w:cs="Arial"/>
          <w:sz w:val="20"/>
          <w:szCs w:val="20"/>
        </w:rPr>
        <w:t>W</w:t>
      </w:r>
      <w:r w:rsidR="00D5126A" w:rsidRPr="00500238">
        <w:rPr>
          <w:rFonts w:ascii="Arial" w:hAnsi="Arial" w:cs="Arial"/>
          <w:sz w:val="20"/>
          <w:szCs w:val="20"/>
        </w:rPr>
        <w:t>ykonawcę</w:t>
      </w:r>
      <w:r w:rsidR="00D5126A">
        <w:rPr>
          <w:rFonts w:ascii="Arial" w:hAnsi="Arial" w:cs="Arial"/>
          <w:sz w:val="20"/>
          <w:szCs w:val="20"/>
        </w:rPr>
        <w:t xml:space="preserve">. </w:t>
      </w:r>
      <w:r w:rsidR="00D5126A" w:rsidRPr="00500238">
        <w:rPr>
          <w:rFonts w:ascii="Arial" w:hAnsi="Arial" w:cs="Arial"/>
          <w:sz w:val="20"/>
          <w:szCs w:val="20"/>
        </w:rPr>
        <w:t>Wykazanie wpływu tej zmiany na koszt wykonania zamówienia</w:t>
      </w:r>
      <w:r w:rsidR="004F5DA1">
        <w:rPr>
          <w:rFonts w:ascii="Arial" w:hAnsi="Arial" w:cs="Arial"/>
          <w:sz w:val="20"/>
          <w:szCs w:val="20"/>
        </w:rPr>
        <w:t xml:space="preserve"> będącego przedmiotem niniejszej umowy</w:t>
      </w:r>
      <w:r w:rsidR="00D5126A" w:rsidRPr="00500238">
        <w:rPr>
          <w:rFonts w:ascii="Arial" w:hAnsi="Arial" w:cs="Arial"/>
          <w:sz w:val="20"/>
          <w:szCs w:val="20"/>
        </w:rPr>
        <w:t xml:space="preserve"> leży po stronie Wykonawcy i jest możliwe w ciągu 30 dni od </w:t>
      </w:r>
      <w:r w:rsidR="00D5126A">
        <w:rPr>
          <w:rFonts w:ascii="Arial" w:hAnsi="Arial" w:cs="Arial"/>
          <w:sz w:val="20"/>
          <w:szCs w:val="20"/>
        </w:rPr>
        <w:t xml:space="preserve">zaistnienia okoliczności mających wpływ na wzrost ceny. Zmiana ceny w tym przypadku nie może być wyższa niż 15% wartości umowy. </w:t>
      </w:r>
    </w:p>
    <w:p w14:paraId="40A9ABC2" w14:textId="77777777" w:rsidR="00AB51A5" w:rsidRPr="00654A56" w:rsidRDefault="00AB51A5" w:rsidP="001F4FEE">
      <w:pPr>
        <w:tabs>
          <w:tab w:val="left" w:pos="1440"/>
        </w:tabs>
        <w:rPr>
          <w:rFonts w:ascii="Arial" w:hAnsi="Arial" w:cs="Arial"/>
          <w:sz w:val="20"/>
          <w:szCs w:val="20"/>
        </w:rPr>
      </w:pPr>
    </w:p>
    <w:p w14:paraId="482F14E8" w14:textId="77777777" w:rsidR="00AB51A5" w:rsidRPr="00654A56" w:rsidRDefault="00AB51A5" w:rsidP="001F4FEE">
      <w:pPr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>5. Zmiany stawki podatku VAT wchodzą w życie z mocy prawa.</w:t>
      </w:r>
    </w:p>
    <w:p w14:paraId="5141E38B" w14:textId="77777777" w:rsidR="00AB51A5" w:rsidRDefault="00AB51A5" w:rsidP="0075426D">
      <w:pPr>
        <w:jc w:val="both"/>
        <w:rPr>
          <w:rFonts w:ascii="Arial" w:hAnsi="Arial" w:cs="Arial"/>
          <w:sz w:val="20"/>
          <w:szCs w:val="20"/>
        </w:rPr>
      </w:pPr>
    </w:p>
    <w:p w14:paraId="67C32E79" w14:textId="77777777" w:rsidR="00AB51A5" w:rsidRPr="00382DD3" w:rsidRDefault="00AB51A5" w:rsidP="0075426D">
      <w:pPr>
        <w:rPr>
          <w:rFonts w:ascii="Arial" w:hAnsi="Arial" w:cs="Arial"/>
          <w:sz w:val="20"/>
          <w:szCs w:val="20"/>
        </w:rPr>
      </w:pPr>
    </w:p>
    <w:p w14:paraId="45DAD623" w14:textId="77777777" w:rsidR="00AB51A5" w:rsidRPr="00382DD3" w:rsidRDefault="00AB51A5" w:rsidP="00850E8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5</w:t>
      </w:r>
    </w:p>
    <w:p w14:paraId="7755D20E" w14:textId="4A4DD83D" w:rsidR="00AB51A5" w:rsidRPr="00C04124" w:rsidRDefault="00AB51A5" w:rsidP="00371948">
      <w:pPr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1. Wykonawca zobowiązuje się do wykonywania kompleksowych usług pralniczych o wysokim standardzie i jakości odpowiadającej parametrom zawartym w specyfikacji warunków zamówienia</w:t>
      </w:r>
      <w:r w:rsidR="00D86125">
        <w:rPr>
          <w:rFonts w:ascii="Arial" w:hAnsi="Arial" w:cs="Arial"/>
          <w:sz w:val="20"/>
          <w:szCs w:val="20"/>
        </w:rPr>
        <w:t xml:space="preserve"> i Załączniku nr 2 do niniejszej umowy</w:t>
      </w:r>
      <w:r w:rsidRPr="00C04124">
        <w:rPr>
          <w:rFonts w:ascii="Arial" w:hAnsi="Arial" w:cs="Arial"/>
          <w:sz w:val="20"/>
          <w:szCs w:val="20"/>
        </w:rPr>
        <w:t>.</w:t>
      </w:r>
    </w:p>
    <w:p w14:paraId="32685F05" w14:textId="77777777" w:rsidR="00AB51A5" w:rsidRPr="00C04124" w:rsidRDefault="00AB51A5" w:rsidP="00371948">
      <w:pPr>
        <w:tabs>
          <w:tab w:val="left" w:pos="1440"/>
        </w:tabs>
        <w:spacing w:before="144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 xml:space="preserve">2. Wykonawca ponosi odpowiedzialności za </w:t>
      </w:r>
      <w:r>
        <w:rPr>
          <w:rFonts w:ascii="Arial" w:hAnsi="Arial" w:cs="Arial"/>
          <w:sz w:val="20"/>
          <w:szCs w:val="20"/>
        </w:rPr>
        <w:t>należytą</w:t>
      </w:r>
      <w:r w:rsidRPr="00C04124">
        <w:rPr>
          <w:rFonts w:ascii="Arial" w:hAnsi="Arial" w:cs="Arial"/>
          <w:sz w:val="20"/>
          <w:szCs w:val="20"/>
        </w:rPr>
        <w:t xml:space="preserve"> i terminową realizację przedmiotu zamówienia wobec Zamawiającego i kontroli zewnętrznej</w:t>
      </w:r>
      <w:r>
        <w:rPr>
          <w:rFonts w:ascii="Arial" w:hAnsi="Arial" w:cs="Arial"/>
          <w:sz w:val="20"/>
          <w:szCs w:val="20"/>
        </w:rPr>
        <w:t xml:space="preserve"> przeprowadzonej u Zamawiającego przez uprawnione służby</w:t>
      </w:r>
      <w:r w:rsidRPr="00C04124">
        <w:rPr>
          <w:rFonts w:ascii="Arial" w:hAnsi="Arial" w:cs="Arial"/>
          <w:sz w:val="20"/>
          <w:szCs w:val="20"/>
        </w:rPr>
        <w:t>.</w:t>
      </w:r>
    </w:p>
    <w:p w14:paraId="69120713" w14:textId="77777777" w:rsidR="00AB51A5" w:rsidRPr="00C04124" w:rsidRDefault="00AB51A5" w:rsidP="00371948">
      <w:pPr>
        <w:spacing w:before="144"/>
        <w:ind w:left="360" w:hanging="360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3. Wykonawca zobowiązany jest do stosowanie profesjonalnych środków piorących i dezynfekcyjnych:</w:t>
      </w:r>
    </w:p>
    <w:p w14:paraId="73A64FF2" w14:textId="5916D80B" w:rsidR="00AB51A5" w:rsidRPr="00C04124" w:rsidRDefault="00AB51A5" w:rsidP="00371948">
      <w:pPr>
        <w:spacing w:before="144"/>
        <w:ind w:left="5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a)</w:t>
      </w:r>
      <w:r w:rsidR="00D5126A">
        <w:rPr>
          <w:rFonts w:ascii="Arial" w:hAnsi="Arial" w:cs="Arial"/>
          <w:sz w:val="20"/>
          <w:szCs w:val="20"/>
        </w:rPr>
        <w:t xml:space="preserve">  </w:t>
      </w:r>
      <w:r w:rsidRPr="00C04124">
        <w:rPr>
          <w:rFonts w:ascii="Arial" w:hAnsi="Arial" w:cs="Arial"/>
          <w:sz w:val="20"/>
          <w:szCs w:val="20"/>
        </w:rPr>
        <w:t>zgodnie</w:t>
      </w:r>
      <w:proofErr w:type="gramEnd"/>
      <w:r w:rsidRPr="00C04124">
        <w:rPr>
          <w:rFonts w:ascii="Arial" w:hAnsi="Arial" w:cs="Arial"/>
          <w:sz w:val="20"/>
          <w:szCs w:val="20"/>
        </w:rPr>
        <w:t xml:space="preserve"> z obowiązującymi na okres wykonania usługi przepisami prawnymi, posiadające atesty/ zaświadczenia, np. Ministerstwa Zdrowia, PZH, </w:t>
      </w:r>
      <w:proofErr w:type="spellStart"/>
      <w:r w:rsidRPr="00C04124">
        <w:rPr>
          <w:rFonts w:ascii="Arial" w:hAnsi="Arial" w:cs="Arial"/>
          <w:sz w:val="20"/>
          <w:szCs w:val="20"/>
        </w:rPr>
        <w:t>IMiDZ</w:t>
      </w:r>
      <w:proofErr w:type="spellEnd"/>
      <w:r w:rsidRPr="00C04124">
        <w:rPr>
          <w:rFonts w:ascii="Arial" w:hAnsi="Arial" w:cs="Arial"/>
          <w:sz w:val="20"/>
          <w:szCs w:val="20"/>
        </w:rPr>
        <w:t>, IMP lub inne równoważne</w:t>
      </w:r>
    </w:p>
    <w:p w14:paraId="4E55F445" w14:textId="77777777" w:rsidR="00AB51A5" w:rsidRPr="00C04124" w:rsidRDefault="00AB51A5" w:rsidP="00371948">
      <w:pPr>
        <w:spacing w:before="144"/>
        <w:ind w:left="5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b)</w:t>
      </w:r>
      <w:r w:rsidRPr="00C04124">
        <w:rPr>
          <w:rFonts w:ascii="Arial" w:hAnsi="Arial" w:cs="Arial"/>
          <w:sz w:val="20"/>
          <w:szCs w:val="20"/>
        </w:rPr>
        <w:t xml:space="preserve">  gwarantujących</w:t>
      </w:r>
      <w:proofErr w:type="gramEnd"/>
      <w:r w:rsidRPr="00C04124">
        <w:rPr>
          <w:rFonts w:ascii="Arial" w:hAnsi="Arial" w:cs="Arial"/>
          <w:sz w:val="20"/>
          <w:szCs w:val="20"/>
        </w:rPr>
        <w:t xml:space="preserve"> właściwą jakość prania i niepowodujących przyśpieszonego zużycia bielizny,</w:t>
      </w:r>
    </w:p>
    <w:p w14:paraId="5288D08F" w14:textId="64B6EA23" w:rsidR="00AB51A5" w:rsidRPr="00C04124" w:rsidRDefault="00AB51A5" w:rsidP="00371948">
      <w:pPr>
        <w:tabs>
          <w:tab w:val="left" w:pos="1080"/>
        </w:tabs>
        <w:spacing w:before="144"/>
        <w:ind w:left="5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D5126A">
        <w:rPr>
          <w:rFonts w:ascii="Arial" w:hAnsi="Arial" w:cs="Arial"/>
          <w:sz w:val="20"/>
          <w:szCs w:val="20"/>
        </w:rPr>
        <w:t xml:space="preserve"> </w:t>
      </w:r>
      <w:r w:rsidRPr="00C04124">
        <w:rPr>
          <w:rFonts w:ascii="Arial" w:hAnsi="Arial" w:cs="Arial"/>
          <w:sz w:val="20"/>
          <w:szCs w:val="20"/>
        </w:rPr>
        <w:t>zapewniających odpowiedni: poziom bieli, trwałości koloru, wytrzymałości bielizny na rozciąganie,</w:t>
      </w:r>
      <w:r>
        <w:rPr>
          <w:rFonts w:ascii="Arial" w:hAnsi="Arial" w:cs="Arial"/>
          <w:sz w:val="20"/>
          <w:szCs w:val="20"/>
        </w:rPr>
        <w:t xml:space="preserve"> zachowanie</w:t>
      </w:r>
      <w:r w:rsidRPr="00C04124">
        <w:rPr>
          <w:rFonts w:ascii="Arial" w:hAnsi="Arial" w:cs="Arial"/>
          <w:sz w:val="20"/>
          <w:szCs w:val="20"/>
        </w:rPr>
        <w:t xml:space="preserve"> odpowiednich walorów użytkowych,</w:t>
      </w:r>
    </w:p>
    <w:p w14:paraId="65B5E174" w14:textId="77777777" w:rsidR="00AB51A5" w:rsidRDefault="00AB51A5" w:rsidP="008A69AD">
      <w:pPr>
        <w:tabs>
          <w:tab w:val="left" w:pos="1080"/>
        </w:tabs>
        <w:spacing w:before="14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Wykonawca z</w:t>
      </w:r>
      <w:r w:rsidRPr="00C04124">
        <w:rPr>
          <w:rFonts w:ascii="Arial" w:hAnsi="Arial" w:cs="Arial"/>
          <w:sz w:val="20"/>
          <w:szCs w:val="20"/>
        </w:rPr>
        <w:t>obowiązuje się stosować zalecenia producentów bielizny i odzieży, zwłaszcza odzieży i bielizny operacyjnej, niemowlęcej, skażonej oraz materacy ( wg. metki producenta)</w:t>
      </w:r>
    </w:p>
    <w:p w14:paraId="6042ACB3" w14:textId="77777777" w:rsidR="00AB51A5" w:rsidRPr="00E2249D" w:rsidRDefault="00AB51A5" w:rsidP="00371948">
      <w:pPr>
        <w:rPr>
          <w:rFonts w:ascii="Arial" w:hAnsi="Arial" w:cs="Arial"/>
          <w:sz w:val="20"/>
          <w:szCs w:val="20"/>
        </w:rPr>
      </w:pPr>
    </w:p>
    <w:p w14:paraId="78E84749" w14:textId="3017CFDC" w:rsidR="00AB51A5" w:rsidRPr="00E2249D" w:rsidRDefault="00D86125" w:rsidP="00371948">
      <w:pPr>
        <w:tabs>
          <w:tab w:val="left" w:pos="1080"/>
        </w:tabs>
        <w:ind w:left="180" w:hanging="1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AB51A5" w:rsidRPr="00E2249D">
        <w:rPr>
          <w:rFonts w:ascii="Arial" w:hAnsi="Arial" w:cs="Arial"/>
          <w:sz w:val="20"/>
          <w:szCs w:val="20"/>
        </w:rPr>
        <w:t xml:space="preserve">. Reklamacje z </w:t>
      </w:r>
      <w:proofErr w:type="gramStart"/>
      <w:r w:rsidR="00AB51A5" w:rsidRPr="00E2249D">
        <w:rPr>
          <w:rFonts w:ascii="Arial" w:hAnsi="Arial" w:cs="Arial"/>
          <w:sz w:val="20"/>
          <w:szCs w:val="20"/>
        </w:rPr>
        <w:t>tytułu jakości</w:t>
      </w:r>
      <w:proofErr w:type="gramEnd"/>
      <w:r w:rsidR="00AB51A5" w:rsidRPr="00E2249D">
        <w:rPr>
          <w:rFonts w:ascii="Arial" w:hAnsi="Arial" w:cs="Arial"/>
          <w:sz w:val="20"/>
          <w:szCs w:val="20"/>
        </w:rPr>
        <w:t xml:space="preserve"> usługi oraz braków będą składane przez Zamawiającego faxem lub </w:t>
      </w:r>
    </w:p>
    <w:p w14:paraId="0203A9D1" w14:textId="77777777" w:rsidR="00AB51A5" w:rsidRPr="00E2249D" w:rsidRDefault="00AB51A5" w:rsidP="00371948">
      <w:pPr>
        <w:tabs>
          <w:tab w:val="left" w:pos="1080"/>
        </w:tabs>
        <w:ind w:left="180" w:hanging="180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e-mailem za potwierdzeniem odbioru niezwłocznie od chwili stwierdzenia </w:t>
      </w:r>
      <w:proofErr w:type="gramStart"/>
      <w:r w:rsidRPr="00E2249D">
        <w:rPr>
          <w:rFonts w:ascii="Arial" w:hAnsi="Arial" w:cs="Arial"/>
          <w:sz w:val="20"/>
          <w:szCs w:val="20"/>
        </w:rPr>
        <w:t>złej jakości</w:t>
      </w:r>
      <w:proofErr w:type="gramEnd"/>
      <w:r w:rsidRPr="00E2249D">
        <w:rPr>
          <w:rFonts w:ascii="Arial" w:hAnsi="Arial" w:cs="Arial"/>
          <w:sz w:val="20"/>
          <w:szCs w:val="20"/>
        </w:rPr>
        <w:t xml:space="preserve"> wykonanej</w:t>
      </w:r>
    </w:p>
    <w:p w14:paraId="619678C9" w14:textId="77777777" w:rsidR="00AB51A5" w:rsidRPr="00E2249D" w:rsidRDefault="00AB51A5" w:rsidP="00371948">
      <w:pPr>
        <w:tabs>
          <w:tab w:val="left" w:pos="1080"/>
        </w:tabs>
        <w:ind w:left="180" w:hanging="180"/>
        <w:jc w:val="both"/>
        <w:rPr>
          <w:rFonts w:ascii="Arial" w:hAnsi="Arial" w:cs="Arial"/>
          <w:sz w:val="20"/>
          <w:szCs w:val="20"/>
        </w:rPr>
      </w:pPr>
      <w:proofErr w:type="gramStart"/>
      <w:r w:rsidRPr="00E2249D">
        <w:rPr>
          <w:rFonts w:ascii="Arial" w:hAnsi="Arial" w:cs="Arial"/>
          <w:sz w:val="20"/>
          <w:szCs w:val="20"/>
        </w:rPr>
        <w:t>usługi</w:t>
      </w:r>
      <w:proofErr w:type="gramEnd"/>
      <w:r w:rsidRPr="00E2249D">
        <w:rPr>
          <w:rFonts w:ascii="Arial" w:hAnsi="Arial" w:cs="Arial"/>
          <w:sz w:val="20"/>
          <w:szCs w:val="20"/>
        </w:rPr>
        <w:t xml:space="preserve"> bądź braków ilościowych.</w:t>
      </w:r>
    </w:p>
    <w:p w14:paraId="64A4AA42" w14:textId="77777777" w:rsidR="00AB51A5" w:rsidRPr="00E2249D" w:rsidRDefault="00AB51A5" w:rsidP="00371948">
      <w:pPr>
        <w:tabs>
          <w:tab w:val="left" w:pos="1080"/>
        </w:tabs>
        <w:jc w:val="both"/>
        <w:rPr>
          <w:rFonts w:ascii="Arial" w:hAnsi="Arial" w:cs="Arial"/>
          <w:sz w:val="20"/>
          <w:szCs w:val="20"/>
        </w:rPr>
      </w:pPr>
    </w:p>
    <w:p w14:paraId="1C24A4C2" w14:textId="0CD59B7C" w:rsidR="00AB51A5" w:rsidRPr="00E2249D" w:rsidRDefault="00D86125" w:rsidP="00371948">
      <w:pPr>
        <w:tabs>
          <w:tab w:val="left" w:pos="1080"/>
        </w:tabs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AB51A5" w:rsidRPr="00E2249D">
        <w:rPr>
          <w:rFonts w:ascii="Arial" w:hAnsi="Arial" w:cs="Arial"/>
          <w:sz w:val="20"/>
          <w:szCs w:val="20"/>
        </w:rPr>
        <w:t xml:space="preserve">.  Wykonawca zobowiązany jest do </w:t>
      </w:r>
      <w:r w:rsidR="00DD4D74">
        <w:rPr>
          <w:rFonts w:ascii="Arial" w:hAnsi="Arial" w:cs="Arial"/>
          <w:sz w:val="20"/>
          <w:szCs w:val="20"/>
        </w:rPr>
        <w:t>należytego wykonania umowy i:</w:t>
      </w:r>
    </w:p>
    <w:p w14:paraId="44D166D7" w14:textId="79D5516A" w:rsidR="00AB51A5" w:rsidRPr="00E2249D" w:rsidRDefault="00AB51A5" w:rsidP="00371948">
      <w:pPr>
        <w:tabs>
          <w:tab w:val="left" w:pos="1276"/>
        </w:tabs>
        <w:spacing w:before="144"/>
        <w:ind w:left="72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 xml:space="preserve">a)  </w:t>
      </w:r>
      <w:r w:rsidRPr="00E2249D">
        <w:rPr>
          <w:rFonts w:ascii="Arial" w:hAnsi="Arial" w:cs="Arial"/>
          <w:sz w:val="20"/>
          <w:szCs w:val="20"/>
        </w:rPr>
        <w:t>w</w:t>
      </w:r>
      <w:proofErr w:type="gramEnd"/>
      <w:r w:rsidRPr="00E2249D">
        <w:rPr>
          <w:rFonts w:ascii="Arial" w:hAnsi="Arial" w:cs="Arial"/>
          <w:sz w:val="20"/>
          <w:szCs w:val="20"/>
        </w:rPr>
        <w:t xml:space="preserve"> przypadku dostarczenia bielizny niedopranej</w:t>
      </w:r>
      <w:r w:rsidR="00DD4D74">
        <w:rPr>
          <w:rFonts w:ascii="Arial" w:hAnsi="Arial" w:cs="Arial"/>
          <w:sz w:val="20"/>
          <w:szCs w:val="20"/>
        </w:rPr>
        <w:t xml:space="preserve"> -</w:t>
      </w:r>
      <w:r w:rsidRPr="00E2249D">
        <w:rPr>
          <w:rFonts w:ascii="Arial" w:hAnsi="Arial" w:cs="Arial"/>
          <w:sz w:val="20"/>
          <w:szCs w:val="20"/>
        </w:rPr>
        <w:t xml:space="preserve"> do ponownego wykonania usługi nieodpłatnie, w terminie do 48 godz</w:t>
      </w:r>
      <w:r w:rsidR="00DD4D74">
        <w:rPr>
          <w:rFonts w:ascii="Arial" w:hAnsi="Arial" w:cs="Arial"/>
          <w:sz w:val="20"/>
          <w:szCs w:val="20"/>
        </w:rPr>
        <w:t xml:space="preserve">in, wliczając w to czas potrzebny na dostarczenie </w:t>
      </w:r>
      <w:r w:rsidR="00D5126A">
        <w:rPr>
          <w:rFonts w:ascii="Arial" w:hAnsi="Arial" w:cs="Arial"/>
          <w:sz w:val="20"/>
          <w:szCs w:val="20"/>
        </w:rPr>
        <w:t>czystej</w:t>
      </w:r>
      <w:r w:rsidR="00DD4D74">
        <w:rPr>
          <w:rFonts w:ascii="Arial" w:hAnsi="Arial" w:cs="Arial"/>
          <w:sz w:val="20"/>
          <w:szCs w:val="20"/>
        </w:rPr>
        <w:t xml:space="preserve"> bielizny do siedziby Zamawiającego;</w:t>
      </w:r>
      <w:r w:rsidRPr="00E2249D">
        <w:rPr>
          <w:rFonts w:ascii="Arial" w:hAnsi="Arial" w:cs="Arial"/>
          <w:sz w:val="20"/>
          <w:szCs w:val="20"/>
        </w:rPr>
        <w:t xml:space="preserve"> </w:t>
      </w:r>
    </w:p>
    <w:p w14:paraId="30632112" w14:textId="65E801F0" w:rsidR="00AB51A5" w:rsidRPr="0047018E" w:rsidRDefault="00AB51A5" w:rsidP="004D089D">
      <w:pPr>
        <w:ind w:left="72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 xml:space="preserve">b)  </w:t>
      </w:r>
      <w:r w:rsidRPr="0047018E">
        <w:rPr>
          <w:rFonts w:ascii="Arial" w:hAnsi="Arial" w:cs="Arial"/>
          <w:sz w:val="20"/>
          <w:szCs w:val="20"/>
        </w:rPr>
        <w:t>w</w:t>
      </w:r>
      <w:proofErr w:type="gramEnd"/>
      <w:r w:rsidRPr="0047018E">
        <w:rPr>
          <w:rFonts w:ascii="Arial" w:hAnsi="Arial" w:cs="Arial"/>
          <w:sz w:val="20"/>
          <w:szCs w:val="20"/>
        </w:rPr>
        <w:t xml:space="preserve"> </w:t>
      </w:r>
      <w:r w:rsidRPr="00871E0C">
        <w:rPr>
          <w:rFonts w:ascii="Arial" w:hAnsi="Arial" w:cs="Arial"/>
          <w:sz w:val="20"/>
          <w:szCs w:val="20"/>
        </w:rPr>
        <w:t xml:space="preserve">przypadku zniszczenia, zaginięcia, odbarwienia bielizny szpitalnej – Zamawiający wymaga naprawienia </w:t>
      </w:r>
      <w:r>
        <w:rPr>
          <w:rFonts w:ascii="Arial" w:hAnsi="Arial" w:cs="Arial"/>
          <w:sz w:val="20"/>
          <w:szCs w:val="20"/>
        </w:rPr>
        <w:t xml:space="preserve">szkody </w:t>
      </w:r>
      <w:r w:rsidRPr="00871E0C">
        <w:rPr>
          <w:rFonts w:ascii="Arial" w:hAnsi="Arial" w:cs="Arial"/>
          <w:sz w:val="20"/>
          <w:szCs w:val="20"/>
        </w:rPr>
        <w:t xml:space="preserve">w terminie </w:t>
      </w:r>
      <w:r>
        <w:rPr>
          <w:rFonts w:ascii="Arial" w:hAnsi="Arial" w:cs="Arial"/>
          <w:sz w:val="20"/>
          <w:szCs w:val="20"/>
        </w:rPr>
        <w:t xml:space="preserve">maksymalnie </w:t>
      </w:r>
      <w:r w:rsidRPr="004D089D">
        <w:rPr>
          <w:rFonts w:ascii="Arial" w:hAnsi="Arial" w:cs="Arial"/>
          <w:b/>
          <w:sz w:val="20"/>
          <w:szCs w:val="20"/>
        </w:rPr>
        <w:t xml:space="preserve">do………….  </w:t>
      </w:r>
      <w:proofErr w:type="gramStart"/>
      <w:r w:rsidRPr="004D089D">
        <w:rPr>
          <w:rFonts w:ascii="Arial" w:hAnsi="Arial" w:cs="Arial"/>
          <w:b/>
          <w:sz w:val="20"/>
          <w:szCs w:val="20"/>
        </w:rPr>
        <w:t>dni</w:t>
      </w:r>
      <w:proofErr w:type="gramEnd"/>
      <w:r>
        <w:rPr>
          <w:rFonts w:ascii="Arial" w:hAnsi="Arial" w:cs="Arial"/>
          <w:sz w:val="20"/>
          <w:szCs w:val="20"/>
        </w:rPr>
        <w:t xml:space="preserve"> od chwili zgłoszenia</w:t>
      </w:r>
      <w:r w:rsidR="00DD4D74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="00DD4D74">
        <w:rPr>
          <w:rFonts w:ascii="Arial" w:hAnsi="Arial" w:cs="Arial"/>
          <w:sz w:val="20"/>
          <w:szCs w:val="20"/>
        </w:rPr>
        <w:t>Strony zgodnie ustalają, że naprawienie szkody odbędzie się</w:t>
      </w:r>
      <w:r w:rsidRPr="00871E0C">
        <w:rPr>
          <w:rFonts w:ascii="Arial" w:hAnsi="Arial" w:cs="Arial"/>
          <w:sz w:val="20"/>
          <w:szCs w:val="20"/>
        </w:rPr>
        <w:t xml:space="preserve"> poprzez zapłatę Zamawiającemu równowartości utraconej</w:t>
      </w:r>
      <w:r>
        <w:rPr>
          <w:rFonts w:ascii="Arial" w:hAnsi="Arial" w:cs="Arial"/>
          <w:sz w:val="20"/>
          <w:szCs w:val="20"/>
        </w:rPr>
        <w:t>/zniszczonej</w:t>
      </w:r>
      <w:r w:rsidRPr="00871E0C">
        <w:rPr>
          <w:rFonts w:ascii="Arial" w:hAnsi="Arial" w:cs="Arial"/>
          <w:sz w:val="20"/>
          <w:szCs w:val="20"/>
        </w:rPr>
        <w:t xml:space="preserve"> sztuki po cenie obowiązującej w dniu wyrównania szk</w:t>
      </w:r>
      <w:r>
        <w:rPr>
          <w:rFonts w:ascii="Arial" w:hAnsi="Arial" w:cs="Arial"/>
          <w:sz w:val="20"/>
          <w:szCs w:val="20"/>
        </w:rPr>
        <w:t>ody lub zakupu i przekazania Zamawiającemu asortymentu odpowiadającego utraconej/zniszczonej sztuki.</w:t>
      </w:r>
    </w:p>
    <w:p w14:paraId="65F876A5" w14:textId="109F33B9" w:rsidR="00AB51A5" w:rsidRPr="00E2249D" w:rsidRDefault="00AB51A5" w:rsidP="00371948">
      <w:pPr>
        <w:tabs>
          <w:tab w:val="left" w:pos="1276"/>
        </w:tabs>
        <w:ind w:left="720"/>
        <w:jc w:val="both"/>
        <w:rPr>
          <w:rFonts w:ascii="Arial" w:hAnsi="Arial" w:cs="Arial"/>
          <w:sz w:val="20"/>
          <w:szCs w:val="20"/>
        </w:rPr>
      </w:pPr>
    </w:p>
    <w:p w14:paraId="07EC803F" w14:textId="77777777" w:rsidR="00AB51A5" w:rsidRPr="00E2249D" w:rsidRDefault="00AB51A5" w:rsidP="00371948">
      <w:pPr>
        <w:ind w:left="900"/>
        <w:jc w:val="both"/>
        <w:rPr>
          <w:rFonts w:ascii="Arial" w:hAnsi="Arial" w:cs="Arial"/>
          <w:sz w:val="20"/>
          <w:szCs w:val="20"/>
        </w:rPr>
      </w:pPr>
    </w:p>
    <w:p w14:paraId="17009E5F" w14:textId="1147C0AC" w:rsidR="00AB51A5" w:rsidRDefault="00D86125" w:rsidP="0037194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AB51A5" w:rsidRPr="00E2249D">
        <w:rPr>
          <w:rFonts w:ascii="Arial" w:hAnsi="Arial" w:cs="Arial"/>
          <w:sz w:val="20"/>
          <w:szCs w:val="20"/>
        </w:rPr>
        <w:t>. W razie nieodebrania przez Wykonawcę brudnej bielizny przez 2 kolejne dni po wyznaczonym terminie, Zamawiający może zlecić wykonanie usługi innemu Wykonawcy, a róż</w:t>
      </w:r>
      <w:r w:rsidR="00AB51A5">
        <w:rPr>
          <w:rFonts w:ascii="Arial" w:hAnsi="Arial" w:cs="Arial"/>
          <w:sz w:val="20"/>
          <w:szCs w:val="20"/>
        </w:rPr>
        <w:t>nicą kosztów obciążyć Wykonawcę,</w:t>
      </w:r>
      <w:r w:rsidR="00AB51A5" w:rsidRPr="00371948">
        <w:rPr>
          <w:rFonts w:ascii="Arial" w:hAnsi="Arial" w:cs="Arial"/>
          <w:sz w:val="20"/>
          <w:szCs w:val="20"/>
        </w:rPr>
        <w:t xml:space="preserve"> </w:t>
      </w:r>
      <w:r w:rsidR="00AB51A5" w:rsidRPr="00AD135E">
        <w:rPr>
          <w:rFonts w:ascii="Arial" w:hAnsi="Arial" w:cs="Arial"/>
          <w:sz w:val="20"/>
          <w:szCs w:val="20"/>
        </w:rPr>
        <w:t xml:space="preserve">również w przypadku niedotrzymania terminów </w:t>
      </w:r>
      <w:r w:rsidR="00AD135E" w:rsidRPr="00AD135E">
        <w:rPr>
          <w:rFonts w:ascii="Arial" w:hAnsi="Arial" w:cs="Arial"/>
          <w:sz w:val="20"/>
          <w:szCs w:val="20"/>
        </w:rPr>
        <w:t xml:space="preserve">określonych w </w:t>
      </w:r>
      <w:r w:rsidR="00D5126A">
        <w:rPr>
          <w:rFonts w:ascii="Arial" w:hAnsi="Arial" w:cs="Arial"/>
          <w:sz w:val="20"/>
          <w:szCs w:val="20"/>
        </w:rPr>
        <w:t>ust.</w:t>
      </w:r>
      <w:r w:rsidR="00AD135E" w:rsidRPr="00AD135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6</w:t>
      </w:r>
      <w:r w:rsidR="00AD135E" w:rsidRPr="00AD135E">
        <w:rPr>
          <w:rFonts w:ascii="Arial" w:hAnsi="Arial" w:cs="Arial"/>
          <w:sz w:val="20"/>
          <w:szCs w:val="20"/>
        </w:rPr>
        <w:t>.</w:t>
      </w:r>
    </w:p>
    <w:p w14:paraId="0DC85FCE" w14:textId="77777777" w:rsidR="00AB51A5" w:rsidRPr="00E2249D" w:rsidRDefault="00AB51A5" w:rsidP="00371948">
      <w:pPr>
        <w:jc w:val="both"/>
        <w:rPr>
          <w:rFonts w:ascii="Arial" w:hAnsi="Arial" w:cs="Arial"/>
          <w:sz w:val="20"/>
          <w:szCs w:val="20"/>
        </w:rPr>
      </w:pPr>
    </w:p>
    <w:p w14:paraId="5B102BA4" w14:textId="77777777" w:rsidR="00AB51A5" w:rsidRPr="00382DD3" w:rsidRDefault="00AB51A5" w:rsidP="00EE5F0E">
      <w:pPr>
        <w:rPr>
          <w:rFonts w:ascii="Arial" w:hAnsi="Arial" w:cs="Arial"/>
          <w:color w:val="000000"/>
          <w:sz w:val="20"/>
          <w:szCs w:val="20"/>
        </w:rPr>
      </w:pPr>
    </w:p>
    <w:p w14:paraId="16670933" w14:textId="77777777" w:rsidR="00AB51A5" w:rsidRPr="00382DD3" w:rsidRDefault="00AB51A5" w:rsidP="00C33E79">
      <w:pPr>
        <w:rPr>
          <w:rFonts w:ascii="Arial" w:hAnsi="Arial" w:cs="Arial"/>
          <w:b/>
          <w:sz w:val="20"/>
          <w:szCs w:val="20"/>
        </w:rPr>
      </w:pPr>
    </w:p>
    <w:p w14:paraId="09D89C1C" w14:textId="77777777" w:rsidR="00AB51A5" w:rsidRPr="00382DD3" w:rsidRDefault="00AB51A5" w:rsidP="00327C9D">
      <w:pPr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6</w:t>
      </w:r>
    </w:p>
    <w:p w14:paraId="55E98296" w14:textId="77777777" w:rsidR="00AB51A5" w:rsidRPr="00382DD3" w:rsidRDefault="00AB51A5" w:rsidP="00327C9D">
      <w:pPr>
        <w:jc w:val="center"/>
        <w:rPr>
          <w:rFonts w:ascii="Arial" w:hAnsi="Arial" w:cs="Arial"/>
          <w:b/>
          <w:sz w:val="20"/>
          <w:szCs w:val="20"/>
        </w:rPr>
      </w:pPr>
    </w:p>
    <w:p w14:paraId="7A4398F8" w14:textId="77777777" w:rsidR="00AB51A5" w:rsidRPr="00E2249D" w:rsidRDefault="00AB51A5" w:rsidP="006A056A">
      <w:pPr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0E505231" w14:textId="5456B3AD" w:rsidR="00AB51A5" w:rsidRPr="00E2249D" w:rsidRDefault="00AB51A5" w:rsidP="006A056A">
      <w:pPr>
        <w:tabs>
          <w:tab w:val="left" w:pos="1440"/>
        </w:tabs>
        <w:ind w:left="284"/>
        <w:rPr>
          <w:rFonts w:ascii="Arial" w:hAnsi="Arial" w:cs="Arial"/>
          <w:sz w:val="20"/>
          <w:szCs w:val="20"/>
        </w:rPr>
      </w:pPr>
      <w:proofErr w:type="gramStart"/>
      <w:r w:rsidRPr="00E2249D">
        <w:rPr>
          <w:rFonts w:ascii="Arial" w:hAnsi="Arial" w:cs="Arial"/>
          <w:sz w:val="20"/>
          <w:szCs w:val="20"/>
        </w:rPr>
        <w:lastRenderedPageBreak/>
        <w:t>a</w:t>
      </w:r>
      <w:proofErr w:type="gramEnd"/>
      <w:r w:rsidRPr="00E2249D">
        <w:rPr>
          <w:rFonts w:ascii="Arial" w:hAnsi="Arial" w:cs="Arial"/>
          <w:sz w:val="20"/>
          <w:szCs w:val="20"/>
        </w:rPr>
        <w:t>) w przy</w:t>
      </w:r>
      <w:r w:rsidR="00C25197">
        <w:rPr>
          <w:rFonts w:ascii="Arial" w:hAnsi="Arial" w:cs="Arial"/>
          <w:sz w:val="20"/>
          <w:szCs w:val="20"/>
        </w:rPr>
        <w:t xml:space="preserve">padku zastosowania promocyjnej </w:t>
      </w:r>
      <w:r w:rsidRPr="00E2249D">
        <w:rPr>
          <w:rFonts w:ascii="Arial" w:hAnsi="Arial" w:cs="Arial"/>
          <w:sz w:val="20"/>
          <w:szCs w:val="20"/>
        </w:rPr>
        <w:t xml:space="preserve">obniżki cen, Zamawiający zastrzega sobie prawa </w:t>
      </w:r>
      <w:r>
        <w:rPr>
          <w:rFonts w:ascii="Arial" w:hAnsi="Arial" w:cs="Arial"/>
          <w:sz w:val="20"/>
          <w:szCs w:val="20"/>
        </w:rPr>
        <w:t>do skorzystania z usług pralniczych</w:t>
      </w:r>
      <w:r w:rsidRPr="00E2249D">
        <w:rPr>
          <w:rFonts w:ascii="Arial" w:hAnsi="Arial" w:cs="Arial"/>
          <w:sz w:val="20"/>
          <w:szCs w:val="20"/>
        </w:rPr>
        <w:t xml:space="preserve"> po cenach odpowiednio obniżonych,</w:t>
      </w:r>
    </w:p>
    <w:p w14:paraId="3A6DCB16" w14:textId="01FFDD6C" w:rsidR="00AB51A5" w:rsidRPr="00E2249D" w:rsidRDefault="00C25197" w:rsidP="006A056A">
      <w:pPr>
        <w:ind w:left="284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 xml:space="preserve">) zmiany danych </w:t>
      </w:r>
      <w:r w:rsidR="00AB51A5" w:rsidRPr="00E2249D">
        <w:rPr>
          <w:rFonts w:ascii="Arial" w:hAnsi="Arial" w:cs="Arial"/>
          <w:sz w:val="20"/>
          <w:szCs w:val="20"/>
        </w:rPr>
        <w:t>Wykonawcy ( np. zmiana adresu, nazwy) lub zmiana wynikająca z przekształcenia podmiotowego po stronie Wykonawcy.</w:t>
      </w:r>
    </w:p>
    <w:p w14:paraId="2114E80E" w14:textId="73D76FB3" w:rsidR="00AB51A5" w:rsidRPr="00E2249D" w:rsidRDefault="00AB51A5" w:rsidP="006A056A">
      <w:pPr>
        <w:ind w:left="284"/>
        <w:rPr>
          <w:rFonts w:ascii="Arial" w:hAnsi="Arial" w:cs="Arial"/>
          <w:sz w:val="20"/>
          <w:szCs w:val="20"/>
        </w:rPr>
      </w:pPr>
      <w:proofErr w:type="gramStart"/>
      <w:r w:rsidRPr="00E2249D">
        <w:rPr>
          <w:rFonts w:ascii="Arial" w:hAnsi="Arial" w:cs="Arial"/>
          <w:sz w:val="20"/>
          <w:szCs w:val="20"/>
        </w:rPr>
        <w:t>c</w:t>
      </w:r>
      <w:proofErr w:type="gramEnd"/>
      <w:r w:rsidRPr="00E2249D">
        <w:rPr>
          <w:rFonts w:ascii="Arial" w:hAnsi="Arial" w:cs="Arial"/>
          <w:sz w:val="20"/>
          <w:szCs w:val="20"/>
        </w:rPr>
        <w:t>) zmiany stawki podatku VAT, wówczas zmianie ulega kwota podatku VAT oraz cena br</w:t>
      </w:r>
      <w:r w:rsidR="00D86125">
        <w:rPr>
          <w:rFonts w:ascii="Arial" w:hAnsi="Arial" w:cs="Arial"/>
          <w:sz w:val="20"/>
          <w:szCs w:val="20"/>
        </w:rPr>
        <w:t>utto, a cena</w:t>
      </w:r>
      <w:r w:rsidRPr="00E2249D">
        <w:rPr>
          <w:rFonts w:ascii="Arial" w:hAnsi="Arial" w:cs="Arial"/>
          <w:sz w:val="20"/>
          <w:szCs w:val="20"/>
        </w:rPr>
        <w:t xml:space="preserve"> netto pozostaje b</w:t>
      </w:r>
      <w:bookmarkStart w:id="0" w:name="_GoBack"/>
      <w:bookmarkEnd w:id="0"/>
      <w:r w:rsidRPr="00E2249D">
        <w:rPr>
          <w:rFonts w:ascii="Arial" w:hAnsi="Arial" w:cs="Arial"/>
          <w:sz w:val="20"/>
          <w:szCs w:val="20"/>
        </w:rPr>
        <w:t>ez zmian;</w:t>
      </w:r>
    </w:p>
    <w:p w14:paraId="3A172B7E" w14:textId="31DEEF4A" w:rsidR="00AB51A5" w:rsidRPr="00B67388" w:rsidRDefault="00AB51A5" w:rsidP="00A91B3D">
      <w:pPr>
        <w:pStyle w:val="Tekstpodstawowy"/>
        <w:spacing w:line="360" w:lineRule="auto"/>
        <w:ind w:left="284"/>
        <w:rPr>
          <w:rFonts w:ascii="Arial" w:hAnsi="Arial" w:cs="Arial"/>
          <w:sz w:val="20"/>
          <w:szCs w:val="20"/>
        </w:rPr>
      </w:pPr>
      <w:proofErr w:type="gramStart"/>
      <w:r w:rsidRPr="00B67388">
        <w:rPr>
          <w:rFonts w:ascii="Arial" w:hAnsi="Arial" w:cs="Arial"/>
          <w:sz w:val="20"/>
          <w:szCs w:val="20"/>
        </w:rPr>
        <w:t>d</w:t>
      </w:r>
      <w:proofErr w:type="gramEnd"/>
      <w:r w:rsidRPr="00B67388">
        <w:rPr>
          <w:rFonts w:ascii="Arial" w:hAnsi="Arial" w:cs="Arial"/>
          <w:sz w:val="20"/>
          <w:szCs w:val="20"/>
        </w:rPr>
        <w:t>) nie zrealizowania przedmiotu zamówienia w terminie określonym w §</w:t>
      </w:r>
      <w:r w:rsidR="00D86125">
        <w:rPr>
          <w:rFonts w:ascii="Arial" w:hAnsi="Arial" w:cs="Arial"/>
          <w:sz w:val="20"/>
          <w:szCs w:val="20"/>
        </w:rPr>
        <w:t xml:space="preserve"> 7, Zamawiający może przedłużyć</w:t>
      </w:r>
      <w:r w:rsidRPr="00B67388">
        <w:rPr>
          <w:rFonts w:ascii="Arial" w:hAnsi="Arial" w:cs="Arial"/>
          <w:sz w:val="20"/>
          <w:szCs w:val="20"/>
        </w:rPr>
        <w:t xml:space="preserve"> okres realizacji przedmiotu zamówienia do 6 miesięcy</w:t>
      </w:r>
    </w:p>
    <w:p w14:paraId="25EC426A" w14:textId="10677CD7" w:rsidR="00AB51A5" w:rsidRPr="00E2249D" w:rsidRDefault="00D86125" w:rsidP="00A91B3D">
      <w:pPr>
        <w:ind w:firstLine="284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e</w:t>
      </w:r>
      <w:proofErr w:type="gramEnd"/>
      <w:r>
        <w:rPr>
          <w:rFonts w:ascii="Arial" w:hAnsi="Arial" w:cs="Arial"/>
          <w:sz w:val="20"/>
          <w:szCs w:val="20"/>
        </w:rPr>
        <w:t>) inne zawarte w S</w:t>
      </w:r>
      <w:r w:rsidR="00AB51A5" w:rsidRPr="00E2249D">
        <w:rPr>
          <w:rFonts w:ascii="Arial" w:hAnsi="Arial" w:cs="Arial"/>
          <w:sz w:val="20"/>
          <w:szCs w:val="20"/>
        </w:rPr>
        <w:t>WZ</w:t>
      </w:r>
    </w:p>
    <w:p w14:paraId="73BC947A" w14:textId="77777777" w:rsidR="00AB51A5" w:rsidRPr="00E2249D" w:rsidRDefault="00AB51A5" w:rsidP="006A056A">
      <w:pPr>
        <w:rPr>
          <w:rFonts w:ascii="Arial" w:hAnsi="Arial" w:cs="Arial"/>
          <w:sz w:val="20"/>
          <w:szCs w:val="20"/>
        </w:rPr>
      </w:pPr>
    </w:p>
    <w:p w14:paraId="24990076" w14:textId="77777777" w:rsidR="00AB51A5" w:rsidRPr="00E2249D" w:rsidRDefault="00AB51A5" w:rsidP="006A056A">
      <w:pPr>
        <w:pStyle w:val="Tekstpodstawowy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2. Powyższe zmiany nie mogą skutkować podwyższeniem ceny jednostkowej i nie mogą być niekorzystne dla Zamawiającego.</w:t>
      </w:r>
    </w:p>
    <w:p w14:paraId="1CB37753" w14:textId="77777777" w:rsidR="00AB51A5" w:rsidRPr="00E2249D" w:rsidRDefault="00AB51A5" w:rsidP="006A056A">
      <w:pPr>
        <w:pStyle w:val="Bezodstpw1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3. Zmiany te, mogą być wprowadzone po podpisaniu przez strony w ciągu 7 dni stosownego aneksu, za wyjątkiem pkt. 1.a</w:t>
      </w:r>
      <w:r>
        <w:rPr>
          <w:rFonts w:ascii="Arial" w:hAnsi="Arial" w:cs="Arial"/>
          <w:sz w:val="20"/>
          <w:szCs w:val="20"/>
        </w:rPr>
        <w:t xml:space="preserve"> i c</w:t>
      </w:r>
      <w:r w:rsidRPr="00E2249D">
        <w:rPr>
          <w:rFonts w:ascii="Arial" w:hAnsi="Arial" w:cs="Arial"/>
          <w:sz w:val="20"/>
          <w:szCs w:val="20"/>
        </w:rPr>
        <w:t xml:space="preserve"> gdzie wymaga się tylko pisemnego powiadomienia.</w:t>
      </w:r>
    </w:p>
    <w:p w14:paraId="2BF5776E" w14:textId="77777777" w:rsidR="00AB51A5" w:rsidRPr="00E2249D" w:rsidRDefault="00AB51A5" w:rsidP="006A056A">
      <w:pPr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Zmiany umowy wymagają formy pisemnej pod rygorem nieważności.</w:t>
      </w:r>
    </w:p>
    <w:p w14:paraId="02F38D5B" w14:textId="77777777" w:rsidR="00AB51A5" w:rsidRPr="00E2249D" w:rsidRDefault="00AB51A5" w:rsidP="006A056A">
      <w:pPr>
        <w:rPr>
          <w:rFonts w:ascii="Arial" w:hAnsi="Arial" w:cs="Arial"/>
          <w:sz w:val="20"/>
          <w:szCs w:val="20"/>
        </w:rPr>
      </w:pPr>
    </w:p>
    <w:p w14:paraId="5482A018" w14:textId="77777777" w:rsidR="00AB51A5" w:rsidRPr="00E2249D" w:rsidRDefault="00AB51A5" w:rsidP="006A056A">
      <w:pPr>
        <w:rPr>
          <w:rFonts w:ascii="Arial" w:hAnsi="Arial" w:cs="Arial"/>
          <w:b/>
          <w:bCs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4. Integralną częścią umowy jest specyfikacja istotnych warunków zamówienia oraz oferta przetargowa </w:t>
      </w:r>
      <w:r w:rsidRPr="00E2249D">
        <w:rPr>
          <w:rFonts w:ascii="Arial" w:hAnsi="Arial" w:cs="Arial"/>
          <w:b/>
          <w:bCs/>
          <w:sz w:val="20"/>
          <w:szCs w:val="20"/>
        </w:rPr>
        <w:t xml:space="preserve">Wykonawcy. </w:t>
      </w:r>
    </w:p>
    <w:p w14:paraId="32448FDD" w14:textId="77777777" w:rsidR="00AB51A5" w:rsidRPr="00382DD3" w:rsidRDefault="00AB51A5" w:rsidP="00C352E8">
      <w:pPr>
        <w:rPr>
          <w:rFonts w:ascii="Arial" w:hAnsi="Arial" w:cs="Arial"/>
          <w:b/>
          <w:bCs/>
          <w:sz w:val="20"/>
          <w:szCs w:val="20"/>
        </w:rPr>
      </w:pPr>
    </w:p>
    <w:p w14:paraId="0B4FE549" w14:textId="77777777" w:rsidR="00AB51A5" w:rsidRPr="00382DD3" w:rsidRDefault="00AB51A5" w:rsidP="00850E8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7</w:t>
      </w:r>
    </w:p>
    <w:p w14:paraId="131BC663" w14:textId="77777777" w:rsidR="00AB51A5" w:rsidRDefault="00AB51A5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1. Umowa zostaje zawarta na czas określony </w:t>
      </w:r>
      <w:proofErr w:type="spellStart"/>
      <w:r w:rsidRPr="00382DD3">
        <w:rPr>
          <w:rFonts w:ascii="Arial" w:hAnsi="Arial" w:cs="Arial"/>
          <w:sz w:val="20"/>
          <w:szCs w:val="20"/>
        </w:rPr>
        <w:t>tj</w:t>
      </w:r>
      <w:proofErr w:type="spellEnd"/>
      <w:r w:rsidRPr="00382DD3">
        <w:rPr>
          <w:rFonts w:ascii="Arial" w:hAnsi="Arial" w:cs="Arial"/>
          <w:sz w:val="20"/>
          <w:szCs w:val="20"/>
        </w:rPr>
        <w:t>:</w:t>
      </w:r>
    </w:p>
    <w:p w14:paraId="2B968587" w14:textId="77777777" w:rsidR="00AB51A5" w:rsidRDefault="00AB51A5" w:rsidP="00E41F54">
      <w:pPr>
        <w:rPr>
          <w:rFonts w:ascii="Arial" w:hAnsi="Arial" w:cs="Arial"/>
          <w:b/>
          <w:sz w:val="20"/>
          <w:szCs w:val="20"/>
        </w:rPr>
      </w:pPr>
      <w:proofErr w:type="gramStart"/>
      <w:r w:rsidRPr="00E2249D">
        <w:rPr>
          <w:rFonts w:ascii="Arial" w:hAnsi="Arial" w:cs="Arial"/>
          <w:b/>
          <w:sz w:val="20"/>
          <w:szCs w:val="20"/>
        </w:rPr>
        <w:t xml:space="preserve">-   </w:t>
      </w:r>
      <w:r w:rsidR="00FC4FEB">
        <w:rPr>
          <w:rFonts w:ascii="Arial" w:hAnsi="Arial" w:cs="Arial"/>
          <w:b/>
          <w:sz w:val="20"/>
          <w:szCs w:val="20"/>
        </w:rPr>
        <w:t>18</w:t>
      </w:r>
      <w:r>
        <w:rPr>
          <w:rFonts w:ascii="Arial" w:hAnsi="Arial" w:cs="Arial"/>
          <w:b/>
          <w:sz w:val="20"/>
          <w:szCs w:val="20"/>
        </w:rPr>
        <w:t xml:space="preserve"> miesi</w:t>
      </w:r>
      <w:r w:rsidR="00FC4FEB">
        <w:rPr>
          <w:rFonts w:ascii="Arial" w:hAnsi="Arial" w:cs="Arial"/>
          <w:b/>
          <w:sz w:val="20"/>
          <w:szCs w:val="20"/>
        </w:rPr>
        <w:t>ęcy</w:t>
      </w:r>
      <w:proofErr w:type="gramEnd"/>
      <w:r w:rsidRPr="00E2249D">
        <w:rPr>
          <w:rFonts w:ascii="Arial" w:hAnsi="Arial" w:cs="Arial"/>
          <w:b/>
          <w:sz w:val="20"/>
          <w:szCs w:val="20"/>
        </w:rPr>
        <w:t xml:space="preserve"> od dnia podpisania umowy,</w:t>
      </w:r>
    </w:p>
    <w:p w14:paraId="660AA272" w14:textId="77777777" w:rsidR="00C25197" w:rsidRDefault="00C25197" w:rsidP="00C2519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D1B6944" w14:textId="52CB8DC5" w:rsidR="00C25197" w:rsidRDefault="00C25197" w:rsidP="00C2519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od umowy ze </w:t>
      </w:r>
      <w:r w:rsidRPr="00DF3D58">
        <w:rPr>
          <w:rFonts w:ascii="Arial" w:hAnsi="Arial" w:cs="Arial"/>
          <w:sz w:val="20"/>
          <w:szCs w:val="20"/>
        </w:rPr>
        <w:t>skutkiem natychmiastowym</w:t>
      </w:r>
      <w:r w:rsidRPr="006B355B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po uprzednim wezwaniu do zaprzestania naruszeń w terminie 3 dni, w </w:t>
      </w:r>
      <w:proofErr w:type="gramStart"/>
      <w:r>
        <w:rPr>
          <w:rFonts w:ascii="Arial" w:hAnsi="Arial" w:cs="Arial"/>
          <w:sz w:val="20"/>
          <w:szCs w:val="20"/>
        </w:rPr>
        <w:t>przypadku gdy</w:t>
      </w:r>
      <w:proofErr w:type="gramEnd"/>
      <w:r>
        <w:rPr>
          <w:rFonts w:ascii="Arial" w:hAnsi="Arial" w:cs="Arial"/>
          <w:sz w:val="20"/>
          <w:szCs w:val="20"/>
        </w:rPr>
        <w:t xml:space="preserve"> pomimo wysłanego wezwania:</w:t>
      </w:r>
    </w:p>
    <w:p w14:paraId="6FA209A0" w14:textId="5BB211EB" w:rsidR="00C25197" w:rsidRPr="00DF3D58" w:rsidRDefault="00C25197" w:rsidP="00C2519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DF3D58">
        <w:rPr>
          <w:rFonts w:ascii="Arial" w:hAnsi="Arial" w:cs="Arial"/>
          <w:sz w:val="20"/>
          <w:szCs w:val="20"/>
        </w:rPr>
        <w:t>a</w:t>
      </w:r>
      <w:proofErr w:type="gramEnd"/>
      <w:r w:rsidRPr="00DF3D58">
        <w:rPr>
          <w:rFonts w:ascii="Arial" w:hAnsi="Arial" w:cs="Arial"/>
          <w:sz w:val="20"/>
          <w:szCs w:val="20"/>
        </w:rPr>
        <w:t>) Wykonawca nie wykonuje wszystkich usług</w:t>
      </w:r>
      <w:r>
        <w:rPr>
          <w:rFonts w:ascii="Arial" w:hAnsi="Arial" w:cs="Arial"/>
          <w:sz w:val="20"/>
          <w:szCs w:val="20"/>
        </w:rPr>
        <w:t xml:space="preserve"> zastrzeżonych w niniejszej umowie lub nie wykonuje ich z</w:t>
      </w:r>
      <w:r w:rsidRPr="00DF3D58">
        <w:rPr>
          <w:rFonts w:ascii="Arial" w:hAnsi="Arial" w:cs="Arial"/>
          <w:sz w:val="20"/>
          <w:szCs w:val="20"/>
        </w:rPr>
        <w:t xml:space="preserve"> należytą starannością.</w:t>
      </w:r>
    </w:p>
    <w:p w14:paraId="36583A9C" w14:textId="77777777" w:rsidR="00C25197" w:rsidRDefault="00C25197" w:rsidP="00C2519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DF3D58">
        <w:rPr>
          <w:rFonts w:ascii="Arial" w:hAnsi="Arial" w:cs="Arial"/>
          <w:sz w:val="20"/>
          <w:szCs w:val="20"/>
        </w:rPr>
        <w:t>b</w:t>
      </w:r>
      <w:proofErr w:type="gramEnd"/>
      <w:r w:rsidRPr="00DF3D58">
        <w:rPr>
          <w:rFonts w:ascii="Arial" w:hAnsi="Arial" w:cs="Arial"/>
          <w:sz w:val="20"/>
          <w:szCs w:val="20"/>
        </w:rPr>
        <w:t>) Wykonawca nie dotrzymuje terminów realizacji umowy</w:t>
      </w:r>
      <w:r>
        <w:rPr>
          <w:rFonts w:ascii="Arial" w:hAnsi="Arial" w:cs="Arial"/>
          <w:sz w:val="20"/>
          <w:szCs w:val="20"/>
        </w:rPr>
        <w:t>,</w:t>
      </w:r>
    </w:p>
    <w:p w14:paraId="71CD3355" w14:textId="77777777" w:rsidR="00C25197" w:rsidRPr="00D97DB8" w:rsidRDefault="00C25197" w:rsidP="00C25197">
      <w:pPr>
        <w:tabs>
          <w:tab w:val="left" w:pos="567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D97DB8">
        <w:rPr>
          <w:rFonts w:ascii="Arial" w:hAnsi="Arial" w:cs="Arial"/>
          <w:sz w:val="20"/>
          <w:szCs w:val="20"/>
        </w:rPr>
        <w:t>c</w:t>
      </w:r>
      <w:proofErr w:type="gramEnd"/>
      <w:r w:rsidRPr="00D97DB8">
        <w:rPr>
          <w:rFonts w:ascii="Arial" w:hAnsi="Arial" w:cs="Arial"/>
          <w:sz w:val="20"/>
          <w:szCs w:val="20"/>
        </w:rPr>
        <w:t>) Wykonawca utraci uprawnienia niezbędne do wykonywania przedmiotu zamówienia</w:t>
      </w:r>
      <w:r>
        <w:rPr>
          <w:rFonts w:ascii="Arial" w:hAnsi="Arial" w:cs="Arial"/>
          <w:sz w:val="20"/>
          <w:szCs w:val="20"/>
        </w:rPr>
        <w:t>,</w:t>
      </w:r>
    </w:p>
    <w:p w14:paraId="68373AB7" w14:textId="77777777" w:rsidR="00C25197" w:rsidRDefault="00C25197" w:rsidP="00C2519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 w:rsidRPr="00DF3D58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 xml:space="preserve">wykonawca w chwili zawarcia umowy podlegał wykluczeniu z postępowania na podstawie art. 108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14:paraId="29D45B9E" w14:textId="77777777" w:rsidR="00C25197" w:rsidRPr="00E2249D" w:rsidRDefault="00C25197" w:rsidP="00C2519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14:paraId="2B829F52" w14:textId="7458C8C7" w:rsidR="00AB51A5" w:rsidRPr="00382DD3" w:rsidRDefault="00AB51A5" w:rsidP="00C25197">
      <w:pPr>
        <w:rPr>
          <w:rFonts w:ascii="Arial" w:hAnsi="Arial" w:cs="Arial"/>
          <w:sz w:val="20"/>
          <w:szCs w:val="20"/>
        </w:rPr>
      </w:pPr>
    </w:p>
    <w:p w14:paraId="4D26D638" w14:textId="531D70CD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3. </w:t>
      </w:r>
      <w:r w:rsidR="00C25197">
        <w:rPr>
          <w:rFonts w:ascii="Arial" w:hAnsi="Arial" w:cs="Arial"/>
          <w:sz w:val="20"/>
          <w:szCs w:val="20"/>
        </w:rPr>
        <w:t>Zamawiający może odstąpić od umowy</w:t>
      </w:r>
      <w:r w:rsidR="00C25197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C25197" w:rsidRPr="005E39CC">
        <w:rPr>
          <w:rFonts w:ascii="Arial" w:hAnsi="Arial" w:cs="Arial"/>
          <w:iCs/>
          <w:sz w:val="20"/>
          <w:szCs w:val="20"/>
        </w:rPr>
        <w:t>umowy</w:t>
      </w:r>
      <w:r w:rsidR="00C25197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C25197" w:rsidRPr="005E39CC">
        <w:rPr>
          <w:rFonts w:ascii="Arial" w:hAnsi="Arial" w:cs="Arial"/>
          <w:iCs/>
          <w:sz w:val="20"/>
          <w:szCs w:val="20"/>
        </w:rPr>
        <w:t>umowy</w:t>
      </w:r>
      <w:r w:rsidR="00C25197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C25197" w:rsidRPr="005E39CC">
        <w:rPr>
          <w:rFonts w:ascii="Arial" w:hAnsi="Arial" w:cs="Arial"/>
          <w:iCs/>
          <w:sz w:val="20"/>
          <w:szCs w:val="20"/>
        </w:rPr>
        <w:t>umowy</w:t>
      </w:r>
      <w:r w:rsidR="00C25197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65F4FC7B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14:paraId="0286E83C" w14:textId="014E72C1" w:rsidR="00AB51A5" w:rsidRPr="00382DD3" w:rsidRDefault="00C25197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W </w:t>
      </w:r>
      <w:r w:rsidR="00AB51A5" w:rsidRPr="00382DD3">
        <w:rPr>
          <w:rFonts w:ascii="Arial" w:hAnsi="Arial" w:cs="Arial"/>
          <w:sz w:val="20"/>
          <w:szCs w:val="20"/>
        </w:rPr>
        <w:t xml:space="preserve">przypadku opisanym w ust. </w:t>
      </w:r>
      <w:r w:rsidR="00AB51A5">
        <w:rPr>
          <w:rFonts w:ascii="Arial" w:hAnsi="Arial" w:cs="Arial"/>
          <w:sz w:val="20"/>
          <w:szCs w:val="20"/>
        </w:rPr>
        <w:t xml:space="preserve">2 i </w:t>
      </w:r>
      <w:r w:rsidR="00AB51A5" w:rsidRPr="00382DD3">
        <w:rPr>
          <w:rFonts w:ascii="Arial" w:hAnsi="Arial" w:cs="Arial"/>
          <w:sz w:val="20"/>
          <w:szCs w:val="20"/>
        </w:rPr>
        <w:t>3 Wykonawca może żądać od Zamawiającego wyłącznie wynagrodzenia należnego z tytułu wykonania części umowy.</w:t>
      </w:r>
    </w:p>
    <w:p w14:paraId="0C87E858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14:paraId="54E92155" w14:textId="77777777" w:rsidR="00AB51A5" w:rsidRPr="00382DD3" w:rsidRDefault="00AB51A5" w:rsidP="00850E8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8</w:t>
      </w:r>
    </w:p>
    <w:p w14:paraId="0EB08E8B" w14:textId="0F0C5698" w:rsidR="00AB51A5" w:rsidRPr="002469C7" w:rsidRDefault="00AB51A5" w:rsidP="00042E26">
      <w:pPr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 xml:space="preserve">1. </w:t>
      </w:r>
      <w:r w:rsidRPr="002469C7">
        <w:rPr>
          <w:rFonts w:ascii="Arial" w:hAnsi="Arial" w:cs="Arial"/>
          <w:sz w:val="20"/>
          <w:szCs w:val="20"/>
        </w:rPr>
        <w:t>Wykonawca zapłaci Zamawiającem</w:t>
      </w:r>
      <w:r w:rsidR="00C25197">
        <w:rPr>
          <w:rFonts w:ascii="Arial" w:hAnsi="Arial" w:cs="Arial"/>
          <w:sz w:val="20"/>
          <w:szCs w:val="20"/>
        </w:rPr>
        <w:t xml:space="preserve">u karę umowną w wysokości 0,2% </w:t>
      </w:r>
      <w:r w:rsidRPr="002469C7">
        <w:rPr>
          <w:rFonts w:ascii="Arial" w:hAnsi="Arial" w:cs="Arial"/>
          <w:sz w:val="20"/>
          <w:szCs w:val="20"/>
        </w:rPr>
        <w:t xml:space="preserve">wartości netto </w:t>
      </w:r>
      <w:proofErr w:type="gramStart"/>
      <w:r w:rsidRPr="002469C7">
        <w:rPr>
          <w:rFonts w:ascii="Arial" w:hAnsi="Arial" w:cs="Arial"/>
          <w:sz w:val="20"/>
          <w:szCs w:val="20"/>
        </w:rPr>
        <w:t>nie zrealizowanego</w:t>
      </w:r>
      <w:proofErr w:type="gramEnd"/>
      <w:r w:rsidRPr="002469C7">
        <w:rPr>
          <w:rFonts w:ascii="Arial" w:hAnsi="Arial" w:cs="Arial"/>
          <w:sz w:val="20"/>
          <w:szCs w:val="20"/>
        </w:rPr>
        <w:t xml:space="preserve"> prawidłowo </w:t>
      </w:r>
      <w:r w:rsidR="00DD4D74">
        <w:rPr>
          <w:rFonts w:ascii="Arial" w:hAnsi="Arial" w:cs="Arial"/>
          <w:sz w:val="20"/>
          <w:szCs w:val="20"/>
        </w:rPr>
        <w:t>lub/</w:t>
      </w:r>
      <w:r w:rsidRPr="002469C7">
        <w:rPr>
          <w:rFonts w:ascii="Arial" w:hAnsi="Arial" w:cs="Arial"/>
          <w:sz w:val="20"/>
          <w:szCs w:val="20"/>
        </w:rPr>
        <w:t xml:space="preserve">i niedostarczonego w terminie </w:t>
      </w:r>
      <w:r w:rsidR="00DD4D74">
        <w:rPr>
          <w:rFonts w:ascii="Arial" w:hAnsi="Arial" w:cs="Arial"/>
          <w:sz w:val="20"/>
          <w:szCs w:val="20"/>
        </w:rPr>
        <w:t>P</w:t>
      </w:r>
      <w:r w:rsidRPr="002469C7">
        <w:rPr>
          <w:rFonts w:ascii="Arial" w:hAnsi="Arial" w:cs="Arial"/>
          <w:sz w:val="20"/>
          <w:szCs w:val="20"/>
        </w:rPr>
        <w:t xml:space="preserve">rzedmiotu zamówienia za każdą godzinę </w:t>
      </w:r>
      <w:r w:rsidR="00C25197">
        <w:rPr>
          <w:rFonts w:ascii="Arial" w:hAnsi="Arial" w:cs="Arial"/>
          <w:sz w:val="20"/>
          <w:szCs w:val="20"/>
        </w:rPr>
        <w:t>zwłoki</w:t>
      </w:r>
      <w:r w:rsidRPr="002469C7">
        <w:rPr>
          <w:rFonts w:ascii="Arial" w:hAnsi="Arial" w:cs="Arial"/>
          <w:sz w:val="20"/>
          <w:szCs w:val="20"/>
        </w:rPr>
        <w:t xml:space="preserve"> (dotyczy również reklamacji).</w:t>
      </w:r>
      <w:r w:rsidR="00DD4D74">
        <w:rPr>
          <w:rFonts w:ascii="Arial" w:hAnsi="Arial" w:cs="Arial"/>
          <w:sz w:val="20"/>
          <w:szCs w:val="20"/>
        </w:rPr>
        <w:t xml:space="preserve"> Wysokość kary umownej naliczana będzie od całości wartości Przedmiotu zamówienia wskazanej w § 1 ust. 1.</w:t>
      </w:r>
    </w:p>
    <w:p w14:paraId="2659186E" w14:textId="77777777" w:rsidR="00AB51A5" w:rsidRPr="002469C7" w:rsidRDefault="00AB51A5" w:rsidP="00042E26">
      <w:pPr>
        <w:rPr>
          <w:rFonts w:ascii="Arial" w:hAnsi="Arial" w:cs="Arial"/>
          <w:sz w:val="20"/>
          <w:szCs w:val="20"/>
        </w:rPr>
      </w:pPr>
    </w:p>
    <w:p w14:paraId="430AF4B3" w14:textId="74E78972" w:rsidR="00AB51A5" w:rsidRPr="002469C7" w:rsidRDefault="00AB51A5" w:rsidP="00042E26">
      <w:pPr>
        <w:rPr>
          <w:rFonts w:ascii="Arial" w:hAnsi="Arial" w:cs="Arial"/>
          <w:sz w:val="20"/>
          <w:szCs w:val="20"/>
        </w:rPr>
      </w:pPr>
      <w:r w:rsidRPr="002469C7">
        <w:rPr>
          <w:rFonts w:ascii="Arial" w:hAnsi="Arial" w:cs="Arial"/>
          <w:sz w:val="20"/>
          <w:szCs w:val="20"/>
        </w:rPr>
        <w:t xml:space="preserve">2. Zamawiający zapłaci Wykonawcy karę umowną w wysokości 10% wartości netto </w:t>
      </w:r>
      <w:proofErr w:type="gramStart"/>
      <w:r w:rsidRPr="002469C7">
        <w:rPr>
          <w:rFonts w:ascii="Arial" w:hAnsi="Arial" w:cs="Arial"/>
          <w:sz w:val="20"/>
          <w:szCs w:val="20"/>
        </w:rPr>
        <w:t>nie zrealizowanej</w:t>
      </w:r>
      <w:proofErr w:type="gramEnd"/>
      <w:r w:rsidRPr="002469C7">
        <w:rPr>
          <w:rFonts w:ascii="Arial" w:hAnsi="Arial" w:cs="Arial"/>
          <w:sz w:val="20"/>
          <w:szCs w:val="20"/>
        </w:rPr>
        <w:t xml:space="preserve"> części umowy za odstąpienie od niniejszej umowy </w:t>
      </w:r>
      <w:r w:rsidR="00C25197">
        <w:rPr>
          <w:rFonts w:ascii="Arial" w:hAnsi="Arial" w:cs="Arial"/>
          <w:sz w:val="20"/>
          <w:szCs w:val="20"/>
        </w:rPr>
        <w:t xml:space="preserve">z przyczyn leżących po stronie Zamawiającego. </w:t>
      </w:r>
    </w:p>
    <w:p w14:paraId="165A4E79" w14:textId="77777777" w:rsidR="00AB51A5" w:rsidRPr="002469C7" w:rsidRDefault="00AB51A5" w:rsidP="00042E26">
      <w:pPr>
        <w:rPr>
          <w:rFonts w:ascii="Arial" w:hAnsi="Arial" w:cs="Arial"/>
          <w:sz w:val="20"/>
          <w:szCs w:val="20"/>
        </w:rPr>
      </w:pPr>
    </w:p>
    <w:p w14:paraId="3AF3DE55" w14:textId="38A54556" w:rsidR="00BA3EE3" w:rsidRDefault="00AB51A5" w:rsidP="00042E26">
      <w:pPr>
        <w:rPr>
          <w:rFonts w:ascii="Arial" w:hAnsi="Arial" w:cs="Arial"/>
          <w:sz w:val="20"/>
          <w:szCs w:val="20"/>
        </w:rPr>
      </w:pPr>
      <w:r w:rsidRPr="002469C7">
        <w:rPr>
          <w:rFonts w:ascii="Arial" w:hAnsi="Arial" w:cs="Arial"/>
          <w:sz w:val="20"/>
          <w:szCs w:val="20"/>
        </w:rPr>
        <w:t xml:space="preserve">3. Wykonawca zapłaci Zamawiającemu karę umowną w wysokości 10% wartości netto niezrealizowanej części umowy za odstąpienie od niniejszej umowy </w:t>
      </w:r>
      <w:r w:rsidR="00C25197">
        <w:rPr>
          <w:rFonts w:ascii="Arial" w:hAnsi="Arial" w:cs="Arial"/>
          <w:sz w:val="20"/>
          <w:szCs w:val="20"/>
        </w:rPr>
        <w:t xml:space="preserve">z </w:t>
      </w:r>
      <w:r w:rsidR="00DD4D74">
        <w:rPr>
          <w:rFonts w:ascii="Arial" w:hAnsi="Arial" w:cs="Arial"/>
          <w:sz w:val="20"/>
          <w:szCs w:val="20"/>
        </w:rPr>
        <w:t>przyczyn leżących po stronie Wykonawcy.</w:t>
      </w:r>
    </w:p>
    <w:p w14:paraId="7346B4AD" w14:textId="77777777" w:rsidR="00AB51A5" w:rsidRDefault="00AB51A5" w:rsidP="00042E26">
      <w:pPr>
        <w:rPr>
          <w:rFonts w:ascii="Arial" w:hAnsi="Arial" w:cs="Arial"/>
          <w:sz w:val="20"/>
          <w:szCs w:val="20"/>
        </w:rPr>
      </w:pPr>
    </w:p>
    <w:p w14:paraId="7A8E3972" w14:textId="77777777" w:rsidR="00AB51A5" w:rsidRDefault="00AB51A5" w:rsidP="00042E26">
      <w:pPr>
        <w:numPr>
          <w:ilvl w:val="0"/>
          <w:numId w:val="8"/>
        </w:numPr>
        <w:tabs>
          <w:tab w:val="clear" w:pos="720"/>
        </w:tabs>
        <w:ind w:left="180" w:hanging="1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Strony mają prawo dochodzić odszkodowania uzupełniającego do wysokości rzeczywiście poniesionej szkody.</w:t>
      </w:r>
    </w:p>
    <w:p w14:paraId="799C9E11" w14:textId="77777777" w:rsidR="00BA3EE3" w:rsidRDefault="00BA3EE3" w:rsidP="00BA3EE3">
      <w:pPr>
        <w:rPr>
          <w:rFonts w:ascii="Arial" w:hAnsi="Arial" w:cs="Arial"/>
          <w:sz w:val="20"/>
          <w:szCs w:val="20"/>
        </w:rPr>
      </w:pPr>
    </w:p>
    <w:p w14:paraId="5DC575C5" w14:textId="7B43F861" w:rsidR="00BA3EE3" w:rsidRDefault="00BA3EE3" w:rsidP="00042E26">
      <w:pPr>
        <w:numPr>
          <w:ilvl w:val="0"/>
          <w:numId w:val="8"/>
        </w:numPr>
        <w:tabs>
          <w:tab w:val="clear" w:pos="720"/>
        </w:tabs>
        <w:ind w:left="180" w:hanging="180"/>
        <w:rPr>
          <w:rFonts w:ascii="Arial" w:hAnsi="Arial" w:cs="Arial"/>
          <w:sz w:val="20"/>
          <w:szCs w:val="20"/>
        </w:rPr>
      </w:pPr>
      <w:r w:rsidRPr="00EB681B">
        <w:rPr>
          <w:rFonts w:ascii="Arial" w:hAnsi="Arial" w:cs="Arial"/>
          <w:spacing w:val="4"/>
          <w:sz w:val="20"/>
          <w:szCs w:val="20"/>
        </w:rPr>
        <w:t xml:space="preserve">Zamawiający zastrzega </w:t>
      </w:r>
      <w:r>
        <w:rPr>
          <w:rFonts w:ascii="Arial" w:hAnsi="Arial" w:cs="Arial"/>
          <w:spacing w:val="4"/>
          <w:sz w:val="20"/>
          <w:szCs w:val="20"/>
        </w:rPr>
        <w:t xml:space="preserve">łączna maksymalną wysokość kary umownej do wartości brutto niniejszej umowy.  </w:t>
      </w:r>
    </w:p>
    <w:p w14:paraId="3D3EBA22" w14:textId="77777777" w:rsidR="00AB51A5" w:rsidRDefault="00AB51A5" w:rsidP="007C29E7">
      <w:pPr>
        <w:rPr>
          <w:rFonts w:ascii="Arial" w:hAnsi="Arial" w:cs="Arial"/>
          <w:sz w:val="20"/>
          <w:szCs w:val="20"/>
        </w:rPr>
      </w:pPr>
    </w:p>
    <w:p w14:paraId="2A777D99" w14:textId="77777777" w:rsidR="00AB51A5" w:rsidRPr="00382DD3" w:rsidRDefault="00AB51A5" w:rsidP="00382DD3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 9</w:t>
      </w:r>
    </w:p>
    <w:p w14:paraId="451A28DA" w14:textId="77777777" w:rsidR="00AB51A5" w:rsidRDefault="00AB51A5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382DD3">
        <w:rPr>
          <w:rFonts w:ascii="Arial" w:hAnsi="Arial" w:cs="Arial"/>
          <w:sz w:val="20"/>
          <w:szCs w:val="20"/>
        </w:rPr>
        <w:t>Zamawiającego.</w:t>
      </w:r>
    </w:p>
    <w:p w14:paraId="179E1DF9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14:paraId="27F086B7" w14:textId="77777777" w:rsidR="00856DC2" w:rsidRDefault="00AB51A5" w:rsidP="00856DC2">
      <w:pPr>
        <w:pStyle w:val="Tekstpodstawowy"/>
        <w:spacing w:line="360" w:lineRule="auto"/>
        <w:ind w:left="3600"/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             </w:t>
      </w:r>
      <w:r w:rsidRPr="00382DD3">
        <w:rPr>
          <w:rFonts w:ascii="Arial" w:hAnsi="Arial" w:cs="Arial"/>
          <w:b/>
          <w:bCs/>
          <w:sz w:val="20"/>
          <w:szCs w:val="20"/>
        </w:rPr>
        <w:t>§ 10</w:t>
      </w:r>
    </w:p>
    <w:p w14:paraId="516CE93B" w14:textId="77777777" w:rsidR="00856DC2" w:rsidRPr="00856DC2" w:rsidRDefault="00856DC2" w:rsidP="00856DC2">
      <w:pPr>
        <w:numPr>
          <w:ilvl w:val="3"/>
          <w:numId w:val="10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</w:pPr>
      <w:r w:rsidRPr="00856DC2"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zobowiązuje się do zatrudnienia w pełnym wymiarze czasu pracy w rozumieniu przepisów ustawy z dnia 26 czerwca 1974r. – Kodeks pracy (Dz. U. </w:t>
      </w:r>
      <w:proofErr w:type="gramStart"/>
      <w:r w:rsidRPr="00856DC2">
        <w:rPr>
          <w:rFonts w:ascii="Arial" w:hAnsi="Arial" w:cs="Arial"/>
          <w:bCs/>
          <w:iCs/>
          <w:sz w:val="20"/>
          <w:szCs w:val="20"/>
          <w:lang w:eastAsia="ar-SA"/>
        </w:rPr>
        <w:t>z</w:t>
      </w:r>
      <w:proofErr w:type="gramEnd"/>
      <w:r w:rsidRPr="00856DC2">
        <w:rPr>
          <w:rFonts w:ascii="Arial" w:hAnsi="Arial" w:cs="Arial"/>
          <w:bCs/>
          <w:iCs/>
          <w:sz w:val="20"/>
          <w:szCs w:val="20"/>
          <w:lang w:eastAsia="ar-SA"/>
        </w:rPr>
        <w:t xml:space="preserve"> 2018r. poz. 917 ze zm.) z uwzględnieniem minimalnego wynagrodzenia za prace ustalonego na podstawie art. 2 ust. 3-5 ustawy z dnia 10 października 2002r. przez cały okres realizacji przedmiotu umowy przez Wykonawcę lub Podwykonawcę – w zakresie minimum 1 </w:t>
      </w:r>
      <w:r>
        <w:rPr>
          <w:rFonts w:ascii="Arial" w:hAnsi="Arial" w:cs="Arial"/>
          <w:bCs/>
          <w:iCs/>
          <w:sz w:val="20"/>
          <w:szCs w:val="20"/>
          <w:lang w:eastAsia="ar-SA"/>
        </w:rPr>
        <w:t>pracownika</w:t>
      </w:r>
      <w:r w:rsidRPr="00856DC2">
        <w:rPr>
          <w:rFonts w:ascii="Arial" w:hAnsi="Arial" w:cs="Arial"/>
          <w:bCs/>
          <w:iCs/>
          <w:sz w:val="20"/>
          <w:szCs w:val="20"/>
          <w:lang w:eastAsia="ar-SA"/>
        </w:rPr>
        <w:t xml:space="preserve"> bezpośrednio wykonującego usługi </w:t>
      </w:r>
      <w:r>
        <w:rPr>
          <w:rFonts w:ascii="Arial" w:hAnsi="Arial" w:cs="Arial"/>
          <w:bCs/>
          <w:iCs/>
          <w:sz w:val="20"/>
          <w:szCs w:val="20"/>
          <w:lang w:eastAsia="ar-SA"/>
        </w:rPr>
        <w:t>prania</w:t>
      </w:r>
      <w:r w:rsidRPr="00856DC2">
        <w:rPr>
          <w:rFonts w:ascii="Arial" w:hAnsi="Arial" w:cs="Arial"/>
          <w:bCs/>
          <w:iCs/>
          <w:sz w:val="20"/>
          <w:szCs w:val="20"/>
          <w:lang w:eastAsia="ar-SA"/>
        </w:rPr>
        <w:t>.</w:t>
      </w:r>
    </w:p>
    <w:p w14:paraId="5A3C529A" w14:textId="7A789F89" w:rsidR="00856DC2" w:rsidRPr="00856DC2" w:rsidRDefault="00856DC2" w:rsidP="00856DC2">
      <w:pPr>
        <w:numPr>
          <w:ilvl w:val="3"/>
          <w:numId w:val="10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 w:rsidRPr="00856DC2">
        <w:rPr>
          <w:rFonts w:ascii="Arial" w:hAnsi="Arial" w:cs="Arial"/>
          <w:bCs/>
          <w:iCs/>
          <w:sz w:val="20"/>
          <w:szCs w:val="20"/>
          <w:lang w:eastAsia="ar-SA"/>
        </w:rPr>
        <w:t>Wykonawca zobowiązany jest do złożenia, w terminie 3 dni od zawarcia umowy, oświadczenia potwierdzającego zatrudnienie pracowników</w:t>
      </w:r>
      <w:r w:rsidR="00D5126A">
        <w:rPr>
          <w:rFonts w:ascii="Arial" w:hAnsi="Arial" w:cs="Arial"/>
          <w:bCs/>
          <w:iCs/>
          <w:sz w:val="20"/>
          <w:szCs w:val="20"/>
          <w:lang w:eastAsia="ar-SA"/>
        </w:rPr>
        <w:t>,</w:t>
      </w:r>
      <w:r w:rsidRPr="00856DC2">
        <w:rPr>
          <w:rFonts w:ascii="Arial" w:hAnsi="Arial" w:cs="Arial"/>
          <w:bCs/>
          <w:iCs/>
          <w:sz w:val="20"/>
          <w:szCs w:val="20"/>
          <w:lang w:eastAsia="ar-SA"/>
        </w:rPr>
        <w:t xml:space="preserve"> o których mowa w ust. 1, na umowę o pracę. </w:t>
      </w:r>
    </w:p>
    <w:p w14:paraId="5739B370" w14:textId="77777777" w:rsidR="00856DC2" w:rsidRPr="00856DC2" w:rsidRDefault="00856DC2" w:rsidP="00856DC2">
      <w:pPr>
        <w:numPr>
          <w:ilvl w:val="3"/>
          <w:numId w:val="10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 w:rsidRPr="00856DC2"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na każde wezwanie Zamawiającego, w terminie 5 dni roboczych przedstawi Zamawiającemu oświadczenia pracowników, o których mowa w ust. 1, o zatrudnieniu na podstawie umowy o pracę w pełnym wymiarze czasu pracy oraz otrzymaniu wynagrodzenia za ostatni miesiąc pracy. </w:t>
      </w:r>
    </w:p>
    <w:p w14:paraId="5BA5B331" w14:textId="21EDA375" w:rsidR="00856DC2" w:rsidRPr="00856DC2" w:rsidRDefault="00856DC2" w:rsidP="00856DC2">
      <w:pPr>
        <w:numPr>
          <w:ilvl w:val="3"/>
          <w:numId w:val="10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 w:rsidRPr="00856DC2">
        <w:rPr>
          <w:rFonts w:ascii="Arial" w:hAnsi="Arial" w:cs="Arial"/>
          <w:bCs/>
          <w:iCs/>
          <w:sz w:val="20"/>
          <w:szCs w:val="20"/>
          <w:lang w:eastAsia="ar-SA"/>
        </w:rPr>
        <w:t>Nie przedłożenie przez Wykonawcę oświadczeń, o których mowa w ust. 2 i 3, skutkować będzie naliczeniem</w:t>
      </w:r>
      <w:r w:rsidR="00DD4D74">
        <w:rPr>
          <w:rFonts w:ascii="Arial" w:hAnsi="Arial" w:cs="Arial"/>
          <w:bCs/>
          <w:iCs/>
          <w:sz w:val="20"/>
          <w:szCs w:val="20"/>
          <w:lang w:eastAsia="ar-SA"/>
        </w:rPr>
        <w:t xml:space="preserve"> przez Zamawiającego</w:t>
      </w:r>
      <w:r w:rsidRPr="00856DC2">
        <w:rPr>
          <w:rFonts w:ascii="Arial" w:hAnsi="Arial" w:cs="Arial"/>
          <w:bCs/>
          <w:iCs/>
          <w:sz w:val="20"/>
          <w:szCs w:val="20"/>
          <w:lang w:eastAsia="ar-SA"/>
        </w:rPr>
        <w:t xml:space="preserve"> kary umownej w wysokości 500,00 z</w:t>
      </w:r>
      <w:r w:rsidR="00DD4D74">
        <w:rPr>
          <w:rFonts w:ascii="Arial" w:hAnsi="Arial" w:cs="Arial"/>
          <w:bCs/>
          <w:iCs/>
          <w:sz w:val="20"/>
          <w:szCs w:val="20"/>
          <w:lang w:eastAsia="ar-SA"/>
        </w:rPr>
        <w:t>ł za każdy dzień</w:t>
      </w:r>
    </w:p>
    <w:p w14:paraId="7ED84107" w14:textId="77777777" w:rsidR="00856DC2" w:rsidRPr="00856DC2" w:rsidRDefault="00856DC2" w:rsidP="00856DC2">
      <w:pPr>
        <w:numPr>
          <w:ilvl w:val="3"/>
          <w:numId w:val="10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 w:rsidRPr="00856DC2">
        <w:rPr>
          <w:rFonts w:ascii="Arial" w:hAnsi="Arial" w:cs="Arial"/>
          <w:bCs/>
          <w:iCs/>
          <w:sz w:val="20"/>
          <w:szCs w:val="20"/>
          <w:lang w:eastAsia="ar-SA"/>
        </w:rPr>
        <w:t xml:space="preserve">W przypadku uzasadnionych </w:t>
      </w:r>
      <w:proofErr w:type="gramStart"/>
      <w:r w:rsidRPr="00856DC2">
        <w:rPr>
          <w:rFonts w:ascii="Arial" w:hAnsi="Arial" w:cs="Arial"/>
          <w:bCs/>
          <w:iCs/>
          <w:sz w:val="20"/>
          <w:szCs w:val="20"/>
          <w:lang w:eastAsia="ar-SA"/>
        </w:rPr>
        <w:t>wątpliwości co</w:t>
      </w:r>
      <w:proofErr w:type="gramEnd"/>
      <w:r w:rsidRPr="00856DC2">
        <w:rPr>
          <w:rFonts w:ascii="Arial" w:hAnsi="Arial" w:cs="Arial"/>
          <w:bCs/>
          <w:iCs/>
          <w:sz w:val="20"/>
          <w:szCs w:val="20"/>
          <w:lang w:eastAsia="ar-SA"/>
        </w:rPr>
        <w:t xml:space="preserve"> do przestrzegania obowiązków wynikających z ust. 1 przez Wykonawcę lub Podwykonawcę, Zamawiający może zwrócić się o przeprowadzenie kontroli przez Państwową Inspekcję Pracy. </w:t>
      </w:r>
    </w:p>
    <w:p w14:paraId="4943AEC4" w14:textId="77777777" w:rsidR="00856DC2" w:rsidRPr="00382DD3" w:rsidRDefault="00856DC2" w:rsidP="00856DC2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>§ 11</w:t>
      </w:r>
    </w:p>
    <w:p w14:paraId="44946D8B" w14:textId="4FB8AAAD" w:rsidR="00AB51A5" w:rsidRDefault="00AB51A5" w:rsidP="00E41F54">
      <w:pPr>
        <w:rPr>
          <w:rFonts w:ascii="Arial" w:hAnsi="Arial" w:cs="Arial"/>
          <w:i/>
          <w:iCs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 Do niniejszej umowy mają zastosowanie przepisy </w:t>
      </w:r>
      <w:r w:rsidRPr="00382DD3">
        <w:rPr>
          <w:rFonts w:ascii="Arial" w:hAnsi="Arial" w:cs="Arial"/>
          <w:i/>
          <w:iCs/>
          <w:sz w:val="20"/>
          <w:szCs w:val="20"/>
        </w:rPr>
        <w:t xml:space="preserve">ustawy z dnia </w:t>
      </w:r>
      <w:r w:rsidR="00C25197">
        <w:rPr>
          <w:rFonts w:ascii="Arial" w:hAnsi="Arial" w:cs="Arial"/>
          <w:i/>
          <w:iCs/>
          <w:sz w:val="20"/>
          <w:szCs w:val="20"/>
        </w:rPr>
        <w:t>11</w:t>
      </w:r>
      <w:r w:rsidRPr="00382DD3">
        <w:rPr>
          <w:rFonts w:ascii="Arial" w:hAnsi="Arial" w:cs="Arial"/>
          <w:i/>
          <w:iCs/>
          <w:sz w:val="20"/>
          <w:szCs w:val="20"/>
        </w:rPr>
        <w:t xml:space="preserve"> </w:t>
      </w:r>
      <w:r w:rsidR="00C25197">
        <w:rPr>
          <w:rFonts w:ascii="Arial" w:hAnsi="Arial" w:cs="Arial"/>
          <w:i/>
          <w:iCs/>
          <w:sz w:val="20"/>
          <w:szCs w:val="20"/>
        </w:rPr>
        <w:t>września 2019</w:t>
      </w:r>
      <w:r w:rsidRPr="00382DD3">
        <w:rPr>
          <w:rFonts w:ascii="Arial" w:hAnsi="Arial" w:cs="Arial"/>
          <w:i/>
          <w:iCs/>
          <w:sz w:val="20"/>
          <w:szCs w:val="20"/>
        </w:rPr>
        <w:t>r. Prawo</w:t>
      </w:r>
      <w:r w:rsidRPr="00382DD3">
        <w:rPr>
          <w:rFonts w:ascii="Arial" w:hAnsi="Arial" w:cs="Arial"/>
          <w:sz w:val="20"/>
          <w:szCs w:val="20"/>
        </w:rPr>
        <w:t xml:space="preserve"> </w:t>
      </w:r>
      <w:r w:rsidRPr="00382DD3">
        <w:rPr>
          <w:rFonts w:ascii="Arial" w:hAnsi="Arial" w:cs="Arial"/>
          <w:i/>
          <w:iCs/>
          <w:sz w:val="20"/>
          <w:szCs w:val="20"/>
        </w:rPr>
        <w:t>zamówień publicznych</w:t>
      </w:r>
      <w:r w:rsidRPr="00382DD3">
        <w:rPr>
          <w:rFonts w:ascii="Arial" w:hAnsi="Arial" w:cs="Arial"/>
          <w:sz w:val="20"/>
          <w:szCs w:val="20"/>
        </w:rPr>
        <w:t xml:space="preserve"> oraz inne powszechnie obowiązu</w:t>
      </w:r>
      <w:r w:rsidR="00D5126A">
        <w:rPr>
          <w:rFonts w:ascii="Arial" w:hAnsi="Arial" w:cs="Arial"/>
          <w:sz w:val="20"/>
          <w:szCs w:val="20"/>
        </w:rPr>
        <w:t xml:space="preserve">jące przepisy, w szczególności </w:t>
      </w:r>
      <w:r w:rsidRPr="00382DD3">
        <w:rPr>
          <w:rFonts w:ascii="Arial" w:hAnsi="Arial" w:cs="Arial"/>
          <w:sz w:val="20"/>
          <w:szCs w:val="20"/>
        </w:rPr>
        <w:t xml:space="preserve">przepisy </w:t>
      </w:r>
      <w:r w:rsidRPr="00382DD3">
        <w:rPr>
          <w:rFonts w:ascii="Arial" w:hAnsi="Arial" w:cs="Arial"/>
          <w:i/>
          <w:iCs/>
          <w:sz w:val="20"/>
          <w:szCs w:val="20"/>
        </w:rPr>
        <w:t>Kodeksu cywilnego.</w:t>
      </w:r>
    </w:p>
    <w:p w14:paraId="0D3B4D42" w14:textId="77777777" w:rsidR="00AB51A5" w:rsidRPr="00382DD3" w:rsidRDefault="00AB51A5" w:rsidP="00382DD3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>§ 1</w:t>
      </w:r>
      <w:r w:rsidR="00856DC2">
        <w:rPr>
          <w:rFonts w:ascii="Arial" w:hAnsi="Arial" w:cs="Arial"/>
          <w:b/>
          <w:bCs/>
          <w:sz w:val="20"/>
          <w:szCs w:val="20"/>
        </w:rPr>
        <w:t>2</w:t>
      </w:r>
    </w:p>
    <w:p w14:paraId="370F95B3" w14:textId="77777777" w:rsidR="00AB51A5" w:rsidRDefault="00AB51A5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6BEEBAC2" w14:textId="77777777" w:rsidR="00AB51A5" w:rsidRPr="00382DD3" w:rsidRDefault="00AB51A5" w:rsidP="00382DD3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>§1</w:t>
      </w:r>
      <w:r w:rsidR="00856DC2">
        <w:rPr>
          <w:rFonts w:ascii="Arial" w:hAnsi="Arial" w:cs="Arial"/>
          <w:b/>
          <w:bCs/>
          <w:sz w:val="20"/>
          <w:szCs w:val="20"/>
        </w:rPr>
        <w:t>3</w:t>
      </w:r>
    </w:p>
    <w:p w14:paraId="407F904C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78CF9C22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14:paraId="4FA5AD1A" w14:textId="77777777" w:rsidR="00AB51A5" w:rsidRPr="00382DD3" w:rsidRDefault="00AB51A5" w:rsidP="00382DD3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>§1</w:t>
      </w:r>
      <w:r w:rsidR="00856DC2">
        <w:rPr>
          <w:rFonts w:ascii="Arial" w:hAnsi="Arial" w:cs="Arial"/>
          <w:b/>
          <w:bCs/>
          <w:sz w:val="20"/>
          <w:szCs w:val="20"/>
        </w:rPr>
        <w:t>4</w:t>
      </w:r>
    </w:p>
    <w:p w14:paraId="21EE95E4" w14:textId="77777777"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Umowa wchodzi w życie z dniem podpisania.</w:t>
      </w:r>
    </w:p>
    <w:p w14:paraId="58F8FE54" w14:textId="77777777" w:rsidR="00AB51A5" w:rsidRDefault="00AB51A5" w:rsidP="0053001C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</w:p>
    <w:p w14:paraId="6341C6B0" w14:textId="77777777" w:rsidR="00AB51A5" w:rsidRPr="00F838F5" w:rsidRDefault="00AB51A5" w:rsidP="0053001C">
      <w:pPr>
        <w:pStyle w:val="Tekstpodstawowy"/>
        <w:spacing w:line="360" w:lineRule="auto"/>
        <w:rPr>
          <w:rFonts w:ascii="Arial" w:hAnsi="Arial" w:cs="Arial"/>
          <w:b/>
          <w:sz w:val="20"/>
          <w:szCs w:val="20"/>
        </w:rPr>
      </w:pPr>
      <w:r w:rsidRPr="00F838F5">
        <w:rPr>
          <w:rFonts w:ascii="Arial" w:hAnsi="Arial" w:cs="Arial"/>
          <w:b/>
          <w:sz w:val="20"/>
          <w:szCs w:val="20"/>
        </w:rPr>
        <w:t>Zamawiający</w:t>
      </w:r>
      <w:r w:rsidRPr="00F838F5">
        <w:rPr>
          <w:rFonts w:ascii="Arial" w:hAnsi="Arial" w:cs="Arial"/>
          <w:b/>
          <w:sz w:val="20"/>
          <w:szCs w:val="20"/>
        </w:rPr>
        <w:tab/>
      </w:r>
      <w:r w:rsidRPr="00F838F5">
        <w:rPr>
          <w:rFonts w:ascii="Arial" w:hAnsi="Arial" w:cs="Arial"/>
          <w:b/>
          <w:sz w:val="20"/>
          <w:szCs w:val="20"/>
        </w:rPr>
        <w:tab/>
      </w:r>
      <w:r w:rsidRPr="00F838F5">
        <w:rPr>
          <w:rFonts w:ascii="Arial" w:hAnsi="Arial" w:cs="Arial"/>
          <w:b/>
          <w:sz w:val="20"/>
          <w:szCs w:val="20"/>
        </w:rPr>
        <w:tab/>
      </w:r>
      <w:r w:rsidRPr="00F838F5">
        <w:rPr>
          <w:rFonts w:ascii="Arial" w:hAnsi="Arial" w:cs="Arial"/>
          <w:b/>
          <w:sz w:val="20"/>
          <w:szCs w:val="20"/>
        </w:rPr>
        <w:tab/>
      </w:r>
      <w:r w:rsidRPr="00F838F5">
        <w:rPr>
          <w:rFonts w:ascii="Arial" w:hAnsi="Arial" w:cs="Arial"/>
          <w:b/>
          <w:sz w:val="20"/>
          <w:szCs w:val="20"/>
        </w:rPr>
        <w:tab/>
      </w:r>
      <w:r w:rsidRPr="00F838F5">
        <w:rPr>
          <w:rFonts w:ascii="Arial" w:hAnsi="Arial" w:cs="Arial"/>
          <w:b/>
          <w:sz w:val="20"/>
          <w:szCs w:val="20"/>
        </w:rPr>
        <w:tab/>
      </w:r>
      <w:r w:rsidRPr="00F838F5">
        <w:rPr>
          <w:rFonts w:ascii="Arial" w:hAnsi="Arial" w:cs="Arial"/>
          <w:b/>
          <w:sz w:val="20"/>
          <w:szCs w:val="20"/>
        </w:rPr>
        <w:tab/>
      </w:r>
      <w:r w:rsidRPr="00F838F5">
        <w:rPr>
          <w:rFonts w:ascii="Arial" w:hAnsi="Arial" w:cs="Arial"/>
          <w:b/>
          <w:sz w:val="20"/>
          <w:szCs w:val="20"/>
        </w:rPr>
        <w:tab/>
      </w:r>
      <w:r w:rsidRPr="00F838F5">
        <w:rPr>
          <w:rFonts w:ascii="Arial" w:hAnsi="Arial" w:cs="Arial"/>
          <w:b/>
          <w:sz w:val="20"/>
          <w:szCs w:val="20"/>
        </w:rPr>
        <w:tab/>
        <w:t>Wykonawca</w:t>
      </w:r>
    </w:p>
    <w:p w14:paraId="6D703689" w14:textId="77777777" w:rsidR="00AB51A5" w:rsidRDefault="00AB51A5" w:rsidP="00EB62DF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</w:p>
    <w:p w14:paraId="04E9157E" w14:textId="77777777" w:rsidR="00856DC2" w:rsidRDefault="00856DC2" w:rsidP="00EB62DF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</w:p>
    <w:p w14:paraId="7CEA2FA7" w14:textId="77777777" w:rsidR="00856DC2" w:rsidRDefault="00856DC2" w:rsidP="00EB62DF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</w:p>
    <w:p w14:paraId="3F33124E" w14:textId="77777777" w:rsidR="00AB51A5" w:rsidRPr="00382DD3" w:rsidRDefault="00AB51A5" w:rsidP="00EB62DF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* niepotrzebne skreślić</w:t>
      </w:r>
    </w:p>
    <w:sectPr w:rsidR="00AB51A5" w:rsidRPr="00382DD3" w:rsidSect="001C2FF3">
      <w:footnotePr>
        <w:pos w:val="beneathText"/>
      </w:footnotePr>
      <w:pgSz w:w="11905" w:h="16837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B"/>
    <w:multiLevelType w:val="multilevel"/>
    <w:tmpl w:val="0000000B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7E4357A"/>
    <w:multiLevelType w:val="hybridMultilevel"/>
    <w:tmpl w:val="8212547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7F1709C"/>
    <w:multiLevelType w:val="hybridMultilevel"/>
    <w:tmpl w:val="07DCC2F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6A419C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8152CDE"/>
    <w:multiLevelType w:val="hybridMultilevel"/>
    <w:tmpl w:val="E7461CDA"/>
    <w:lvl w:ilvl="0" w:tplc="04150017">
      <w:start w:val="1"/>
      <w:numFmt w:val="lowerLetter"/>
      <w:lvlText w:val="%1)"/>
      <w:lvlJc w:val="left"/>
      <w:pPr>
        <w:ind w:left="12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 w15:restartNumberingAfterBreak="0">
    <w:nsid w:val="3DA76DE0"/>
    <w:multiLevelType w:val="multilevel"/>
    <w:tmpl w:val="C2BA0854"/>
    <w:lvl w:ilvl="0">
      <w:start w:val="1"/>
      <w:numFmt w:val="decimal"/>
      <w:pStyle w:val="arielbezodst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339966"/>
        <w:sz w:val="22"/>
      </w:rPr>
    </w:lvl>
    <w:lvl w:ilvl="1">
      <w:start w:val="5"/>
      <w:numFmt w:val="decimal"/>
      <w:lvlText w:val="%2"/>
      <w:lvlJc w:val="left"/>
      <w:pPr>
        <w:tabs>
          <w:tab w:val="num" w:pos="2595"/>
        </w:tabs>
        <w:ind w:left="2595" w:hanging="1155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605C039E"/>
    <w:multiLevelType w:val="hybridMultilevel"/>
    <w:tmpl w:val="F7BC6DE0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EF20B5C"/>
    <w:multiLevelType w:val="hybridMultilevel"/>
    <w:tmpl w:val="79E843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9"/>
  </w:num>
  <w:num w:numId="6">
    <w:abstractNumId w:val="6"/>
  </w:num>
  <w:num w:numId="7">
    <w:abstractNumId w:val="7"/>
  </w:num>
  <w:num w:numId="8">
    <w:abstractNumId w:val="8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1594D"/>
    <w:rsid w:val="000241B9"/>
    <w:rsid w:val="00025F68"/>
    <w:rsid w:val="0004280F"/>
    <w:rsid w:val="00042B00"/>
    <w:rsid w:val="00042E26"/>
    <w:rsid w:val="00073081"/>
    <w:rsid w:val="000828B6"/>
    <w:rsid w:val="000844BE"/>
    <w:rsid w:val="0009027A"/>
    <w:rsid w:val="0009060F"/>
    <w:rsid w:val="0009207E"/>
    <w:rsid w:val="000A17CC"/>
    <w:rsid w:val="000A376F"/>
    <w:rsid w:val="000A58E3"/>
    <w:rsid w:val="000B7D4D"/>
    <w:rsid w:val="000D30F8"/>
    <w:rsid w:val="000E5E88"/>
    <w:rsid w:val="00115148"/>
    <w:rsid w:val="00120487"/>
    <w:rsid w:val="0013081B"/>
    <w:rsid w:val="00133BD0"/>
    <w:rsid w:val="00147EC2"/>
    <w:rsid w:val="00154E4D"/>
    <w:rsid w:val="00182898"/>
    <w:rsid w:val="001A4CA3"/>
    <w:rsid w:val="001B1971"/>
    <w:rsid w:val="001B7797"/>
    <w:rsid w:val="001C06EE"/>
    <w:rsid w:val="001C0D6E"/>
    <w:rsid w:val="001C15A6"/>
    <w:rsid w:val="001C2FF3"/>
    <w:rsid w:val="001C455E"/>
    <w:rsid w:val="001C69D3"/>
    <w:rsid w:val="001D31D4"/>
    <w:rsid w:val="001D43CC"/>
    <w:rsid w:val="001D477F"/>
    <w:rsid w:val="001D4AB1"/>
    <w:rsid w:val="001E76CF"/>
    <w:rsid w:val="001F041D"/>
    <w:rsid w:val="001F3668"/>
    <w:rsid w:val="001F4CB7"/>
    <w:rsid w:val="001F4FEE"/>
    <w:rsid w:val="00201089"/>
    <w:rsid w:val="00205125"/>
    <w:rsid w:val="002359DD"/>
    <w:rsid w:val="002360A8"/>
    <w:rsid w:val="002469C7"/>
    <w:rsid w:val="00252542"/>
    <w:rsid w:val="00254EE7"/>
    <w:rsid w:val="002713B1"/>
    <w:rsid w:val="002845EA"/>
    <w:rsid w:val="00287797"/>
    <w:rsid w:val="00291939"/>
    <w:rsid w:val="002972F3"/>
    <w:rsid w:val="002A0CFB"/>
    <w:rsid w:val="002A5039"/>
    <w:rsid w:val="002D67B8"/>
    <w:rsid w:val="002E2525"/>
    <w:rsid w:val="002E745F"/>
    <w:rsid w:val="002F6B1D"/>
    <w:rsid w:val="00327C9D"/>
    <w:rsid w:val="00334941"/>
    <w:rsid w:val="003370D9"/>
    <w:rsid w:val="00346B45"/>
    <w:rsid w:val="00371948"/>
    <w:rsid w:val="003765FE"/>
    <w:rsid w:val="00382DD3"/>
    <w:rsid w:val="003847B3"/>
    <w:rsid w:val="003850E0"/>
    <w:rsid w:val="003A4BF2"/>
    <w:rsid w:val="003B5FD1"/>
    <w:rsid w:val="003B722C"/>
    <w:rsid w:val="003D425F"/>
    <w:rsid w:val="003F0B8C"/>
    <w:rsid w:val="00404D08"/>
    <w:rsid w:val="00405C8B"/>
    <w:rsid w:val="00420466"/>
    <w:rsid w:val="0042102C"/>
    <w:rsid w:val="0042332D"/>
    <w:rsid w:val="004469F9"/>
    <w:rsid w:val="00456284"/>
    <w:rsid w:val="00456856"/>
    <w:rsid w:val="004575CB"/>
    <w:rsid w:val="00464972"/>
    <w:rsid w:val="0047018E"/>
    <w:rsid w:val="004742D2"/>
    <w:rsid w:val="00477722"/>
    <w:rsid w:val="00481376"/>
    <w:rsid w:val="004903F2"/>
    <w:rsid w:val="00491678"/>
    <w:rsid w:val="00496AD6"/>
    <w:rsid w:val="004B40E6"/>
    <w:rsid w:val="004C7AD5"/>
    <w:rsid w:val="004D089D"/>
    <w:rsid w:val="004D4B0F"/>
    <w:rsid w:val="004F5DA1"/>
    <w:rsid w:val="00500238"/>
    <w:rsid w:val="00527C2D"/>
    <w:rsid w:val="0053001C"/>
    <w:rsid w:val="005354BF"/>
    <w:rsid w:val="00536DF8"/>
    <w:rsid w:val="00551250"/>
    <w:rsid w:val="00552B9E"/>
    <w:rsid w:val="005660AA"/>
    <w:rsid w:val="00577EC7"/>
    <w:rsid w:val="00583064"/>
    <w:rsid w:val="00585954"/>
    <w:rsid w:val="005A2836"/>
    <w:rsid w:val="005A3598"/>
    <w:rsid w:val="005C273F"/>
    <w:rsid w:val="005C7450"/>
    <w:rsid w:val="005D421E"/>
    <w:rsid w:val="005E0FB7"/>
    <w:rsid w:val="005E514B"/>
    <w:rsid w:val="005F62C5"/>
    <w:rsid w:val="00606518"/>
    <w:rsid w:val="00610A08"/>
    <w:rsid w:val="00611892"/>
    <w:rsid w:val="00624F25"/>
    <w:rsid w:val="00626D2F"/>
    <w:rsid w:val="00654A56"/>
    <w:rsid w:val="0067378D"/>
    <w:rsid w:val="006759A1"/>
    <w:rsid w:val="006814D7"/>
    <w:rsid w:val="00692538"/>
    <w:rsid w:val="00694DCF"/>
    <w:rsid w:val="006A056A"/>
    <w:rsid w:val="006A27C5"/>
    <w:rsid w:val="006D3B75"/>
    <w:rsid w:val="006D6C59"/>
    <w:rsid w:val="006E18F5"/>
    <w:rsid w:val="006E4D90"/>
    <w:rsid w:val="006F3632"/>
    <w:rsid w:val="007114EC"/>
    <w:rsid w:val="00714546"/>
    <w:rsid w:val="00721E31"/>
    <w:rsid w:val="00724C53"/>
    <w:rsid w:val="00726AE4"/>
    <w:rsid w:val="00750C6D"/>
    <w:rsid w:val="0075426D"/>
    <w:rsid w:val="007552D2"/>
    <w:rsid w:val="00765936"/>
    <w:rsid w:val="007735B0"/>
    <w:rsid w:val="00785BCC"/>
    <w:rsid w:val="00794B79"/>
    <w:rsid w:val="007A506C"/>
    <w:rsid w:val="007B2AF9"/>
    <w:rsid w:val="007B7B2D"/>
    <w:rsid w:val="007C29E7"/>
    <w:rsid w:val="007D230B"/>
    <w:rsid w:val="007E3117"/>
    <w:rsid w:val="007E74E8"/>
    <w:rsid w:val="007F3FF5"/>
    <w:rsid w:val="008052DE"/>
    <w:rsid w:val="00811AB2"/>
    <w:rsid w:val="00815571"/>
    <w:rsid w:val="00842E90"/>
    <w:rsid w:val="00850E86"/>
    <w:rsid w:val="00856DC2"/>
    <w:rsid w:val="00857504"/>
    <w:rsid w:val="00862191"/>
    <w:rsid w:val="0086516C"/>
    <w:rsid w:val="008664F2"/>
    <w:rsid w:val="00871E0C"/>
    <w:rsid w:val="0087505C"/>
    <w:rsid w:val="008765DC"/>
    <w:rsid w:val="00882636"/>
    <w:rsid w:val="00884847"/>
    <w:rsid w:val="00887A3B"/>
    <w:rsid w:val="00894023"/>
    <w:rsid w:val="008971A4"/>
    <w:rsid w:val="008A08F1"/>
    <w:rsid w:val="008A69AD"/>
    <w:rsid w:val="008C51F8"/>
    <w:rsid w:val="008D503D"/>
    <w:rsid w:val="008F47B2"/>
    <w:rsid w:val="008F6887"/>
    <w:rsid w:val="0090028C"/>
    <w:rsid w:val="009040AA"/>
    <w:rsid w:val="00913844"/>
    <w:rsid w:val="009221B0"/>
    <w:rsid w:val="0092618C"/>
    <w:rsid w:val="00933623"/>
    <w:rsid w:val="00953300"/>
    <w:rsid w:val="00955D9E"/>
    <w:rsid w:val="00962A3F"/>
    <w:rsid w:val="009909F2"/>
    <w:rsid w:val="009B6241"/>
    <w:rsid w:val="009D2B58"/>
    <w:rsid w:val="009D342B"/>
    <w:rsid w:val="009F687C"/>
    <w:rsid w:val="00A026A5"/>
    <w:rsid w:val="00A1099F"/>
    <w:rsid w:val="00A154B1"/>
    <w:rsid w:val="00A519C8"/>
    <w:rsid w:val="00A57528"/>
    <w:rsid w:val="00A57F09"/>
    <w:rsid w:val="00A62EB5"/>
    <w:rsid w:val="00A8176C"/>
    <w:rsid w:val="00A81CD3"/>
    <w:rsid w:val="00A90E72"/>
    <w:rsid w:val="00A91B3D"/>
    <w:rsid w:val="00A92E64"/>
    <w:rsid w:val="00A94223"/>
    <w:rsid w:val="00AB3DE9"/>
    <w:rsid w:val="00AB51A5"/>
    <w:rsid w:val="00AB78FB"/>
    <w:rsid w:val="00AD135E"/>
    <w:rsid w:val="00AE69D1"/>
    <w:rsid w:val="00B05000"/>
    <w:rsid w:val="00B135BF"/>
    <w:rsid w:val="00B31456"/>
    <w:rsid w:val="00B35D14"/>
    <w:rsid w:val="00B67388"/>
    <w:rsid w:val="00B7053D"/>
    <w:rsid w:val="00B750AC"/>
    <w:rsid w:val="00B936F8"/>
    <w:rsid w:val="00BA3EE3"/>
    <w:rsid w:val="00BA7633"/>
    <w:rsid w:val="00BC4CE4"/>
    <w:rsid w:val="00BE6BFF"/>
    <w:rsid w:val="00BF0687"/>
    <w:rsid w:val="00C010D7"/>
    <w:rsid w:val="00C04124"/>
    <w:rsid w:val="00C14B7C"/>
    <w:rsid w:val="00C25197"/>
    <w:rsid w:val="00C33AB9"/>
    <w:rsid w:val="00C33E79"/>
    <w:rsid w:val="00C352E8"/>
    <w:rsid w:val="00C44AF4"/>
    <w:rsid w:val="00C719E1"/>
    <w:rsid w:val="00C855C4"/>
    <w:rsid w:val="00C95BB7"/>
    <w:rsid w:val="00C97563"/>
    <w:rsid w:val="00C97F9E"/>
    <w:rsid w:val="00CA6B4A"/>
    <w:rsid w:val="00CB7F1F"/>
    <w:rsid w:val="00CC190D"/>
    <w:rsid w:val="00CC1CB4"/>
    <w:rsid w:val="00CD2B5C"/>
    <w:rsid w:val="00CE0DF8"/>
    <w:rsid w:val="00CE6C61"/>
    <w:rsid w:val="00CF7634"/>
    <w:rsid w:val="00D006B1"/>
    <w:rsid w:val="00D02C57"/>
    <w:rsid w:val="00D2154C"/>
    <w:rsid w:val="00D21CBC"/>
    <w:rsid w:val="00D2415A"/>
    <w:rsid w:val="00D32640"/>
    <w:rsid w:val="00D35BD5"/>
    <w:rsid w:val="00D365FD"/>
    <w:rsid w:val="00D5126A"/>
    <w:rsid w:val="00D66474"/>
    <w:rsid w:val="00D72C37"/>
    <w:rsid w:val="00D86125"/>
    <w:rsid w:val="00DC71AA"/>
    <w:rsid w:val="00DD35DB"/>
    <w:rsid w:val="00DD4D74"/>
    <w:rsid w:val="00DE7908"/>
    <w:rsid w:val="00DF1E7F"/>
    <w:rsid w:val="00DF3D58"/>
    <w:rsid w:val="00E13D5B"/>
    <w:rsid w:val="00E2249D"/>
    <w:rsid w:val="00E23907"/>
    <w:rsid w:val="00E40C37"/>
    <w:rsid w:val="00E41F54"/>
    <w:rsid w:val="00E73E2F"/>
    <w:rsid w:val="00E80CE1"/>
    <w:rsid w:val="00E862E5"/>
    <w:rsid w:val="00EA606F"/>
    <w:rsid w:val="00EB62DF"/>
    <w:rsid w:val="00EC4CCB"/>
    <w:rsid w:val="00ED022B"/>
    <w:rsid w:val="00ED2B08"/>
    <w:rsid w:val="00EE2DE2"/>
    <w:rsid w:val="00EE5F0E"/>
    <w:rsid w:val="00EE6994"/>
    <w:rsid w:val="00EF5CC7"/>
    <w:rsid w:val="00EF7C49"/>
    <w:rsid w:val="00F12143"/>
    <w:rsid w:val="00F13A61"/>
    <w:rsid w:val="00F37C68"/>
    <w:rsid w:val="00F65AD9"/>
    <w:rsid w:val="00F67A55"/>
    <w:rsid w:val="00F838F5"/>
    <w:rsid w:val="00FB072A"/>
    <w:rsid w:val="00FB70F9"/>
    <w:rsid w:val="00FC4FEB"/>
    <w:rsid w:val="00FD1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4D753D"/>
  <w15:docId w15:val="{B5B641B0-CC44-4E6A-BF85-BF9A79969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3">
    <w:name w:val="Znak Znak3"/>
    <w:uiPriority w:val="99"/>
    <w:rsid w:val="0053001C"/>
    <w:rPr>
      <w:sz w:val="24"/>
      <w:lang w:val="pl-PL" w:eastAsia="pl-PL"/>
    </w:rPr>
  </w:style>
  <w:style w:type="paragraph" w:styleId="NormalnyWeb">
    <w:name w:val="Normal (Web)"/>
    <w:basedOn w:val="Normalny"/>
    <w:link w:val="NormalnyWebZnak"/>
    <w:uiPriority w:val="99"/>
    <w:rsid w:val="0053001C"/>
    <w:pPr>
      <w:ind w:left="225"/>
    </w:pPr>
    <w:rPr>
      <w:szCs w:val="20"/>
    </w:rPr>
  </w:style>
  <w:style w:type="character" w:customStyle="1" w:styleId="NormalnyWebZnak">
    <w:name w:val="Normalny (Web) Znak"/>
    <w:link w:val="NormalnyWeb"/>
    <w:uiPriority w:val="99"/>
    <w:locked/>
    <w:rsid w:val="0053001C"/>
    <w:rPr>
      <w:sz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53001C"/>
    <w:pPr>
      <w:spacing w:after="120" w:line="480" w:lineRule="auto"/>
      <w:ind w:left="283"/>
    </w:pPr>
    <w:rPr>
      <w:szCs w:val="20"/>
    </w:rPr>
  </w:style>
  <w:style w:type="character" w:customStyle="1" w:styleId="BodyTextIndent2Char">
    <w:name w:val="Body Text Indent 2 Char"/>
    <w:uiPriority w:val="99"/>
    <w:semiHidden/>
    <w:locked/>
    <w:rsid w:val="00E13D5B"/>
    <w:rPr>
      <w:rFonts w:cs="Times New Roman"/>
      <w:sz w:val="24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53001C"/>
    <w:rPr>
      <w:sz w:val="24"/>
      <w:lang w:val="pl-PL" w:eastAsia="pl-PL"/>
    </w:rPr>
  </w:style>
  <w:style w:type="character" w:customStyle="1" w:styleId="ZnakZnak12">
    <w:name w:val="Znak Znak12"/>
    <w:uiPriority w:val="99"/>
    <w:rsid w:val="00EF7C49"/>
    <w:rPr>
      <w:sz w:val="24"/>
      <w:lang w:val="pl-PL" w:eastAsia="pl-PL"/>
    </w:rPr>
  </w:style>
  <w:style w:type="character" w:customStyle="1" w:styleId="NormalnyWebZnak2">
    <w:name w:val="Normalny (Web) Znak2"/>
    <w:uiPriority w:val="99"/>
    <w:rsid w:val="00CF7634"/>
    <w:rPr>
      <w:sz w:val="24"/>
      <w:lang w:val="pl-PL" w:eastAsia="pl-PL"/>
    </w:rPr>
  </w:style>
  <w:style w:type="character" w:styleId="Odwoaniedokomentarza">
    <w:name w:val="annotation reference"/>
    <w:uiPriority w:val="99"/>
    <w:semiHidden/>
    <w:rsid w:val="00E40C3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40C3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E40C37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40C3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E40C37"/>
    <w:rPr>
      <w:rFonts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40C37"/>
    <w:rPr>
      <w:sz w:val="24"/>
      <w:szCs w:val="24"/>
    </w:rPr>
  </w:style>
  <w:style w:type="paragraph" w:customStyle="1" w:styleId="arielbezodst">
    <w:name w:val="ariel bez odst"/>
    <w:basedOn w:val="Normalny"/>
    <w:uiPriority w:val="99"/>
    <w:rsid w:val="00C855C4"/>
    <w:pPr>
      <w:numPr>
        <w:numId w:val="7"/>
      </w:numPr>
      <w:ind w:left="360"/>
    </w:pPr>
    <w:rPr>
      <w:rFonts w:ascii="Arial" w:hAnsi="Arial" w:cs="Arial"/>
      <w:sz w:val="20"/>
      <w:szCs w:val="20"/>
    </w:rPr>
  </w:style>
  <w:style w:type="character" w:styleId="Hipercze">
    <w:name w:val="Hyperlink"/>
    <w:uiPriority w:val="99"/>
    <w:semiHidden/>
    <w:unhideWhenUsed/>
    <w:rsid w:val="00552B9E"/>
    <w:rPr>
      <w:color w:val="0000FF"/>
      <w:u w:val="single"/>
    </w:rPr>
  </w:style>
  <w:style w:type="paragraph" w:customStyle="1" w:styleId="Default">
    <w:name w:val="Default"/>
    <w:rsid w:val="00D8612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438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8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84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84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84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2185</Words>
  <Characters>13111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15266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Marta MZ. Zapłotna</cp:lastModifiedBy>
  <cp:revision>5</cp:revision>
  <cp:lastPrinted>2017-12-05T12:44:00Z</cp:lastPrinted>
  <dcterms:created xsi:type="dcterms:W3CDTF">2020-02-11T12:36:00Z</dcterms:created>
  <dcterms:modified xsi:type="dcterms:W3CDTF">2021-10-27T09:43:00Z</dcterms:modified>
</cp:coreProperties>
</file>