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1A254E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9B32B3">
        <w:rPr>
          <w:rFonts w:ascii="Arial" w:hAnsi="Arial" w:cs="Arial"/>
          <w:bCs/>
          <w:sz w:val="20"/>
          <w:szCs w:val="20"/>
        </w:rPr>
        <w:t>39</w:t>
      </w:r>
      <w:r>
        <w:rPr>
          <w:rFonts w:ascii="Arial" w:hAnsi="Arial" w:cs="Arial"/>
          <w:bCs/>
          <w:sz w:val="20"/>
          <w:szCs w:val="20"/>
        </w:rPr>
        <w:t>/2</w:t>
      </w:r>
      <w:r w:rsidR="009B32B3">
        <w:rPr>
          <w:rFonts w:ascii="Arial" w:hAnsi="Arial" w:cs="Arial"/>
          <w:bCs/>
          <w:sz w:val="20"/>
          <w:szCs w:val="20"/>
        </w:rPr>
        <w:t>1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8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1A254E">
              <w:rPr>
                <w:rFonts w:ascii="Arial" w:hAnsi="Arial" w:cs="Arial"/>
                <w:b/>
                <w:bCs/>
                <w:sz w:val="24"/>
              </w:rPr>
              <w:t>-1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A254E" w:rsidRPr="001A254E" w:rsidRDefault="001A254E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 w:rsidRPr="001A254E">
        <w:rPr>
          <w:rFonts w:ascii="Arial" w:hAnsi="Arial" w:cs="Arial"/>
          <w:bCs/>
          <w:sz w:val="20"/>
          <w:szCs w:val="20"/>
        </w:rPr>
        <w:t xml:space="preserve">Zadanie nr 1 </w:t>
      </w:r>
      <w:r w:rsidRPr="00FE5E96">
        <w:rPr>
          <w:rFonts w:ascii="Arial" w:hAnsi="Arial" w:cs="Arial"/>
          <w:sz w:val="20"/>
          <w:szCs w:val="20"/>
        </w:rPr>
        <w:t>Transport sanitarny oraz transport krwi i materiałów biologicznych</w:t>
      </w: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>specjalistyczn</w:t>
      </w:r>
      <w:r w:rsidR="00BE757A"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 w:rsidR="00BE757A">
        <w:rPr>
          <w:rFonts w:ascii="Arial" w:hAnsi="Arial" w:cs="Arial"/>
          <w:spacing w:val="4"/>
          <w:sz w:val="20"/>
          <w:szCs w:val="20"/>
        </w:rPr>
        <w:t>ki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744F05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>publicznych (Dz. U. z 20</w:t>
      </w:r>
      <w:r w:rsidR="001A254E">
        <w:rPr>
          <w:rFonts w:ascii="Arial" w:hAnsi="Arial" w:cs="Arial"/>
          <w:bCs/>
          <w:sz w:val="20"/>
          <w:szCs w:val="20"/>
        </w:rPr>
        <w:t>20</w:t>
      </w:r>
      <w:r w:rsidRPr="00744F05">
        <w:rPr>
          <w:rFonts w:ascii="Arial" w:hAnsi="Arial" w:cs="Arial"/>
          <w:bCs/>
          <w:sz w:val="20"/>
          <w:szCs w:val="20"/>
        </w:rPr>
        <w:t>r. poz.</w:t>
      </w:r>
      <w:r w:rsidR="001A254E">
        <w:rPr>
          <w:rFonts w:ascii="Arial" w:hAnsi="Arial" w:cs="Arial"/>
          <w:bCs/>
          <w:sz w:val="20"/>
          <w:szCs w:val="20"/>
        </w:rPr>
        <w:t xml:space="preserve"> 1398</w:t>
      </w:r>
      <w:r w:rsidR="00630369">
        <w:rPr>
          <w:rFonts w:ascii="Arial" w:hAnsi="Arial" w:cs="Arial"/>
          <w:bCs/>
          <w:sz w:val="20"/>
          <w:szCs w:val="20"/>
        </w:rPr>
        <w:t xml:space="preserve"> z późn. zm.</w:t>
      </w:r>
      <w:r w:rsidRPr="00744F05">
        <w:rPr>
          <w:rFonts w:ascii="Arial" w:hAnsi="Arial" w:cs="Arial"/>
          <w:bCs/>
          <w:sz w:val="20"/>
          <w:szCs w:val="20"/>
        </w:rPr>
        <w:t>)</w:t>
      </w:r>
      <w:r w:rsidRPr="006A25A1">
        <w:rPr>
          <w:rFonts w:ascii="Arial" w:hAnsi="Arial" w:cs="Arial"/>
          <w:bCs/>
          <w:sz w:val="20"/>
          <w:szCs w:val="20"/>
        </w:rPr>
        <w:t xml:space="preserve"> a także w Rozporządzeniu Ministra Infrastruktury z dnia 31 grudnia 2002 r. w sprawie warunków technicznych pojazdów oraz zakre</w:t>
      </w:r>
      <w:r w:rsidR="001A254E">
        <w:rPr>
          <w:rFonts w:ascii="Arial" w:hAnsi="Arial" w:cs="Arial"/>
          <w:bCs/>
          <w:sz w:val="20"/>
          <w:szCs w:val="20"/>
        </w:rPr>
        <w:t xml:space="preserve">su ich niezbędnego wyposażenia </w:t>
      </w:r>
      <w:r w:rsidRPr="006A25A1">
        <w:rPr>
          <w:rFonts w:ascii="Arial" w:hAnsi="Arial" w:cs="Arial"/>
          <w:bCs/>
          <w:sz w:val="20"/>
          <w:szCs w:val="20"/>
        </w:rPr>
        <w:t>(te</w:t>
      </w:r>
      <w:r>
        <w:rPr>
          <w:rFonts w:ascii="Arial" w:hAnsi="Arial" w:cs="Arial"/>
          <w:bCs/>
          <w:sz w:val="20"/>
          <w:szCs w:val="20"/>
        </w:rPr>
        <w:t xml:space="preserve">kst jednolity z Dz. U. </w:t>
      </w:r>
      <w:r w:rsidRPr="00744F05">
        <w:rPr>
          <w:rFonts w:ascii="Arial" w:hAnsi="Arial" w:cs="Arial"/>
          <w:bCs/>
          <w:sz w:val="20"/>
          <w:szCs w:val="20"/>
        </w:rPr>
        <w:t>z 201</w:t>
      </w:r>
      <w:r w:rsidR="001A254E">
        <w:rPr>
          <w:rFonts w:ascii="Arial" w:hAnsi="Arial" w:cs="Arial"/>
          <w:bCs/>
          <w:sz w:val="20"/>
          <w:szCs w:val="20"/>
        </w:rPr>
        <w:t>6</w:t>
      </w:r>
      <w:r w:rsidRPr="00744F05">
        <w:rPr>
          <w:rFonts w:ascii="Arial" w:hAnsi="Arial" w:cs="Arial"/>
          <w:bCs/>
          <w:sz w:val="20"/>
          <w:szCs w:val="20"/>
        </w:rPr>
        <w:t xml:space="preserve">r., poz. </w:t>
      </w:r>
      <w:r w:rsidR="001A254E">
        <w:rPr>
          <w:rFonts w:ascii="Arial" w:hAnsi="Arial" w:cs="Arial"/>
          <w:bCs/>
          <w:sz w:val="20"/>
          <w:szCs w:val="20"/>
        </w:rPr>
        <w:t>2022</w:t>
      </w:r>
      <w:r w:rsidRPr="00744F05">
        <w:rPr>
          <w:rFonts w:ascii="Arial" w:hAnsi="Arial" w:cs="Arial"/>
          <w:bCs/>
          <w:sz w:val="20"/>
          <w:szCs w:val="20"/>
        </w:rPr>
        <w:t xml:space="preserve"> ze zm</w:t>
      </w:r>
      <w:r w:rsidRPr="006A25A1">
        <w:rPr>
          <w:rFonts w:ascii="Arial" w:hAnsi="Arial" w:cs="Arial"/>
          <w:bCs/>
          <w:sz w:val="20"/>
          <w:szCs w:val="20"/>
        </w:rPr>
        <w:t>.) oraz wymagania opisane w ustawie z dnia 15 kwietnia 2011 r. o działalności leczniczej (tekst jednolity Dz. U</w:t>
      </w:r>
      <w:r w:rsidRPr="00744F05">
        <w:rPr>
          <w:rFonts w:ascii="Arial" w:hAnsi="Arial" w:cs="Arial"/>
          <w:bCs/>
          <w:sz w:val="20"/>
          <w:szCs w:val="20"/>
        </w:rPr>
        <w:t>. z 20</w:t>
      </w:r>
      <w:r w:rsidR="001A254E">
        <w:rPr>
          <w:rFonts w:ascii="Arial" w:hAnsi="Arial" w:cs="Arial"/>
          <w:bCs/>
          <w:sz w:val="20"/>
          <w:szCs w:val="20"/>
        </w:rPr>
        <w:t>20</w:t>
      </w:r>
      <w:r w:rsidRPr="00744F05">
        <w:rPr>
          <w:rFonts w:ascii="Arial" w:hAnsi="Arial" w:cs="Arial"/>
          <w:bCs/>
          <w:sz w:val="20"/>
          <w:szCs w:val="20"/>
        </w:rPr>
        <w:t xml:space="preserve"> r. poz. </w:t>
      </w:r>
      <w:r w:rsidR="001A254E">
        <w:rPr>
          <w:rFonts w:ascii="Arial" w:hAnsi="Arial" w:cs="Arial"/>
          <w:bCs/>
          <w:sz w:val="20"/>
          <w:szCs w:val="20"/>
        </w:rPr>
        <w:t>295</w:t>
      </w:r>
      <w:r w:rsidRPr="00744F05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</w:t>
      </w:r>
      <w:r w:rsidRPr="00C45F75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="0013585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45F75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wykonawca </w:t>
      </w:r>
      <w:r w:rsidRPr="00C45F75">
        <w:rPr>
          <w:rFonts w:ascii="Arial" w:hAnsi="Arial" w:cs="Arial"/>
          <w:sz w:val="20"/>
          <w:szCs w:val="20"/>
        </w:rPr>
        <w:t xml:space="preserve">zapewni odpowiednie warunki, zgodne z obowiązującymi przepisami, </w:t>
      </w:r>
      <w:r w:rsidR="00630369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630369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135859">
        <w:rPr>
          <w:rFonts w:ascii="Arial" w:hAnsi="Arial" w:cs="Arial"/>
          <w:sz w:val="20"/>
          <w:szCs w:val="20"/>
        </w:rPr>
        <w:t xml:space="preserve"> </w:t>
      </w:r>
      <w:r w:rsidR="00630369" w:rsidRPr="0071536F">
        <w:rPr>
          <w:rFonts w:ascii="Arial" w:hAnsi="Arial" w:cs="Arial"/>
          <w:sz w:val="20"/>
          <w:szCs w:val="20"/>
        </w:rPr>
        <w:t>Krwi.</w:t>
      </w:r>
    </w:p>
    <w:p w:rsidR="0054267D" w:rsidRPr="00744F05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zapewni </w:t>
      </w:r>
      <w:r w:rsidRPr="00C45F75">
        <w:rPr>
          <w:rFonts w:ascii="Arial" w:hAnsi="Arial" w:cs="Arial"/>
          <w:sz w:val="20"/>
          <w:szCs w:val="20"/>
        </w:rPr>
        <w:t>odpowiednie warunki</w:t>
      </w:r>
      <w:r>
        <w:rPr>
          <w:rFonts w:ascii="Arial" w:hAnsi="Arial" w:cs="Arial"/>
          <w:sz w:val="20"/>
          <w:szCs w:val="20"/>
        </w:rPr>
        <w:t xml:space="preserve"> transportu</w:t>
      </w:r>
      <w:r w:rsidR="0013585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Pr="00C45F75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.</w:t>
      </w:r>
    </w:p>
    <w:p w:rsidR="0054267D" w:rsidRPr="006A25A1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6A25A1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BC6488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</w:t>
      </w:r>
      <w:r w:rsidR="001A254E">
        <w:rPr>
          <w:rFonts w:ascii="Arial" w:hAnsi="Arial" w:cs="Arial"/>
          <w:sz w:val="20"/>
          <w:szCs w:val="20"/>
        </w:rPr>
        <w:t xml:space="preserve">rowia ludzkiego, o którym mowa </w:t>
      </w:r>
      <w:r w:rsidRPr="006A25A1">
        <w:rPr>
          <w:rFonts w:ascii="Arial" w:hAnsi="Arial" w:cs="Arial"/>
          <w:sz w:val="20"/>
          <w:szCs w:val="20"/>
        </w:rPr>
        <w:t>w art. 53 ust. 1 pkt 12) ustawy Prawo o ruchu drogowym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6A25A1">
        <w:rPr>
          <w:rFonts w:ascii="Arial" w:hAnsi="Arial" w:cs="Arial"/>
          <w:sz w:val="20"/>
          <w:szCs w:val="20"/>
        </w:rPr>
        <w:t>Dz. U</w:t>
      </w:r>
      <w:r w:rsidRPr="00BC6488">
        <w:rPr>
          <w:rFonts w:ascii="Arial" w:hAnsi="Arial" w:cs="Arial"/>
          <w:sz w:val="20"/>
          <w:szCs w:val="20"/>
        </w:rPr>
        <w:t>. z 20</w:t>
      </w:r>
      <w:r w:rsidR="001A254E">
        <w:rPr>
          <w:rFonts w:ascii="Arial" w:hAnsi="Arial" w:cs="Arial"/>
          <w:sz w:val="20"/>
          <w:szCs w:val="20"/>
        </w:rPr>
        <w:t>20</w:t>
      </w:r>
      <w:r w:rsidRPr="00BC6488">
        <w:rPr>
          <w:rFonts w:ascii="Arial" w:hAnsi="Arial" w:cs="Arial"/>
          <w:sz w:val="20"/>
          <w:szCs w:val="20"/>
        </w:rPr>
        <w:t xml:space="preserve"> r poz. 11</w:t>
      </w:r>
      <w:r w:rsidR="001A254E">
        <w:rPr>
          <w:rFonts w:ascii="Arial" w:hAnsi="Arial" w:cs="Arial"/>
          <w:sz w:val="20"/>
          <w:szCs w:val="20"/>
        </w:rPr>
        <w:t>0</w:t>
      </w:r>
      <w:r w:rsidRPr="00BC6488">
        <w:rPr>
          <w:rFonts w:ascii="Arial" w:hAnsi="Arial" w:cs="Arial"/>
          <w:sz w:val="20"/>
          <w:szCs w:val="20"/>
        </w:rPr>
        <w:t xml:space="preserve">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lastRenderedPageBreak/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1A7951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1A7951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o Państwowym Ratownictwie Medycznym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1A7951">
        <w:rPr>
          <w:rFonts w:ascii="Arial" w:hAnsi="Arial" w:cs="Arial"/>
          <w:sz w:val="20"/>
          <w:szCs w:val="20"/>
        </w:rPr>
        <w:t xml:space="preserve">Dz. U. z </w:t>
      </w:r>
      <w:r w:rsidRPr="00BC6488">
        <w:rPr>
          <w:rFonts w:ascii="Arial" w:hAnsi="Arial" w:cs="Arial"/>
          <w:sz w:val="20"/>
          <w:szCs w:val="20"/>
        </w:rPr>
        <w:t>20</w:t>
      </w:r>
      <w:r w:rsidR="002C40D4">
        <w:rPr>
          <w:rFonts w:ascii="Arial" w:hAnsi="Arial" w:cs="Arial"/>
          <w:sz w:val="20"/>
          <w:szCs w:val="20"/>
        </w:rPr>
        <w:t>20</w:t>
      </w:r>
      <w:r w:rsidRPr="00BC6488">
        <w:rPr>
          <w:rFonts w:ascii="Arial" w:hAnsi="Arial" w:cs="Arial"/>
          <w:sz w:val="20"/>
          <w:szCs w:val="20"/>
        </w:rPr>
        <w:t xml:space="preserve"> r. poz. </w:t>
      </w:r>
      <w:r w:rsidR="002C40D4">
        <w:rPr>
          <w:rFonts w:ascii="Arial" w:hAnsi="Arial" w:cs="Arial"/>
          <w:sz w:val="20"/>
          <w:szCs w:val="20"/>
        </w:rPr>
        <w:t>882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BC6488">
        <w:rPr>
          <w:rFonts w:ascii="Arial" w:hAnsi="Arial" w:cs="Arial"/>
          <w:sz w:val="20"/>
          <w:szCs w:val="20"/>
        </w:rPr>
        <w:t>), Personel wchodzący w skład zespołu powinien posiadać kwalifikacje zgodne z obowiązującymi przepisami prawnymi niezbędnymi do wykonywania przedmiot</w:t>
      </w:r>
      <w:r>
        <w:rPr>
          <w:rFonts w:ascii="Arial" w:hAnsi="Arial" w:cs="Arial"/>
          <w:sz w:val="20"/>
          <w:szCs w:val="20"/>
        </w:rPr>
        <w:t xml:space="preserve">u zamówienia. </w:t>
      </w: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863CF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65878">
        <w:rPr>
          <w:rFonts w:ascii="Arial" w:hAnsi="Arial" w:cs="Arial"/>
          <w:sz w:val="20"/>
          <w:szCs w:val="20"/>
        </w:rPr>
        <w:t xml:space="preserve">. </w:t>
      </w:r>
      <w:r w:rsidR="002C40D4">
        <w:rPr>
          <w:rFonts w:ascii="Arial" w:hAnsi="Arial" w:cs="Arial"/>
          <w:spacing w:val="4"/>
          <w:sz w:val="20"/>
          <w:szCs w:val="20"/>
        </w:rPr>
        <w:t xml:space="preserve">Wykonawca wykonywał </w:t>
      </w:r>
      <w:r w:rsidRPr="00E65878">
        <w:rPr>
          <w:rFonts w:ascii="Arial" w:hAnsi="Arial" w:cs="Arial"/>
          <w:spacing w:val="4"/>
          <w:sz w:val="20"/>
          <w:szCs w:val="20"/>
        </w:rPr>
        <w:t xml:space="preserve">będzie usługę 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zgodnie z ustawą z dnia 08.09.2006 r. o Państwowym Ratownictwie Medycznym </w:t>
      </w:r>
      <w:r w:rsidR="00630369" w:rsidRPr="00FD5618">
        <w:rPr>
          <w:rFonts w:ascii="Arial" w:hAnsi="Arial" w:cs="Arial"/>
          <w:sz w:val="20"/>
          <w:szCs w:val="20"/>
        </w:rPr>
        <w:t>(Dz. U. z 20</w:t>
      </w:r>
      <w:r w:rsidR="002C40D4">
        <w:rPr>
          <w:rFonts w:ascii="Arial" w:hAnsi="Arial" w:cs="Arial"/>
          <w:sz w:val="20"/>
          <w:szCs w:val="20"/>
        </w:rPr>
        <w:t>20</w:t>
      </w:r>
      <w:r w:rsidR="00630369" w:rsidRPr="00FD5618">
        <w:rPr>
          <w:rFonts w:ascii="Arial" w:hAnsi="Arial" w:cs="Arial"/>
          <w:sz w:val="20"/>
          <w:szCs w:val="20"/>
        </w:rPr>
        <w:t xml:space="preserve"> r.,poz. </w:t>
      </w:r>
      <w:r w:rsidR="002C40D4">
        <w:rPr>
          <w:rFonts w:ascii="Arial" w:hAnsi="Arial" w:cs="Arial"/>
          <w:sz w:val="20"/>
          <w:szCs w:val="20"/>
        </w:rPr>
        <w:t>882</w:t>
      </w:r>
      <w:r w:rsidR="00630369">
        <w:rPr>
          <w:rFonts w:ascii="Arial" w:hAnsi="Arial" w:cs="Arial"/>
          <w:sz w:val="20"/>
          <w:szCs w:val="20"/>
        </w:rPr>
        <w:t xml:space="preserve"> z późn. zm.</w:t>
      </w:r>
      <w:r w:rsidR="00630369" w:rsidRPr="00FD5618">
        <w:rPr>
          <w:rFonts w:ascii="Arial" w:hAnsi="Arial" w:cs="Arial"/>
          <w:sz w:val="20"/>
          <w:szCs w:val="20"/>
        </w:rPr>
        <w:t>)</w:t>
      </w:r>
      <w:r w:rsidR="0063036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4"/>
          <w:sz w:val="20"/>
          <w:szCs w:val="20"/>
        </w:rPr>
        <w:t>zgodnie z U</w:t>
      </w:r>
      <w:r w:rsidRPr="00E65878">
        <w:rPr>
          <w:rFonts w:ascii="Arial" w:hAnsi="Arial" w:cs="Arial"/>
          <w:spacing w:val="4"/>
          <w:sz w:val="20"/>
          <w:szCs w:val="20"/>
        </w:rPr>
        <w:t>stawą z dnia 15.04.2011 r. o działalności leczniczej</w:t>
      </w:r>
      <w:r w:rsidRPr="006A25A1">
        <w:rPr>
          <w:rFonts w:ascii="Arial" w:hAnsi="Arial" w:cs="Arial"/>
          <w:bCs/>
          <w:sz w:val="20"/>
          <w:szCs w:val="20"/>
        </w:rPr>
        <w:t xml:space="preserve"> (tekst jednolity Dz. U</w:t>
      </w:r>
      <w:r w:rsidR="002C40D4">
        <w:rPr>
          <w:rFonts w:ascii="Arial" w:hAnsi="Arial" w:cs="Arial"/>
          <w:bCs/>
          <w:sz w:val="20"/>
          <w:szCs w:val="20"/>
        </w:rPr>
        <w:t>. z 2020</w:t>
      </w:r>
      <w:r w:rsidRPr="00744F05">
        <w:rPr>
          <w:rFonts w:ascii="Arial" w:hAnsi="Arial" w:cs="Arial"/>
          <w:bCs/>
          <w:sz w:val="20"/>
          <w:szCs w:val="20"/>
        </w:rPr>
        <w:t xml:space="preserve"> r. poz. </w:t>
      </w:r>
      <w:r w:rsidR="002C40D4">
        <w:rPr>
          <w:rFonts w:ascii="Arial" w:hAnsi="Arial" w:cs="Arial"/>
          <w:bCs/>
          <w:sz w:val="20"/>
          <w:szCs w:val="20"/>
        </w:rPr>
        <w:t>295</w:t>
      </w:r>
      <w:r w:rsidRPr="00744F05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813506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702660">
        <w:rPr>
          <w:rFonts w:ascii="Arial" w:hAnsi="Arial" w:cs="Arial"/>
          <w:sz w:val="20"/>
          <w:szCs w:val="20"/>
        </w:rPr>
        <w:t xml:space="preserve">. Transport sanitarny realizowany na zlecenie Zamawiającego </w:t>
      </w:r>
      <w:r>
        <w:rPr>
          <w:rFonts w:ascii="Arial" w:hAnsi="Arial" w:cs="Arial"/>
          <w:sz w:val="20"/>
          <w:szCs w:val="20"/>
        </w:rPr>
        <w:t>wykonywany</w:t>
      </w:r>
      <w:r w:rsidRPr="00702660">
        <w:rPr>
          <w:rFonts w:ascii="Arial" w:hAnsi="Arial" w:cs="Arial"/>
          <w:sz w:val="20"/>
          <w:szCs w:val="20"/>
        </w:rPr>
        <w:t xml:space="preserve"> będzie z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 w:rsidR="002C40D4">
        <w:rPr>
          <w:rFonts w:ascii="Arial" w:eastAsia="TimesNewRoman" w:hAnsi="Arial" w:cs="Arial"/>
          <w:sz w:val="20"/>
          <w:szCs w:val="20"/>
        </w:rPr>
        <w:t>.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Pr="00654749">
        <w:rPr>
          <w:rFonts w:ascii="Arial" w:hAnsi="Arial" w:cs="Arial"/>
          <w:sz w:val="20"/>
          <w:szCs w:val="20"/>
        </w:rPr>
        <w:t>telefoniczne</w:t>
      </w:r>
      <w:r>
        <w:rPr>
          <w:rFonts w:ascii="Arial" w:hAnsi="Arial" w:cs="Arial"/>
          <w:sz w:val="20"/>
          <w:szCs w:val="20"/>
        </w:rPr>
        <w:t xml:space="preserve"> lub</w:t>
      </w:r>
      <w:r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>
        <w:rPr>
          <w:rFonts w:ascii="Arial" w:hAnsi="Arial" w:cs="Arial"/>
          <w:sz w:val="20"/>
          <w:szCs w:val="20"/>
        </w:rPr>
        <w:t>,</w:t>
      </w:r>
      <w:r w:rsidRPr="00654749">
        <w:rPr>
          <w:rFonts w:ascii="Arial" w:hAnsi="Arial" w:cs="Arial"/>
          <w:sz w:val="20"/>
          <w:szCs w:val="20"/>
        </w:rPr>
        <w:t xml:space="preserve"> potwierdzone zleceniem </w:t>
      </w:r>
      <w:r>
        <w:rPr>
          <w:rFonts w:ascii="Arial" w:hAnsi="Arial" w:cs="Arial"/>
          <w:sz w:val="20"/>
          <w:szCs w:val="20"/>
        </w:rPr>
        <w:t>wystawionym przez Zamawiającego</w:t>
      </w:r>
      <w:r w:rsidRPr="00654749">
        <w:rPr>
          <w:rFonts w:ascii="Arial" w:hAnsi="Arial" w:cs="Arial"/>
          <w:sz w:val="20"/>
          <w:szCs w:val="20"/>
        </w:rPr>
        <w:t xml:space="preserve">, </w:t>
      </w:r>
      <w:r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FA4E4D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lastRenderedPageBreak/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8C2ECC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2C40D4">
        <w:rPr>
          <w:rFonts w:ascii="Arial" w:hAnsi="Arial" w:cs="Arial"/>
          <w:spacing w:val="4"/>
          <w:sz w:val="20"/>
          <w:szCs w:val="20"/>
          <w:highlight w:val="yellow"/>
        </w:rPr>
        <w:t>16.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a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) </w:t>
      </w:r>
      <w:r w:rsidR="00D70796" w:rsidRPr="00D70796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</w:t>
      </w:r>
      <w:r w:rsidR="00D70796">
        <w:rPr>
          <w:rFonts w:ascii="Arial" w:hAnsi="Arial" w:cs="Arial"/>
          <w:sz w:val="20"/>
          <w:szCs w:val="20"/>
        </w:rPr>
        <w:t>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 w:rsidRPr="00D36520">
        <w:rPr>
          <w:rFonts w:ascii="Arial" w:hAnsi="Arial" w:cs="Arial"/>
          <w:sz w:val="20"/>
          <w:szCs w:val="20"/>
          <w:lang w:eastAsia="pl-PL"/>
        </w:rPr>
        <w:t>17.</w:t>
      </w:r>
      <w:r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lub miejsca wskazanego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jako punktu (miejsce) rozpocz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 xml:space="preserve">cia </w:t>
      </w:r>
      <w:r w:rsidRPr="00D36520">
        <w:rPr>
          <w:rFonts w:ascii="Arial" w:eastAsia="TimesNewRoman" w:hAnsi="Arial" w:cs="Arial"/>
          <w:sz w:val="20"/>
          <w:szCs w:val="20"/>
        </w:rPr>
        <w:t>ś</w:t>
      </w:r>
      <w:r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cego.</w:t>
      </w:r>
    </w:p>
    <w:p w:rsidR="0054267D" w:rsidRDefault="002C40D4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54267D">
        <w:rPr>
          <w:rFonts w:ascii="Arial" w:hAnsi="Arial" w:cs="Arial"/>
          <w:sz w:val="20"/>
          <w:szCs w:val="20"/>
        </w:rPr>
        <w:t xml:space="preserve">oszt usługi liczony będzie za każdą godzinę całodobowej gotowości oraz za każdy przejechany kilometr. 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>
        <w:rPr>
          <w:rFonts w:ascii="Arial" w:hAnsi="Arial" w:cs="Arial"/>
          <w:sz w:val="20"/>
          <w:szCs w:val="20"/>
        </w:rPr>
        <w:t>własnego personelu</w:t>
      </w:r>
      <w:r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5B7F5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>.</w:t>
      </w:r>
      <w:r>
        <w:rPr>
          <w:rFonts w:ascii="Arial" w:hAnsi="Arial" w:cs="Arial"/>
          <w:b/>
          <w:sz w:val="24"/>
          <w:szCs w:val="24"/>
          <w:u w:val="single"/>
        </w:rPr>
        <w:t xml:space="preserve">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4B1CAF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B1CAF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</w:t>
      </w:r>
      <w:r w:rsidR="00D20284" w:rsidRPr="004B1CAF">
        <w:rPr>
          <w:rFonts w:ascii="Arial" w:hAnsi="Arial" w:cs="Arial"/>
          <w:sz w:val="20"/>
          <w:szCs w:val="20"/>
        </w:rPr>
        <w:t>imum</w:t>
      </w:r>
      <w:r w:rsidR="00DF57AA">
        <w:rPr>
          <w:rFonts w:ascii="Arial" w:hAnsi="Arial" w:cs="Arial"/>
          <w:sz w:val="20"/>
          <w:szCs w:val="20"/>
        </w:rPr>
        <w:t xml:space="preserve"> </w:t>
      </w:r>
      <w:r w:rsidR="00943BC8" w:rsidRPr="004B1CAF">
        <w:rPr>
          <w:rFonts w:ascii="Arial" w:hAnsi="Arial" w:cs="Arial"/>
          <w:sz w:val="20"/>
          <w:szCs w:val="20"/>
        </w:rPr>
        <w:t>3</w:t>
      </w:r>
      <w:r w:rsidRPr="004B1CAF">
        <w:rPr>
          <w:rFonts w:ascii="Arial" w:hAnsi="Arial" w:cs="Arial"/>
          <w:sz w:val="20"/>
          <w:szCs w:val="20"/>
        </w:rPr>
        <w:t xml:space="preserve"> pojazdami do przewozu osób w pozycji leżące</w:t>
      </w:r>
      <w:r w:rsidR="00D20284" w:rsidRPr="004B1CAF">
        <w:rPr>
          <w:rFonts w:ascii="Arial" w:hAnsi="Arial" w:cs="Arial"/>
          <w:sz w:val="20"/>
          <w:szCs w:val="20"/>
        </w:rPr>
        <w:t>j</w:t>
      </w:r>
      <w:r w:rsidRPr="004B1CAF">
        <w:rPr>
          <w:rFonts w:ascii="Arial" w:hAnsi="Arial" w:cs="Arial"/>
          <w:sz w:val="20"/>
          <w:szCs w:val="20"/>
        </w:rPr>
        <w:t xml:space="preserve"> i siedzącej, przystosowane dla osoby niepełnosprawnej np. na wózku inwalidzkim. oraz 1 pojazdem dostosowanym do przewozu krwi i jej składników oraz materiałów biologicznych.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247274" w:rsidRPr="000879A9" w:rsidRDefault="009850B1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Wykonawca w ramach całodobowej gotowości winien zapewnić </w:t>
      </w:r>
      <w:r w:rsidR="002E5071" w:rsidRPr="000879A9">
        <w:rPr>
          <w:rFonts w:ascii="Arial" w:hAnsi="Arial" w:cs="Arial"/>
          <w:sz w:val="20"/>
          <w:szCs w:val="20"/>
        </w:rPr>
        <w:t>ciągłość świadczenia usług zgodnie z bieżącym zapotrzebowaniem Zamawiającego</w:t>
      </w:r>
      <w:r w:rsidR="00247274" w:rsidRPr="000879A9">
        <w:rPr>
          <w:rFonts w:ascii="Arial" w:hAnsi="Arial" w:cs="Arial"/>
          <w:sz w:val="20"/>
          <w:szCs w:val="20"/>
        </w:rPr>
        <w:t xml:space="preserve">. </w:t>
      </w:r>
    </w:p>
    <w:p w:rsidR="009850B1" w:rsidRPr="000879A9" w:rsidRDefault="00247274" w:rsidP="0024727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Zamawiający wymaga, aby w gotowości pozostawały nie mniej niż: 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0879A9">
        <w:rPr>
          <w:rFonts w:ascii="Arial" w:hAnsi="Arial" w:cs="Arial"/>
          <w:sz w:val="20"/>
          <w:szCs w:val="20"/>
        </w:rPr>
        <w:t xml:space="preserve">1 zespół dwuosobowy,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</w:t>
      </w:r>
      <w:r w:rsidR="004B1CAF" w:rsidRPr="000879A9">
        <w:rPr>
          <w:rFonts w:ascii="Arial" w:hAnsi="Arial" w:cs="Arial"/>
          <w:spacing w:val="4"/>
          <w:sz w:val="20"/>
          <w:szCs w:val="20"/>
        </w:rPr>
        <w:t>y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środ</w:t>
      </w:r>
      <w:r w:rsidR="004B1CAF" w:rsidRPr="000879A9">
        <w:rPr>
          <w:rFonts w:ascii="Arial" w:hAnsi="Arial" w:cs="Arial"/>
          <w:spacing w:val="4"/>
          <w:sz w:val="20"/>
          <w:szCs w:val="20"/>
        </w:rPr>
        <w:t>ek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transportu do przewozu osób z udziałem co najmniej jednej osoby uprawnionej do wykonywania medycznych czynności ratunkowych, tj .pielęgniarka lub ratownik medyczny;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jednoosobowy,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specjalistyczny środek transportu do przewozu osób z udziałem co najmniej jednej osoby uprawnionej do wykonywania medycznych czynności ratunkowych, tj .pielęgniarka lub ratownik medyczny</w:t>
      </w:r>
      <w:r w:rsidR="000879A9" w:rsidRPr="000879A9">
        <w:rPr>
          <w:rFonts w:ascii="Arial" w:hAnsi="Arial" w:cs="Arial"/>
          <w:spacing w:val="4"/>
          <w:sz w:val="20"/>
          <w:szCs w:val="20"/>
        </w:rPr>
        <w:t>.</w:t>
      </w:r>
    </w:p>
    <w:bookmarkEnd w:id="0"/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F42496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2C40D4">
        <w:rPr>
          <w:rFonts w:ascii="Arial" w:hAnsi="Arial" w:cs="Arial"/>
          <w:sz w:val="20"/>
          <w:szCs w:val="20"/>
        </w:rPr>
        <w:t>20</w:t>
      </w:r>
      <w:r w:rsidR="00AC416E" w:rsidRPr="00FD5618">
        <w:rPr>
          <w:rFonts w:ascii="Arial" w:hAnsi="Arial" w:cs="Arial"/>
          <w:sz w:val="20"/>
          <w:szCs w:val="20"/>
        </w:rPr>
        <w:t xml:space="preserve"> r.,poz. </w:t>
      </w:r>
      <w:r w:rsidR="002C40D4">
        <w:rPr>
          <w:rFonts w:ascii="Arial" w:hAnsi="Arial" w:cs="Arial"/>
          <w:sz w:val="20"/>
          <w:szCs w:val="20"/>
        </w:rPr>
        <w:t>882</w:t>
      </w:r>
      <w:r w:rsidR="00AC416E">
        <w:rPr>
          <w:rFonts w:ascii="Arial" w:hAnsi="Arial" w:cs="Arial"/>
          <w:sz w:val="20"/>
          <w:szCs w:val="20"/>
        </w:rPr>
        <w:t xml:space="preserve">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F74AFA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>W ramach usługi t</w:t>
      </w:r>
      <w:r>
        <w:rPr>
          <w:rFonts w:ascii="Arial" w:hAnsi="Arial" w:cs="Arial"/>
          <w:sz w:val="20"/>
          <w:szCs w:val="20"/>
        </w:rPr>
        <w:t xml:space="preserve">ransportu pacjentów </w:t>
      </w:r>
      <w:r w:rsidRPr="00F74AFA">
        <w:rPr>
          <w:rFonts w:ascii="Arial" w:hAnsi="Arial" w:cs="Arial"/>
          <w:sz w:val="20"/>
          <w:szCs w:val="20"/>
        </w:rPr>
        <w:t>Wykonawc</w:t>
      </w:r>
      <w:r>
        <w:rPr>
          <w:rFonts w:ascii="Arial" w:hAnsi="Arial" w:cs="Arial"/>
          <w:sz w:val="20"/>
          <w:szCs w:val="20"/>
        </w:rPr>
        <w:t>a</w:t>
      </w:r>
      <w:r w:rsidRPr="00F74AFA">
        <w:rPr>
          <w:rFonts w:ascii="Arial" w:hAnsi="Arial" w:cs="Arial"/>
          <w:sz w:val="20"/>
          <w:szCs w:val="20"/>
        </w:rPr>
        <w:t xml:space="preserve"> zobowiąz</w:t>
      </w:r>
      <w:r>
        <w:rPr>
          <w:rFonts w:ascii="Arial" w:hAnsi="Arial" w:cs="Arial"/>
          <w:sz w:val="20"/>
          <w:szCs w:val="20"/>
        </w:rPr>
        <w:t>any</w:t>
      </w:r>
      <w:r w:rsidR="0000509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jest</w:t>
      </w:r>
      <w:r w:rsidRPr="00F74AFA">
        <w:rPr>
          <w:rFonts w:ascii="Arial" w:hAnsi="Arial" w:cs="Arial"/>
          <w:sz w:val="20"/>
          <w:szCs w:val="20"/>
        </w:rPr>
        <w:t xml:space="preserve"> do</w:t>
      </w:r>
      <w:r w:rsidR="0000509F">
        <w:rPr>
          <w:rFonts w:ascii="Arial" w:hAnsi="Arial" w:cs="Arial"/>
          <w:sz w:val="20"/>
          <w:szCs w:val="20"/>
        </w:rPr>
        <w:t xml:space="preserve"> </w:t>
      </w:r>
      <w:r w:rsidRPr="00CE0122">
        <w:rPr>
          <w:rFonts w:ascii="Arial" w:hAnsi="Arial" w:cs="Arial"/>
          <w:sz w:val="20"/>
          <w:szCs w:val="20"/>
        </w:rPr>
        <w:t xml:space="preserve">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CE0122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 lub wniesienie do miejsca docelowego zgodnie ze zleceniem,</w:t>
      </w:r>
    </w:p>
    <w:p w:rsidR="0054267D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5B7846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bCs/>
          <w:sz w:val="20"/>
          <w:szCs w:val="20"/>
        </w:rPr>
        <w:t>Kierowca pojazdu</w:t>
      </w:r>
      <w:r w:rsidRPr="002D4478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2D4478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2D4478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2D4478">
        <w:rPr>
          <w:rFonts w:ascii="Arial" w:hAnsi="Arial" w:cs="Arial"/>
          <w:bCs/>
          <w:sz w:val="20"/>
          <w:szCs w:val="20"/>
        </w:rPr>
        <w:t>Dz.U. 20</w:t>
      </w:r>
      <w:r w:rsidR="002C40D4">
        <w:rPr>
          <w:rFonts w:ascii="Arial" w:hAnsi="Arial" w:cs="Arial"/>
          <w:bCs/>
          <w:sz w:val="20"/>
          <w:szCs w:val="20"/>
        </w:rPr>
        <w:t>20</w:t>
      </w:r>
      <w:r w:rsidRPr="002D4478">
        <w:rPr>
          <w:rFonts w:ascii="Arial" w:hAnsi="Arial" w:cs="Arial"/>
          <w:bCs/>
          <w:sz w:val="20"/>
          <w:szCs w:val="20"/>
        </w:rPr>
        <w:t xml:space="preserve"> poz. </w:t>
      </w:r>
      <w:r w:rsidR="002C40D4">
        <w:rPr>
          <w:rFonts w:ascii="Arial" w:hAnsi="Arial" w:cs="Arial"/>
          <w:bCs/>
          <w:sz w:val="20"/>
          <w:szCs w:val="20"/>
        </w:rPr>
        <w:t>1268</w:t>
      </w:r>
      <w:r w:rsidRPr="002D4478">
        <w:rPr>
          <w:rFonts w:ascii="Arial" w:hAnsi="Arial" w:cs="Arial"/>
          <w:bCs/>
          <w:sz w:val="20"/>
          <w:szCs w:val="20"/>
        </w:rPr>
        <w:t xml:space="preserve"> z późn. zm.) </w:t>
      </w:r>
      <w:r w:rsidRPr="002D4478">
        <w:rPr>
          <w:rFonts w:ascii="Arial" w:hAnsi="Arial" w:cs="Arial"/>
          <w:sz w:val="20"/>
          <w:szCs w:val="20"/>
        </w:rPr>
        <w:t>oraz posiadać</w:t>
      </w:r>
      <w:r w:rsidRPr="002D4478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t xml:space="preserve">Osoby dokonujące przewozu próbek materiału biologicznego do badań laboratoryjnych i immunohematologicznych będą posiadały odpowiednie przeszkolenie z zakresu warunków </w:t>
      </w:r>
      <w:r w:rsidRPr="0003561A">
        <w:rPr>
          <w:rFonts w:ascii="Arial" w:hAnsi="Arial" w:cs="Arial"/>
          <w:spacing w:val="4"/>
          <w:sz w:val="20"/>
          <w:szCs w:val="20"/>
        </w:rPr>
        <w:lastRenderedPageBreak/>
        <w:t>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>zgodnie z Umową europejską dotyczącą międzynarodowego przewozu drogowego towarów niebezpiecznych - ADR (Dz. U. z 20</w:t>
      </w:r>
      <w:r w:rsidR="002C40D4">
        <w:rPr>
          <w:rFonts w:ascii="Arial" w:hAnsi="Arial" w:cs="Arial"/>
          <w:spacing w:val="4"/>
          <w:sz w:val="20"/>
          <w:szCs w:val="20"/>
        </w:rPr>
        <w:t>20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r., poz. </w:t>
      </w:r>
      <w:r w:rsidR="002C40D4">
        <w:rPr>
          <w:rFonts w:ascii="Arial" w:hAnsi="Arial" w:cs="Arial"/>
          <w:spacing w:val="4"/>
          <w:sz w:val="20"/>
          <w:szCs w:val="20"/>
        </w:rPr>
        <w:t>154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z późn. zm.), zgodnie z Rozporządzeniem Ministra Zdrowia z dnia 23.03.2006 r. w sprawie standardów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AC416E">
        <w:rPr>
          <w:rFonts w:ascii="Arial" w:hAnsi="Arial" w:cs="Arial"/>
          <w:sz w:val="20"/>
          <w:szCs w:val="20"/>
        </w:rPr>
        <w:t>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2D4478" w:rsidRDefault="0054267D" w:rsidP="002A30B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E11DA7">
        <w:rPr>
          <w:rFonts w:ascii="Arial" w:hAnsi="Arial" w:cs="Arial"/>
          <w:sz w:val="20"/>
          <w:szCs w:val="20"/>
        </w:rPr>
        <w:t>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z Rozporządzeniem Ministra Zdrowia z dnia 11.12.2012 r. w sprawie leczenia krwią w podmiotach leczniczych wykonujących działalność leczniczą w rodzaju stacjonarne i całodobowe świadczenie zdrowotne, w których przebywają pacjenci ze wskazaniami do leczenia krwią i jej składnikami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2017r.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2051 z późn. zm.</w:t>
      </w:r>
      <w:r w:rsidR="00E11DA7" w:rsidRPr="00FD5618">
        <w:rPr>
          <w:rFonts w:ascii="Arial" w:hAnsi="Arial" w:cs="Arial"/>
          <w:sz w:val="20"/>
          <w:szCs w:val="20"/>
        </w:rPr>
        <w:t>)</w:t>
      </w:r>
      <w:r w:rsidR="00E11DA7">
        <w:rPr>
          <w:rFonts w:ascii="Arial" w:hAnsi="Arial" w:cs="Arial"/>
          <w:sz w:val="20"/>
          <w:szCs w:val="20"/>
        </w:rPr>
        <w:t>,</w:t>
      </w:r>
      <w:r w:rsidR="00E11DA7" w:rsidRPr="00FD5618">
        <w:rPr>
          <w:rFonts w:ascii="Arial" w:hAnsi="Arial" w:cs="Arial"/>
          <w:sz w:val="20"/>
          <w:szCs w:val="20"/>
        </w:rPr>
        <w:t xml:space="preserve"> ponadto zgodnie z </w:t>
      </w:r>
      <w:r w:rsidR="00E11DA7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E11DA7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00509F">
        <w:rPr>
          <w:rFonts w:ascii="Arial" w:hAnsi="Arial" w:cs="Arial"/>
          <w:sz w:val="20"/>
          <w:szCs w:val="20"/>
        </w:rPr>
        <w:t xml:space="preserve"> </w:t>
      </w:r>
      <w:r w:rsidR="00E11DA7" w:rsidRPr="0071536F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szczegółowa wiedzę na temat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t xml:space="preserve">Wykonawca zobowiązuję się do walidacji termometrów do pomiaru temperatury w pojemnikach w </w:t>
      </w:r>
      <w:r w:rsidRPr="00501D46">
        <w:rPr>
          <w:rFonts w:ascii="Arial" w:hAnsi="Arial" w:cs="Arial"/>
          <w:sz w:val="20"/>
          <w:szCs w:val="20"/>
        </w:rPr>
        <w:lastRenderedPageBreak/>
        <w:t xml:space="preserve">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8F2C20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4267D">
        <w:rPr>
          <w:rFonts w:ascii="Arial" w:hAnsi="Arial" w:cs="Arial"/>
          <w:sz w:val="20"/>
          <w:szCs w:val="20"/>
        </w:rPr>
        <w:t xml:space="preserve"> osoby </w:t>
      </w:r>
      <w:r w:rsidR="0054267D"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806" w:rsidRDefault="00CA7806" w:rsidP="00C45F75">
      <w:pPr>
        <w:spacing w:after="0" w:line="240" w:lineRule="auto"/>
      </w:pPr>
      <w:r>
        <w:separator/>
      </w:r>
    </w:p>
  </w:endnote>
  <w:endnote w:type="continuationSeparator" w:id="0">
    <w:p w:rsidR="00CA7806" w:rsidRDefault="00CA7806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806" w:rsidRDefault="00CA7806" w:rsidP="00C45F75">
      <w:pPr>
        <w:spacing w:after="0" w:line="240" w:lineRule="auto"/>
      </w:pPr>
      <w:r>
        <w:separator/>
      </w:r>
    </w:p>
  </w:footnote>
  <w:footnote w:type="continuationSeparator" w:id="0">
    <w:p w:rsidR="00CA7806" w:rsidRDefault="00CA7806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0F07E88"/>
    <w:multiLevelType w:val="hybridMultilevel"/>
    <w:tmpl w:val="DB48E9F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5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6"/>
  </w:num>
  <w:num w:numId="13">
    <w:abstractNumId w:val="20"/>
  </w:num>
  <w:num w:numId="14">
    <w:abstractNumId w:val="8"/>
  </w:num>
  <w:num w:numId="15">
    <w:abstractNumId w:val="25"/>
  </w:num>
  <w:num w:numId="16">
    <w:abstractNumId w:val="19"/>
  </w:num>
  <w:num w:numId="17">
    <w:abstractNumId w:val="14"/>
  </w:num>
  <w:num w:numId="18">
    <w:abstractNumId w:val="6"/>
  </w:num>
  <w:num w:numId="19">
    <w:abstractNumId w:val="24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 w:numId="27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5DC5"/>
    <w:rsid w:val="0000509F"/>
    <w:rsid w:val="00012784"/>
    <w:rsid w:val="0003561A"/>
    <w:rsid w:val="000479AB"/>
    <w:rsid w:val="00057FF7"/>
    <w:rsid w:val="00060ABA"/>
    <w:rsid w:val="00066F22"/>
    <w:rsid w:val="0007127E"/>
    <w:rsid w:val="00071A6C"/>
    <w:rsid w:val="00077915"/>
    <w:rsid w:val="00083B78"/>
    <w:rsid w:val="000845B5"/>
    <w:rsid w:val="0008546D"/>
    <w:rsid w:val="000879A9"/>
    <w:rsid w:val="00087B7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181D"/>
    <w:rsid w:val="00122115"/>
    <w:rsid w:val="00125E46"/>
    <w:rsid w:val="00131F46"/>
    <w:rsid w:val="00135859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254E"/>
    <w:rsid w:val="001A36D0"/>
    <w:rsid w:val="001A7951"/>
    <w:rsid w:val="001B21E7"/>
    <w:rsid w:val="001B26CB"/>
    <w:rsid w:val="001B2905"/>
    <w:rsid w:val="001C76FB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15F76"/>
    <w:rsid w:val="002239E3"/>
    <w:rsid w:val="00223C45"/>
    <w:rsid w:val="002307B6"/>
    <w:rsid w:val="00247274"/>
    <w:rsid w:val="00254354"/>
    <w:rsid w:val="00281A5A"/>
    <w:rsid w:val="00282CB4"/>
    <w:rsid w:val="00291515"/>
    <w:rsid w:val="00294F77"/>
    <w:rsid w:val="002A30B4"/>
    <w:rsid w:val="002A5131"/>
    <w:rsid w:val="002A74BA"/>
    <w:rsid w:val="002B7545"/>
    <w:rsid w:val="002C2308"/>
    <w:rsid w:val="002C40D4"/>
    <w:rsid w:val="002D0681"/>
    <w:rsid w:val="002D4478"/>
    <w:rsid w:val="002D6F14"/>
    <w:rsid w:val="002E5071"/>
    <w:rsid w:val="002F12DC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A26AF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72878"/>
    <w:rsid w:val="00483C35"/>
    <w:rsid w:val="00496A94"/>
    <w:rsid w:val="0049734E"/>
    <w:rsid w:val="004A10F2"/>
    <w:rsid w:val="004A4A1E"/>
    <w:rsid w:val="004A4BF8"/>
    <w:rsid w:val="004B1CAF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2611C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419"/>
    <w:rsid w:val="00645A5B"/>
    <w:rsid w:val="006461F6"/>
    <w:rsid w:val="00653A64"/>
    <w:rsid w:val="00654749"/>
    <w:rsid w:val="006915DF"/>
    <w:rsid w:val="00693387"/>
    <w:rsid w:val="00697492"/>
    <w:rsid w:val="006A25A1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0B6E"/>
    <w:rsid w:val="008B1425"/>
    <w:rsid w:val="008B51B7"/>
    <w:rsid w:val="008C2ECC"/>
    <w:rsid w:val="008C6087"/>
    <w:rsid w:val="008E5D9E"/>
    <w:rsid w:val="008F2C20"/>
    <w:rsid w:val="008F4AE5"/>
    <w:rsid w:val="008F5E17"/>
    <w:rsid w:val="008F6780"/>
    <w:rsid w:val="00902144"/>
    <w:rsid w:val="00906122"/>
    <w:rsid w:val="00912F10"/>
    <w:rsid w:val="009266BE"/>
    <w:rsid w:val="009323BD"/>
    <w:rsid w:val="00942937"/>
    <w:rsid w:val="00943BC8"/>
    <w:rsid w:val="00946C97"/>
    <w:rsid w:val="009521DE"/>
    <w:rsid w:val="00965179"/>
    <w:rsid w:val="0096699D"/>
    <w:rsid w:val="0097268F"/>
    <w:rsid w:val="00974957"/>
    <w:rsid w:val="0098335E"/>
    <w:rsid w:val="00983840"/>
    <w:rsid w:val="009850B1"/>
    <w:rsid w:val="009863CF"/>
    <w:rsid w:val="0099715D"/>
    <w:rsid w:val="00997628"/>
    <w:rsid w:val="009A3015"/>
    <w:rsid w:val="009A60EA"/>
    <w:rsid w:val="009A72A5"/>
    <w:rsid w:val="009B2832"/>
    <w:rsid w:val="009B32B3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87"/>
    <w:rsid w:val="00BD561D"/>
    <w:rsid w:val="00BE757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A7806"/>
    <w:rsid w:val="00CB11E8"/>
    <w:rsid w:val="00CB6C67"/>
    <w:rsid w:val="00CE0122"/>
    <w:rsid w:val="00CE0E21"/>
    <w:rsid w:val="00CE58F5"/>
    <w:rsid w:val="00D022E8"/>
    <w:rsid w:val="00D13FE6"/>
    <w:rsid w:val="00D20284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2D6A"/>
    <w:rsid w:val="00DF2B82"/>
    <w:rsid w:val="00DF57AA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4AA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0DA2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A4E4D"/>
    <w:rsid w:val="00FC49EE"/>
    <w:rsid w:val="00FC54E7"/>
    <w:rsid w:val="00FC68CB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34FB071-FCA9-45BB-8902-4959BE146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2721</Words>
  <Characters>16330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Marta MZ. Zapłotna</cp:lastModifiedBy>
  <cp:revision>5</cp:revision>
  <cp:lastPrinted>2019-10-22T09:58:00Z</cp:lastPrinted>
  <dcterms:created xsi:type="dcterms:W3CDTF">2020-11-04T13:10:00Z</dcterms:created>
  <dcterms:modified xsi:type="dcterms:W3CDTF">2021-11-09T12:43:00Z</dcterms:modified>
</cp:coreProperties>
</file>