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>drowotnej pn. Zespół Opieki Z</w:t>
      </w:r>
      <w:r w:rsidR="00505621">
        <w:rPr>
          <w:rFonts w:ascii="Arial" w:hAnsi="Arial" w:cs="Arial"/>
          <w:sz w:val="20"/>
          <w:szCs w:val="20"/>
        </w:rPr>
        <w:t>drowotnej w Oławie, z siedzibą:</w:t>
      </w:r>
      <w:r w:rsidRPr="00A8176C">
        <w:rPr>
          <w:rFonts w:ascii="Arial" w:hAnsi="Arial" w:cs="Arial"/>
          <w:sz w:val="20"/>
          <w:szCs w:val="20"/>
        </w:rPr>
        <w:t xml:space="preserve">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C20CD2">
        <w:rPr>
          <w:rFonts w:ascii="Arial" w:hAnsi="Arial" w:cs="Arial"/>
          <w:bCs/>
          <w:sz w:val="20"/>
          <w:szCs w:val="20"/>
        </w:rPr>
        <w:t>3</w:t>
      </w:r>
      <w:r w:rsidR="00C53F05">
        <w:rPr>
          <w:rFonts w:ascii="Arial" w:hAnsi="Arial" w:cs="Arial"/>
          <w:bCs/>
          <w:sz w:val="20"/>
          <w:szCs w:val="20"/>
        </w:rPr>
        <w:t>9</w:t>
      </w:r>
      <w:r w:rsidR="004076CA">
        <w:rPr>
          <w:rFonts w:ascii="Arial" w:hAnsi="Arial" w:cs="Arial"/>
          <w:bCs/>
          <w:sz w:val="20"/>
          <w:szCs w:val="20"/>
        </w:rPr>
        <w:t xml:space="preserve">/21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C53F05">
        <w:rPr>
          <w:rFonts w:ascii="Arial" w:hAnsi="Arial" w:cs="Arial"/>
          <w:sz w:val="20"/>
          <w:szCs w:val="20"/>
        </w:rPr>
        <w:t>1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 xml:space="preserve">z dnia 27 sierpnia 2004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r.o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 xml:space="preserve">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 xml:space="preserve">Dz.U.2020.1398 </w:t>
      </w:r>
      <w:proofErr w:type="spellStart"/>
      <w:r w:rsidR="005A11FE" w:rsidRPr="005A11FE">
        <w:rPr>
          <w:rFonts w:ascii="Arial" w:hAnsi="Arial" w:cs="Arial"/>
          <w:sz w:val="20"/>
          <w:szCs w:val="20"/>
        </w:rPr>
        <w:t>t.j</w:t>
      </w:r>
      <w:proofErr w:type="spellEnd"/>
      <w:r w:rsidR="005A11FE" w:rsidRPr="005A11FE">
        <w:rPr>
          <w:rFonts w:ascii="Arial" w:hAnsi="Arial" w:cs="Arial"/>
          <w:sz w:val="20"/>
          <w:szCs w:val="20"/>
        </w:rPr>
        <w:t>. z dnia 2020.08.14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Wykonawca zobowiązuje się każdorazowo zapoznać osoby, które realizują Umowę z przepisami dotyczącymi ochrony danych osobowych oraz zobowiązać je w formie pisemnej do </w:t>
      </w:r>
      <w:r w:rsidRPr="00AB3F07">
        <w:rPr>
          <w:rFonts w:ascii="Arial" w:hAnsi="Arial" w:cs="Arial"/>
          <w:sz w:val="20"/>
          <w:szCs w:val="20"/>
        </w:rPr>
        <w:lastRenderedPageBreak/>
        <w:t>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</w:t>
      </w:r>
      <w:bookmarkStart w:id="1" w:name="_GoBack"/>
      <w:bookmarkEnd w:id="1"/>
      <w:r w:rsidRPr="00E2249D">
        <w:rPr>
          <w:rFonts w:ascii="Arial" w:hAnsi="Arial" w:cs="Arial"/>
          <w:sz w:val="20"/>
          <w:szCs w:val="20"/>
        </w:rPr>
        <w:t>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</w:t>
      </w:r>
      <w:proofErr w:type="gramStart"/>
      <w:r>
        <w:rPr>
          <w:rFonts w:ascii="Arial" w:hAnsi="Arial" w:cs="Arial"/>
          <w:bCs/>
          <w:iCs/>
          <w:sz w:val="20"/>
          <w:szCs w:val="20"/>
          <w:lang w:eastAsia="ar-SA"/>
        </w:rPr>
        <w:t>z</w:t>
      </w:r>
      <w:proofErr w:type="gramEnd"/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76F" w:rsidRDefault="00E2176F" w:rsidP="00B1354F">
      <w:r>
        <w:separator/>
      </w:r>
    </w:p>
  </w:endnote>
  <w:endnote w:type="continuationSeparator" w:id="0">
    <w:p w:rsidR="00E2176F" w:rsidRDefault="00E2176F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5B1076">
      <w:rPr>
        <w:noProof/>
      </w:rPr>
      <w:t>2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76F" w:rsidRDefault="00E2176F" w:rsidP="00B1354F">
      <w:r>
        <w:separator/>
      </w:r>
    </w:p>
  </w:footnote>
  <w:footnote w:type="continuationSeparator" w:id="0">
    <w:p w:rsidR="00E2176F" w:rsidRDefault="00E2176F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1076"/>
    <w:rsid w:val="005B69B0"/>
    <w:rsid w:val="005B6E05"/>
    <w:rsid w:val="005C4EEE"/>
    <w:rsid w:val="005E39CC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1D51"/>
    <w:rsid w:val="008C329C"/>
    <w:rsid w:val="008E2816"/>
    <w:rsid w:val="008E2D40"/>
    <w:rsid w:val="0090755C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42287"/>
    <w:rsid w:val="00D43D28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F7BD3-E655-4BEC-8DE3-7EE3212C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2637</Words>
  <Characters>15827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7</cp:revision>
  <cp:lastPrinted>2018-10-30T10:50:00Z</cp:lastPrinted>
  <dcterms:created xsi:type="dcterms:W3CDTF">2021-11-08T10:58:00Z</dcterms:created>
  <dcterms:modified xsi:type="dcterms:W3CDTF">2021-11-09T13:03:00Z</dcterms:modified>
</cp:coreProperties>
</file>