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3B4C43">
        <w:rPr>
          <w:rFonts w:ascii="Arial" w:hAnsi="Arial" w:cs="Arial"/>
          <w:bCs/>
          <w:sz w:val="20"/>
          <w:szCs w:val="20"/>
        </w:rPr>
        <w:t>43</w:t>
      </w:r>
      <w:bookmarkStart w:id="0" w:name="_GoBack"/>
      <w:bookmarkEnd w:id="0"/>
      <w:r w:rsidR="009D7498">
        <w:rPr>
          <w:rFonts w:ascii="Arial" w:hAnsi="Arial" w:cs="Arial"/>
          <w:bCs/>
          <w:sz w:val="20"/>
          <w:szCs w:val="20"/>
        </w:rPr>
        <w:t>/2</w:t>
      </w:r>
      <w:r w:rsidR="00365CAE">
        <w:rPr>
          <w:rFonts w:ascii="Arial" w:hAnsi="Arial" w:cs="Arial"/>
          <w:bCs/>
          <w:sz w:val="20"/>
          <w:szCs w:val="20"/>
        </w:rPr>
        <w:t>1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oraz pielęgniarka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641000" w:rsidRPr="00365CAE">
        <w:rPr>
          <w:rFonts w:ascii="Arial" w:hAnsi="Arial" w:cs="Arial"/>
          <w:bCs/>
          <w:sz w:val="20"/>
          <w:szCs w:val="20"/>
        </w:rPr>
        <w:t>2020r. poz. 1398</w:t>
      </w:r>
      <w:r w:rsidR="00630369" w:rsidRPr="00365CAE">
        <w:rPr>
          <w:rFonts w:ascii="Arial" w:hAnsi="Arial" w:cs="Arial"/>
          <w:bCs/>
          <w:sz w:val="20"/>
          <w:szCs w:val="20"/>
        </w:rPr>
        <w:t>z późn. zm.</w:t>
      </w:r>
      <w:r w:rsidRPr="00365CAE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365CAE">
        <w:rPr>
          <w:rFonts w:ascii="Arial" w:hAnsi="Arial" w:cs="Arial"/>
          <w:bCs/>
          <w:sz w:val="20"/>
          <w:szCs w:val="20"/>
        </w:rPr>
        <w:t>2016r., poz. 2022</w:t>
      </w:r>
      <w:r w:rsidRPr="00365CAE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641000" w:rsidRPr="00365CAE">
        <w:rPr>
          <w:rFonts w:ascii="Arial" w:hAnsi="Arial" w:cs="Arial"/>
          <w:bCs/>
          <w:sz w:val="20"/>
          <w:szCs w:val="20"/>
        </w:rPr>
        <w:t>2020 r. poz. 295</w:t>
      </w:r>
      <w:r w:rsidRPr="00365CAE">
        <w:rPr>
          <w:rFonts w:ascii="Arial" w:hAnsi="Arial" w:cs="Arial"/>
          <w:bCs/>
          <w:sz w:val="20"/>
          <w:szCs w:val="20"/>
        </w:rPr>
        <w:t>ze zm.)</w:t>
      </w:r>
    </w:p>
    <w:p w:rsidR="0054267D" w:rsidRPr="00365CAE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1000" w:rsidRPr="00365CAE">
        <w:rPr>
          <w:rFonts w:ascii="Arial" w:hAnsi="Arial" w:cs="Arial"/>
          <w:sz w:val="20"/>
          <w:szCs w:val="20"/>
        </w:rPr>
        <w:t>2020 r poz. 110</w:t>
      </w:r>
      <w:r w:rsidRPr="00365CAE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5. </w:t>
      </w:r>
      <w:r w:rsidRPr="00365CAE">
        <w:rPr>
          <w:rFonts w:ascii="Arial" w:hAnsi="Arial" w:cs="Arial"/>
          <w:sz w:val="20"/>
          <w:szCs w:val="20"/>
        </w:rPr>
        <w:t xml:space="preserve">Skład zespołu powinien być zgodny z definicją zawartą w art. 36 ust. 1 pkt 1) ustawy z dnia 8 września 2006 roku  o Państwowym Ratownictwie Medycznym (tekst jednolity Dz. U. z </w:t>
      </w:r>
      <w:r w:rsidR="00641000" w:rsidRPr="00365CAE">
        <w:rPr>
          <w:rFonts w:ascii="Arial" w:hAnsi="Arial" w:cs="Arial"/>
          <w:sz w:val="20"/>
          <w:szCs w:val="20"/>
        </w:rPr>
        <w:t>2020</w:t>
      </w:r>
      <w:r w:rsidRPr="00365CAE">
        <w:rPr>
          <w:rFonts w:ascii="Arial" w:hAnsi="Arial" w:cs="Arial"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Pr="00365CAE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6.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365CAE">
        <w:rPr>
          <w:rFonts w:ascii="Arial" w:hAnsi="Arial" w:cs="Arial"/>
          <w:sz w:val="20"/>
          <w:szCs w:val="20"/>
        </w:rPr>
        <w:t>(Dz. U. z 20</w:t>
      </w:r>
      <w:r w:rsidR="00641000" w:rsidRPr="00365CAE">
        <w:rPr>
          <w:rFonts w:ascii="Arial" w:hAnsi="Arial" w:cs="Arial"/>
          <w:sz w:val="20"/>
          <w:szCs w:val="20"/>
        </w:rPr>
        <w:t xml:space="preserve">20r. </w:t>
      </w:r>
      <w:r w:rsidR="00630369" w:rsidRPr="00365CAE">
        <w:rPr>
          <w:rFonts w:ascii="Arial" w:hAnsi="Arial" w:cs="Arial"/>
          <w:sz w:val="20"/>
          <w:szCs w:val="20"/>
        </w:rPr>
        <w:t xml:space="preserve">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630369" w:rsidRPr="00365CAE">
        <w:rPr>
          <w:rFonts w:ascii="Arial" w:hAnsi="Arial" w:cs="Arial"/>
          <w:sz w:val="20"/>
          <w:szCs w:val="20"/>
        </w:rPr>
        <w:t xml:space="preserve">z późn. zm.), </w:t>
      </w:r>
      <w:r w:rsidRPr="00365CAE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365CAE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1000" w:rsidRPr="00365CAE">
        <w:rPr>
          <w:rFonts w:ascii="Arial" w:hAnsi="Arial" w:cs="Arial"/>
          <w:bCs/>
          <w:sz w:val="20"/>
          <w:szCs w:val="20"/>
        </w:rPr>
        <w:t>20</w:t>
      </w:r>
      <w:r w:rsidRPr="00365CAE">
        <w:rPr>
          <w:rFonts w:ascii="Arial" w:hAnsi="Arial" w:cs="Arial"/>
          <w:bCs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bCs/>
          <w:sz w:val="20"/>
          <w:szCs w:val="20"/>
        </w:rPr>
        <w:t>295</w:t>
      </w:r>
      <w:r w:rsidRPr="00365CAE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z 20</w:t>
      </w:r>
      <w:r w:rsidR="00641000" w:rsidRPr="00365CAE">
        <w:rPr>
          <w:rFonts w:ascii="Arial" w:hAnsi="Arial" w:cs="Arial"/>
          <w:sz w:val="20"/>
          <w:szCs w:val="20"/>
        </w:rPr>
        <w:t>20</w:t>
      </w:r>
      <w:r w:rsidR="00AC416E" w:rsidRPr="00365CAE">
        <w:rPr>
          <w:rFonts w:ascii="Arial" w:hAnsi="Arial" w:cs="Arial"/>
          <w:sz w:val="20"/>
          <w:szCs w:val="20"/>
        </w:rPr>
        <w:t xml:space="preserve"> r.,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AC416E" w:rsidRPr="00365CAE">
        <w:rPr>
          <w:rFonts w:ascii="Arial" w:hAnsi="Arial" w:cs="Arial"/>
          <w:sz w:val="20"/>
          <w:szCs w:val="20"/>
        </w:rPr>
        <w:t xml:space="preserve"> z późn. zm.), </w:t>
      </w:r>
      <w:r w:rsidR="0054267D" w:rsidRPr="00365CAE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lastRenderedPageBreak/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95EED" w:rsidRDefault="00C95EED" w:rsidP="007721D5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95EED" w:rsidRPr="00EE7805" w:rsidRDefault="00C95EE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C95EED" w:rsidP="00C95EED">
      <w:r w:rsidRPr="00C95EED">
        <w:rPr>
          <w:rFonts w:ascii="Arial" w:hAnsi="Arial" w:cs="Arial"/>
          <w:sz w:val="20"/>
          <w:szCs w:val="20"/>
        </w:rPr>
        <w:t>23. Wykonawca oświadcza ponadto, iż posiada zezwolenie Ministra Spraw Wewnętrznych na używanie pojazdów samochodowych jako uprzywilejowanych w ruchu drogowym w przypadku wykorzystania tych pojazdów w związku z ratowaniem życia lub zdrowia ludzkiego, o którym mowa w art. 53 ust. 1 pkt 12 Ustawy z dn. 20.06.1997 Prawo o ruchu drogowym ( Dz. U. z 2020 r. poz. 110 z późn. zm.) lub że w terminie do 3 dni od daty podpisania umowy na świadczenie usług transportu sanitarnego wystąpi do Ministra Spraw Wewnętrznych o wydanie powyższego zezwolenia, jednak w takim wypadku wykonawca jest zobowiązany na czas wydania w/w zezwolenia zapewnić ciągłość świadczenia usług na rzecz Zamawiającego zgodnie z wymaganiami opisanymi w niniejszej SWZ.</w:t>
      </w:r>
    </w:p>
    <w:p w:rsidR="00C95EED" w:rsidRDefault="0054267D" w:rsidP="00C95EED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br/>
      </w:r>
      <w:r w:rsidR="00C95EED" w:rsidRPr="00375ADE">
        <w:rPr>
          <w:rFonts w:ascii="Arial" w:hAnsi="Arial" w:cs="Arial"/>
          <w:b/>
          <w:u w:val="single"/>
        </w:rPr>
        <w:t xml:space="preserve">Oświadczam spełnienie </w:t>
      </w:r>
      <w:r w:rsidR="00C95EED">
        <w:rPr>
          <w:rFonts w:ascii="Arial" w:hAnsi="Arial" w:cs="Arial"/>
          <w:b/>
          <w:u w:val="single"/>
        </w:rPr>
        <w:t xml:space="preserve">ww. </w:t>
      </w:r>
      <w:r w:rsidR="00C95EED" w:rsidRPr="00375ADE">
        <w:rPr>
          <w:rFonts w:ascii="Arial" w:hAnsi="Arial" w:cs="Arial"/>
          <w:b/>
          <w:u w:val="single"/>
        </w:rPr>
        <w:t>wymagań</w:t>
      </w:r>
    </w:p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 w:rsidR="00C95E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E84" w:rsidRDefault="00712E84" w:rsidP="00C45F75">
      <w:pPr>
        <w:spacing w:after="0" w:line="240" w:lineRule="auto"/>
      </w:pPr>
      <w:r>
        <w:separator/>
      </w:r>
    </w:p>
  </w:endnote>
  <w:endnote w:type="continuationSeparator" w:id="0">
    <w:p w:rsidR="00712E84" w:rsidRDefault="00712E84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E84" w:rsidRDefault="00712E84" w:rsidP="00C45F75">
      <w:pPr>
        <w:spacing w:after="0" w:line="240" w:lineRule="auto"/>
      </w:pPr>
      <w:r>
        <w:separator/>
      </w:r>
    </w:p>
  </w:footnote>
  <w:footnote w:type="continuationSeparator" w:id="0">
    <w:p w:rsidR="00712E84" w:rsidRDefault="00712E84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1AE2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D678F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B4C43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12E84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9F5D28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95EED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57368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0F40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1832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Marta MZ. Zapłotna</cp:lastModifiedBy>
  <cp:revision>6</cp:revision>
  <cp:lastPrinted>2016-10-06T09:42:00Z</cp:lastPrinted>
  <dcterms:created xsi:type="dcterms:W3CDTF">2021-09-14T11:13:00Z</dcterms:created>
  <dcterms:modified xsi:type="dcterms:W3CDTF">2021-12-21T11:07:00Z</dcterms:modified>
</cp:coreProperties>
</file>