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</w:t>
      </w:r>
      <w:proofErr w:type="gramStart"/>
      <w:r w:rsidR="006E00D5" w:rsidRPr="00A8176C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zgodnie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="004F1860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 xml:space="preserve">, z </w:t>
      </w:r>
      <w:proofErr w:type="gramStart"/>
      <w:r w:rsidRPr="00A8176C">
        <w:rPr>
          <w:rFonts w:ascii="Arial" w:hAnsi="Arial" w:cs="Arial"/>
          <w:sz w:val="20"/>
          <w:szCs w:val="20"/>
        </w:rPr>
        <w:t>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</w:t>
      </w:r>
      <w:proofErr w:type="gramEnd"/>
      <w:r w:rsidRPr="00A8176C">
        <w:rPr>
          <w:rFonts w:ascii="Arial" w:hAnsi="Arial" w:cs="Arial"/>
          <w:sz w:val="20"/>
          <w:szCs w:val="20"/>
        </w:rPr>
        <w:t>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</w:t>
      </w:r>
      <w:proofErr w:type="gramStart"/>
      <w:r w:rsidRPr="00A8176C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reprezentowanym</w:t>
      </w:r>
      <w:proofErr w:type="gramEnd"/>
      <w:r>
        <w:rPr>
          <w:rFonts w:ascii="Arial" w:hAnsi="Arial" w:cs="Arial"/>
          <w:sz w:val="20"/>
          <w:szCs w:val="20"/>
        </w:rPr>
        <w:t xml:space="preserve">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A8176C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A8176C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reprezentowanym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8C6F11">
        <w:rPr>
          <w:rFonts w:ascii="Arial" w:hAnsi="Arial" w:cs="Arial"/>
          <w:b/>
          <w:bCs/>
          <w:sz w:val="20"/>
          <w:szCs w:val="20"/>
        </w:rPr>
        <w:t>V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6A492E">
        <w:rPr>
          <w:rFonts w:ascii="Arial" w:hAnsi="Arial" w:cs="Arial"/>
          <w:bCs/>
          <w:sz w:val="20"/>
          <w:szCs w:val="20"/>
        </w:rPr>
        <w:t>43</w:t>
      </w:r>
      <w:bookmarkStart w:id="0" w:name="_GoBack"/>
      <w:bookmarkEnd w:id="0"/>
      <w:r w:rsidR="004076CA">
        <w:rPr>
          <w:rFonts w:ascii="Arial" w:hAnsi="Arial" w:cs="Arial"/>
          <w:bCs/>
          <w:sz w:val="20"/>
          <w:szCs w:val="20"/>
        </w:rPr>
        <w:t xml:space="preserve">/21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 xml:space="preserve">2-2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2-2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2-2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 xml:space="preserve">z dnia 27 sierpnia 2004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r.o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 xml:space="preserve">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 xml:space="preserve">Dz.U.2020.1398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t.j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>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SIWZ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gramStart"/>
      <w:r w:rsidRPr="00B23437">
        <w:rPr>
          <w:rFonts w:ascii="Arial" w:hAnsi="Arial" w:cs="Arial"/>
          <w:sz w:val="20"/>
          <w:szCs w:val="20"/>
        </w:rPr>
        <w:t>:</w:t>
      </w:r>
      <w:r w:rsidR="006B355B" w:rsidRPr="00B23437">
        <w:rPr>
          <w:rFonts w:ascii="Arial" w:hAnsi="Arial" w:cs="Arial"/>
          <w:sz w:val="20"/>
          <w:szCs w:val="20"/>
        </w:rPr>
        <w:t>od</w:t>
      </w:r>
      <w:proofErr w:type="spellEnd"/>
      <w:proofErr w:type="gramEnd"/>
      <w:r w:rsidR="006B355B" w:rsidRPr="00B23437">
        <w:rPr>
          <w:rFonts w:ascii="Arial" w:hAnsi="Arial" w:cs="Arial"/>
          <w:sz w:val="20"/>
          <w:szCs w:val="20"/>
        </w:rPr>
        <w:t xml:space="preserve">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9B03BA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DF3D58">
        <w:rPr>
          <w:rFonts w:ascii="Arial" w:hAnsi="Arial" w:cs="Arial"/>
          <w:sz w:val="20"/>
          <w:szCs w:val="20"/>
        </w:rPr>
        <w:t>a</w:t>
      </w:r>
      <w:proofErr w:type="gramEnd"/>
      <w:r w:rsidRPr="00DF3D58">
        <w:rPr>
          <w:rFonts w:ascii="Arial" w:hAnsi="Arial" w:cs="Arial"/>
          <w:sz w:val="20"/>
          <w:szCs w:val="20"/>
        </w:rPr>
        <w:t xml:space="preserve">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9B03BA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A019DE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2 ratowników medycznych bezpośrednio wykonujących usługi transportu sanitarnego.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A019DE">
      <w:pPr>
        <w:pStyle w:val="Tekstpodstawowy"/>
        <w:spacing w:after="0" w:line="360" w:lineRule="auto"/>
        <w:ind w:left="3600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98B" w:rsidRDefault="00E3098B" w:rsidP="00B1354F">
      <w:r>
        <w:separator/>
      </w:r>
    </w:p>
  </w:endnote>
  <w:endnote w:type="continuationSeparator" w:id="0">
    <w:p w:rsidR="00E3098B" w:rsidRDefault="00E3098B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6A492E">
      <w:rPr>
        <w:noProof/>
      </w:rPr>
      <w:t>2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98B" w:rsidRDefault="00E3098B" w:rsidP="00B1354F">
      <w:r>
        <w:separator/>
      </w:r>
    </w:p>
  </w:footnote>
  <w:footnote w:type="continuationSeparator" w:id="0">
    <w:p w:rsidR="00E3098B" w:rsidRDefault="00E3098B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C1602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A492E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C6F11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B03BA"/>
    <w:rsid w:val="009C0AAC"/>
    <w:rsid w:val="009D2A46"/>
    <w:rsid w:val="00A019DE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249D"/>
    <w:rsid w:val="00E3098B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B46E4"/>
    <w:rsid w:val="00EB681B"/>
    <w:rsid w:val="00ED52B2"/>
    <w:rsid w:val="00ED64B6"/>
    <w:rsid w:val="00EE2DE2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7AE5A-084D-41F2-BBE5-D29CECB8E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2640</Words>
  <Characters>15844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7</cp:revision>
  <cp:lastPrinted>2018-10-30T10:50:00Z</cp:lastPrinted>
  <dcterms:created xsi:type="dcterms:W3CDTF">2021-09-14T11:20:00Z</dcterms:created>
  <dcterms:modified xsi:type="dcterms:W3CDTF">2021-12-21T11:10:00Z</dcterms:modified>
</cp:coreProperties>
</file>