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02C6" w14:textId="77777777" w:rsidR="00850E86" w:rsidRPr="00C05275" w:rsidRDefault="00850E86" w:rsidP="00454FF5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Umowa nr</w:t>
      </w:r>
      <w:r w:rsidR="00F75FA6">
        <w:rPr>
          <w:rFonts w:ascii="Arial" w:hAnsi="Arial" w:cs="Arial"/>
          <w:b/>
          <w:sz w:val="20"/>
          <w:szCs w:val="20"/>
        </w:rPr>
        <w:t xml:space="preserve"> …</w:t>
      </w:r>
      <w:r w:rsidRPr="00C05275">
        <w:rPr>
          <w:rFonts w:ascii="Arial" w:hAnsi="Arial" w:cs="Arial"/>
          <w:b/>
          <w:sz w:val="20"/>
          <w:szCs w:val="20"/>
        </w:rPr>
        <w:t xml:space="preserve"> / </w:t>
      </w:r>
      <w:r w:rsidR="00ED069B">
        <w:rPr>
          <w:rFonts w:ascii="Arial" w:hAnsi="Arial" w:cs="Arial"/>
          <w:b/>
          <w:sz w:val="20"/>
          <w:szCs w:val="20"/>
        </w:rPr>
        <w:t>2</w:t>
      </w:r>
      <w:r w:rsidR="000C3F7F">
        <w:rPr>
          <w:rFonts w:ascii="Arial" w:hAnsi="Arial" w:cs="Arial"/>
          <w:b/>
          <w:sz w:val="20"/>
          <w:szCs w:val="20"/>
        </w:rPr>
        <w:t>1</w:t>
      </w:r>
    </w:p>
    <w:p w14:paraId="2D2B3AAD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</w:p>
    <w:p w14:paraId="6E76C308" w14:textId="5EA1D56A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Zawarta w dniu </w:t>
      </w:r>
      <w:r w:rsidR="00577B2F">
        <w:rPr>
          <w:rFonts w:ascii="Arial" w:hAnsi="Arial" w:cs="Arial"/>
          <w:sz w:val="20"/>
          <w:szCs w:val="20"/>
        </w:rPr>
        <w:t>……….</w:t>
      </w:r>
      <w:r w:rsidR="00ED069B">
        <w:rPr>
          <w:rFonts w:ascii="Arial" w:hAnsi="Arial" w:cs="Arial"/>
          <w:sz w:val="20"/>
          <w:szCs w:val="20"/>
        </w:rPr>
        <w:t>.202</w:t>
      </w:r>
      <w:r w:rsidR="000C3F7F">
        <w:rPr>
          <w:rFonts w:ascii="Arial" w:hAnsi="Arial" w:cs="Arial"/>
          <w:sz w:val="20"/>
          <w:szCs w:val="20"/>
        </w:rPr>
        <w:t>1</w:t>
      </w:r>
      <w:proofErr w:type="gramStart"/>
      <w:r w:rsidR="004C5F69">
        <w:rPr>
          <w:rFonts w:ascii="Arial" w:hAnsi="Arial" w:cs="Arial"/>
          <w:sz w:val="20"/>
          <w:szCs w:val="20"/>
        </w:rPr>
        <w:t xml:space="preserve">r. </w:t>
      </w:r>
      <w:r w:rsidRPr="00C05275">
        <w:rPr>
          <w:rFonts w:ascii="Arial" w:hAnsi="Arial" w:cs="Arial"/>
          <w:sz w:val="20"/>
          <w:szCs w:val="20"/>
        </w:rPr>
        <w:t xml:space="preserve"> w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</w:t>
      </w:r>
      <w:r w:rsidR="00DB3402">
        <w:rPr>
          <w:rFonts w:ascii="Arial" w:hAnsi="Arial" w:cs="Arial"/>
          <w:sz w:val="20"/>
          <w:szCs w:val="20"/>
        </w:rPr>
        <w:t>Oławie</w:t>
      </w:r>
    </w:p>
    <w:p w14:paraId="5D24EEFC" w14:textId="77777777" w:rsidR="00DB000A" w:rsidRDefault="00DB000A" w:rsidP="00DB000A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2019 r. poz. </w:t>
      </w:r>
      <w:r w:rsidR="000C3F7F">
        <w:rPr>
          <w:rFonts w:ascii="Arial" w:hAnsi="Arial" w:cs="Arial"/>
          <w:bCs/>
          <w:sz w:val="20"/>
          <w:szCs w:val="20"/>
        </w:rPr>
        <w:t>2019</w:t>
      </w:r>
      <w:r w:rsidRPr="007A025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0C3F7F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…….202</w:t>
      </w:r>
      <w:r w:rsidR="000C3F7F">
        <w:rPr>
          <w:rFonts w:ascii="Arial" w:hAnsi="Arial" w:cs="Arial"/>
          <w:bCs/>
          <w:sz w:val="20"/>
          <w:szCs w:val="20"/>
        </w:rPr>
        <w:t>1</w:t>
      </w:r>
      <w:proofErr w:type="gramStart"/>
      <w:r>
        <w:rPr>
          <w:rFonts w:ascii="Arial" w:hAnsi="Arial" w:cs="Arial"/>
          <w:bCs/>
          <w:sz w:val="20"/>
          <w:szCs w:val="20"/>
        </w:rPr>
        <w:t>r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6CF114BB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77B54C4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z </w:t>
      </w:r>
      <w:proofErr w:type="gramStart"/>
      <w:r w:rsidRPr="00C0527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C05275">
        <w:rPr>
          <w:rFonts w:ascii="Arial" w:hAnsi="Arial" w:cs="Arial"/>
          <w:sz w:val="20"/>
          <w:szCs w:val="20"/>
        </w:rPr>
        <w:t>, ul. Baczyńskiego 1,</w:t>
      </w:r>
    </w:p>
    <w:p w14:paraId="013D4EA4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C05275">
        <w:rPr>
          <w:rFonts w:ascii="Arial" w:hAnsi="Arial" w:cs="Arial"/>
          <w:sz w:val="20"/>
          <w:szCs w:val="20"/>
        </w:rPr>
        <w:t>przez  Sąd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Rejon</w:t>
      </w:r>
      <w:r w:rsidR="00D478A3">
        <w:rPr>
          <w:rFonts w:ascii="Arial" w:hAnsi="Arial" w:cs="Arial"/>
          <w:sz w:val="20"/>
          <w:szCs w:val="20"/>
        </w:rPr>
        <w:t>owy dla Wrocławia Fabrycznej. IX</w:t>
      </w:r>
      <w:r w:rsidRPr="00C0527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7FE9843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</w:t>
      </w:r>
      <w:r w:rsidRPr="00C05275">
        <w:rPr>
          <w:rFonts w:ascii="Arial" w:hAnsi="Arial" w:cs="Arial"/>
          <w:b/>
          <w:sz w:val="20"/>
          <w:szCs w:val="20"/>
        </w:rPr>
        <w:t>„Zamawiającym</w:t>
      </w:r>
      <w:r w:rsidRPr="00C05275">
        <w:rPr>
          <w:rFonts w:ascii="Arial" w:hAnsi="Arial" w:cs="Arial"/>
          <w:sz w:val="20"/>
          <w:szCs w:val="20"/>
        </w:rPr>
        <w:t xml:space="preserve">”, </w:t>
      </w:r>
    </w:p>
    <w:p w14:paraId="6D23FC09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imieniu, którego działa:</w:t>
      </w:r>
    </w:p>
    <w:p w14:paraId="1888C55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C05275">
        <w:rPr>
          <w:rFonts w:ascii="Arial" w:hAnsi="Arial" w:cs="Arial"/>
          <w:sz w:val="20"/>
          <w:szCs w:val="20"/>
        </w:rPr>
        <w:t>Dronsejko</w:t>
      </w:r>
      <w:proofErr w:type="spellEnd"/>
    </w:p>
    <w:p w14:paraId="52086C28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a</w:t>
      </w:r>
      <w:proofErr w:type="gramEnd"/>
    </w:p>
    <w:p w14:paraId="282A1F89" w14:textId="77777777" w:rsidR="004C5F69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</w:t>
      </w:r>
    </w:p>
    <w:p w14:paraId="73089EE9" w14:textId="77777777" w:rsidR="00577B2F" w:rsidRPr="00C05275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</w:t>
      </w:r>
    </w:p>
    <w:p w14:paraId="2CC5502D" w14:textId="77777777" w:rsidR="004C5F69" w:rsidRPr="00C05275" w:rsidRDefault="00850E86" w:rsidP="004C5F69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bCs/>
          <w:sz w:val="20"/>
          <w:szCs w:val="20"/>
        </w:rPr>
        <w:t>zarejestrowanym</w:t>
      </w:r>
      <w:r w:rsidR="004C5F69" w:rsidRPr="00C05275">
        <w:rPr>
          <w:rFonts w:ascii="Arial" w:hAnsi="Arial" w:cs="Arial"/>
          <w:sz w:val="20"/>
          <w:szCs w:val="20"/>
        </w:rPr>
        <w:t>w</w:t>
      </w:r>
      <w:proofErr w:type="gramEnd"/>
      <w:r w:rsidR="004C5F69" w:rsidRPr="00C05275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……………………………….</w:t>
      </w:r>
    </w:p>
    <w:p w14:paraId="28A187D2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reprezentowanym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przez</w:t>
      </w:r>
    </w:p>
    <w:p w14:paraId="57E442FA" w14:textId="77777777" w:rsidR="00850E86" w:rsidRPr="00C05275" w:rsidRDefault="00F4647C" w:rsidP="009336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77B2F">
        <w:rPr>
          <w:rFonts w:ascii="Arial" w:hAnsi="Arial" w:cs="Arial"/>
          <w:sz w:val="20"/>
          <w:szCs w:val="20"/>
        </w:rPr>
        <w:t>……………………….</w:t>
      </w:r>
    </w:p>
    <w:p w14:paraId="6AEA59CB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„</w:t>
      </w:r>
      <w:r w:rsidRPr="00C05275">
        <w:rPr>
          <w:rFonts w:ascii="Arial" w:hAnsi="Arial" w:cs="Arial"/>
          <w:b/>
          <w:sz w:val="20"/>
          <w:szCs w:val="20"/>
        </w:rPr>
        <w:t>Wykonawcą</w:t>
      </w:r>
      <w:r w:rsidRPr="00C05275">
        <w:rPr>
          <w:rFonts w:ascii="Arial" w:hAnsi="Arial" w:cs="Arial"/>
          <w:sz w:val="20"/>
          <w:szCs w:val="20"/>
        </w:rPr>
        <w:t xml:space="preserve">" </w:t>
      </w:r>
    </w:p>
    <w:p w14:paraId="3B83ACF1" w14:textId="77777777" w:rsidR="00850E86" w:rsidRPr="00C05275" w:rsidRDefault="00850E86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§ 1</w:t>
      </w:r>
    </w:p>
    <w:p w14:paraId="458E7E7B" w14:textId="77777777" w:rsidR="00933623" w:rsidRPr="00C05275" w:rsidRDefault="00933623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069701DD" w14:textId="121D04F3" w:rsidR="00E41F54" w:rsidRPr="00F72A7A" w:rsidRDefault="00E41F54" w:rsidP="00F72A7A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Zamawiający, zgodnie z przeprowadzonym </w:t>
      </w:r>
      <w:r w:rsidR="000C7315">
        <w:rPr>
          <w:rFonts w:ascii="Arial" w:hAnsi="Arial" w:cs="Arial"/>
          <w:sz w:val="20"/>
          <w:szCs w:val="20"/>
        </w:rPr>
        <w:t>przetargiem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842E90" w:rsidRPr="00C05275">
        <w:rPr>
          <w:rFonts w:ascii="Arial" w:hAnsi="Arial" w:cs="Arial"/>
          <w:bCs/>
          <w:sz w:val="20"/>
          <w:szCs w:val="20"/>
        </w:rPr>
        <w:t>na:</w:t>
      </w:r>
      <w:r w:rsidR="00926614">
        <w:rPr>
          <w:rFonts w:ascii="Arial" w:hAnsi="Arial" w:cs="Arial"/>
          <w:bCs/>
          <w:sz w:val="20"/>
          <w:szCs w:val="20"/>
        </w:rPr>
        <w:t xml:space="preserve"> </w:t>
      </w:r>
      <w:r w:rsidR="00577B2F" w:rsidRPr="00AC6133">
        <w:rPr>
          <w:rFonts w:ascii="Arial" w:hAnsi="Arial" w:cs="Arial"/>
          <w:b/>
          <w:bCs/>
          <w:sz w:val="20"/>
          <w:szCs w:val="20"/>
          <w:highlight w:val="yellow"/>
        </w:rPr>
        <w:t xml:space="preserve">Dostawa gazów medycznych i technicznych wraz z dzierżawą zbiornika i butli, </w:t>
      </w:r>
      <w:r w:rsidR="00945A1F" w:rsidRPr="00AC6133">
        <w:rPr>
          <w:rFonts w:ascii="Arial" w:hAnsi="Arial" w:cs="Arial"/>
          <w:b/>
          <w:bCs/>
          <w:sz w:val="20"/>
          <w:szCs w:val="20"/>
          <w:highlight w:val="yellow"/>
        </w:rPr>
        <w:t>z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nak sprawy ZOZ/DZP/</w:t>
      </w:r>
      <w:r w:rsidR="00926614">
        <w:rPr>
          <w:rFonts w:ascii="Arial" w:hAnsi="Arial" w:cs="Arial"/>
          <w:bCs/>
          <w:sz w:val="20"/>
          <w:szCs w:val="20"/>
          <w:highlight w:val="yellow"/>
        </w:rPr>
        <w:t>PN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</w:t>
      </w:r>
      <w:r w:rsidR="005934A6">
        <w:rPr>
          <w:rFonts w:ascii="Arial" w:hAnsi="Arial" w:cs="Arial"/>
          <w:bCs/>
          <w:sz w:val="20"/>
          <w:szCs w:val="20"/>
          <w:highlight w:val="yellow"/>
        </w:rPr>
        <w:t>44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/2</w:t>
      </w:r>
      <w:r w:rsidR="000C3F7F">
        <w:rPr>
          <w:rFonts w:ascii="Arial" w:hAnsi="Arial" w:cs="Arial"/>
          <w:bCs/>
          <w:sz w:val="20"/>
          <w:szCs w:val="20"/>
        </w:rPr>
        <w:t xml:space="preserve">1 </w:t>
      </w:r>
      <w:r w:rsidR="00F72A7A">
        <w:rPr>
          <w:rFonts w:ascii="Arial" w:hAnsi="Arial" w:cs="Arial"/>
          <w:sz w:val="20"/>
          <w:szCs w:val="20"/>
        </w:rPr>
        <w:t xml:space="preserve">zleca, a </w:t>
      </w:r>
      <w:r w:rsidR="00850E86" w:rsidRPr="0004428E">
        <w:rPr>
          <w:rFonts w:ascii="Arial" w:hAnsi="Arial" w:cs="Arial"/>
          <w:sz w:val="20"/>
          <w:szCs w:val="20"/>
        </w:rPr>
        <w:t>Wykonawca zobowiązuje się do dostaw</w:t>
      </w:r>
      <w:r w:rsidR="00E41688">
        <w:rPr>
          <w:rFonts w:ascii="Arial" w:hAnsi="Arial" w:cs="Arial"/>
          <w:sz w:val="20"/>
          <w:szCs w:val="20"/>
        </w:rPr>
        <w:t>y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481376" w:rsidRPr="0004428E">
        <w:rPr>
          <w:rFonts w:ascii="Arial" w:hAnsi="Arial" w:cs="Arial"/>
          <w:sz w:val="20"/>
          <w:szCs w:val="20"/>
        </w:rPr>
        <w:t>przedmiot</w:t>
      </w:r>
      <w:r w:rsidR="00E41688">
        <w:rPr>
          <w:rFonts w:ascii="Arial" w:hAnsi="Arial" w:cs="Arial"/>
          <w:sz w:val="20"/>
          <w:szCs w:val="20"/>
        </w:rPr>
        <w:t>u</w:t>
      </w:r>
      <w:r w:rsidR="00481376" w:rsidRPr="0004428E">
        <w:rPr>
          <w:rFonts w:ascii="Arial" w:hAnsi="Arial" w:cs="Arial"/>
          <w:sz w:val="20"/>
          <w:szCs w:val="20"/>
        </w:rPr>
        <w:t xml:space="preserve"> zamówienia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06F8C" w:rsidRPr="0004428E">
        <w:rPr>
          <w:rFonts w:ascii="Arial" w:hAnsi="Arial" w:cs="Arial"/>
          <w:sz w:val="20"/>
          <w:szCs w:val="20"/>
        </w:rPr>
        <w:t xml:space="preserve">do </w:t>
      </w:r>
      <w:r w:rsidR="00850E86" w:rsidRPr="0004428E">
        <w:rPr>
          <w:rFonts w:ascii="Arial" w:hAnsi="Arial" w:cs="Arial"/>
          <w:sz w:val="20"/>
          <w:szCs w:val="20"/>
        </w:rPr>
        <w:t>ZOZ</w:t>
      </w:r>
      <w:r w:rsidR="00577B2F" w:rsidRPr="0004428E">
        <w:rPr>
          <w:rFonts w:ascii="Arial" w:hAnsi="Arial" w:cs="Arial"/>
          <w:sz w:val="20"/>
          <w:szCs w:val="20"/>
        </w:rPr>
        <w:t>-u</w:t>
      </w:r>
      <w:r w:rsidR="00850E86" w:rsidRPr="0004428E">
        <w:rPr>
          <w:rFonts w:ascii="Arial" w:hAnsi="Arial" w:cs="Arial"/>
          <w:sz w:val="20"/>
          <w:szCs w:val="20"/>
        </w:rPr>
        <w:t xml:space="preserve"> w Oławie przy ul. K. Baczyńskiego 1 według wykazu zawierającego ceny jednostkowe netto i brutto produktów</w:t>
      </w:r>
      <w:r w:rsidR="00850E86" w:rsidRPr="00C05275">
        <w:rPr>
          <w:rFonts w:ascii="Arial" w:hAnsi="Arial" w:cs="Arial"/>
          <w:sz w:val="20"/>
          <w:szCs w:val="20"/>
        </w:rPr>
        <w:t xml:space="preserve">, stanowiącego załącznik nr </w:t>
      </w:r>
      <w:r w:rsidR="00716303">
        <w:rPr>
          <w:rFonts w:ascii="Arial" w:hAnsi="Arial" w:cs="Arial"/>
          <w:sz w:val="20"/>
          <w:szCs w:val="20"/>
        </w:rPr>
        <w:t>9</w:t>
      </w:r>
      <w:r w:rsidR="00850E86" w:rsidRPr="00C05275">
        <w:rPr>
          <w:rFonts w:ascii="Arial" w:hAnsi="Arial" w:cs="Arial"/>
          <w:sz w:val="20"/>
          <w:szCs w:val="20"/>
        </w:rPr>
        <w:t xml:space="preserve"> do niniejszej umowy. </w:t>
      </w:r>
    </w:p>
    <w:p w14:paraId="6A2F3235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color w:val="00FF00"/>
          <w:sz w:val="20"/>
          <w:szCs w:val="20"/>
        </w:rPr>
      </w:pPr>
    </w:p>
    <w:p w14:paraId="2FA5FA90" w14:textId="77777777" w:rsidR="00F72A7A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Wartość netto:</w:t>
      </w:r>
    </w:p>
    <w:p w14:paraId="0D8A41F4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Vat:</w:t>
      </w:r>
    </w:p>
    <w:p w14:paraId="0C10E6BD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 xml:space="preserve">Wartość brutto: </w:t>
      </w:r>
    </w:p>
    <w:p w14:paraId="7F70A3DE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14:paraId="1F4B793B" w14:textId="77777777" w:rsidR="00716303" w:rsidRPr="0004428E" w:rsidRDefault="00945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04428E">
        <w:rPr>
          <w:rFonts w:ascii="Arial" w:hAnsi="Arial" w:cs="Arial"/>
          <w:bCs/>
          <w:sz w:val="20"/>
          <w:szCs w:val="20"/>
        </w:rPr>
        <w:t xml:space="preserve">2. </w:t>
      </w:r>
      <w:r w:rsidR="00716303" w:rsidRPr="0004428E">
        <w:rPr>
          <w:rFonts w:ascii="Arial" w:hAnsi="Arial" w:cs="Arial"/>
          <w:bCs/>
          <w:sz w:val="20"/>
          <w:szCs w:val="20"/>
        </w:rPr>
        <w:t>Przedmiotem umowy jest</w:t>
      </w:r>
      <w:r w:rsidR="00D435F8">
        <w:rPr>
          <w:rFonts w:ascii="Arial" w:hAnsi="Arial" w:cs="Arial"/>
          <w:bCs/>
          <w:sz w:val="20"/>
          <w:szCs w:val="20"/>
        </w:rPr>
        <w:t xml:space="preserve"> (zadanie 1)</w:t>
      </w:r>
      <w:r w:rsidR="00716303" w:rsidRPr="0004428E">
        <w:rPr>
          <w:rFonts w:ascii="Arial" w:hAnsi="Arial" w:cs="Arial"/>
          <w:bCs/>
          <w:sz w:val="20"/>
          <w:szCs w:val="20"/>
        </w:rPr>
        <w:t xml:space="preserve">: </w:t>
      </w:r>
    </w:p>
    <w:p w14:paraId="2D769065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 specjalistycznym transportem gazów medycznych: tlenu ciekłego, tlenu w butlach, podtlenku azotu w butla</w:t>
      </w:r>
      <w:r w:rsidR="00D435F8">
        <w:rPr>
          <w:rFonts w:ascii="Arial" w:hAnsi="Arial" w:cs="Arial"/>
          <w:sz w:val="20"/>
          <w:szCs w:val="20"/>
        </w:rPr>
        <w:t xml:space="preserve">ch, dwutlenku </w:t>
      </w:r>
      <w:proofErr w:type="gramStart"/>
      <w:r w:rsidR="00D435F8">
        <w:rPr>
          <w:rFonts w:ascii="Arial" w:hAnsi="Arial" w:cs="Arial"/>
          <w:sz w:val="20"/>
          <w:szCs w:val="20"/>
        </w:rPr>
        <w:t>węgla  w</w:t>
      </w:r>
      <w:proofErr w:type="gramEnd"/>
      <w:r w:rsidR="00D435F8">
        <w:rPr>
          <w:rFonts w:ascii="Arial" w:hAnsi="Arial" w:cs="Arial"/>
          <w:sz w:val="20"/>
          <w:szCs w:val="20"/>
        </w:rPr>
        <w:t xml:space="preserve"> butlach,</w:t>
      </w:r>
    </w:p>
    <w:p w14:paraId="388E42DE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 dostaw sprężonego </w:t>
      </w:r>
      <w:proofErr w:type="gramStart"/>
      <w:r w:rsidRPr="00633E12">
        <w:rPr>
          <w:rFonts w:ascii="Arial" w:hAnsi="Arial" w:cs="Arial"/>
          <w:sz w:val="20"/>
          <w:szCs w:val="20"/>
        </w:rPr>
        <w:t>powietrza  w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butlach</w:t>
      </w:r>
    </w:p>
    <w:p w14:paraId="44A7FFC3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dostawa</w:t>
      </w:r>
      <w:proofErr w:type="gramEnd"/>
      <w:r w:rsidRPr="00633E12">
        <w:rPr>
          <w:rFonts w:ascii="Arial" w:hAnsi="Arial" w:cs="Arial"/>
          <w:sz w:val="20"/>
          <w:szCs w:val="20"/>
        </w:rPr>
        <w:t>, montaż i uruchomienie zbiornika na ciekły tlen wraz z oprzyrządowaniem</w:t>
      </w:r>
      <w:r w:rsidR="00806CC5">
        <w:rPr>
          <w:rFonts w:ascii="Arial" w:hAnsi="Arial" w:cs="Arial"/>
          <w:sz w:val="20"/>
          <w:szCs w:val="20"/>
        </w:rPr>
        <w:t xml:space="preserve"> oraz uzyskanie wszelki</w:t>
      </w:r>
      <w:r w:rsidR="00E41688">
        <w:rPr>
          <w:rFonts w:ascii="Arial" w:hAnsi="Arial" w:cs="Arial"/>
          <w:sz w:val="20"/>
          <w:szCs w:val="20"/>
        </w:rPr>
        <w:t>ch niezbędnych</w:t>
      </w:r>
      <w:r w:rsidR="00806CC5">
        <w:rPr>
          <w:rFonts w:ascii="Arial" w:hAnsi="Arial" w:cs="Arial"/>
          <w:sz w:val="20"/>
          <w:szCs w:val="20"/>
        </w:rPr>
        <w:t xml:space="preserve"> dopuszcze</w:t>
      </w:r>
      <w:r w:rsidR="00E41688">
        <w:rPr>
          <w:rFonts w:ascii="Arial" w:hAnsi="Arial" w:cs="Arial"/>
          <w:sz w:val="20"/>
          <w:szCs w:val="20"/>
        </w:rPr>
        <w:t xml:space="preserve">ń </w:t>
      </w:r>
      <w:r w:rsidR="00DD58F4">
        <w:rPr>
          <w:rFonts w:ascii="Arial" w:hAnsi="Arial" w:cs="Arial"/>
          <w:sz w:val="20"/>
          <w:szCs w:val="20"/>
        </w:rPr>
        <w:t>do jego używania</w:t>
      </w:r>
    </w:p>
    <w:p w14:paraId="7C0BAFC2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dzierżawą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zbiornika na ciekły tlen</w:t>
      </w:r>
    </w:p>
    <w:p w14:paraId="67629019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butli</w:t>
      </w:r>
    </w:p>
    <w:p w14:paraId="4B3EFB34" w14:textId="77777777" w:rsid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konserwacja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i serwis dzierżawionego zbiornika i butli</w:t>
      </w:r>
    </w:p>
    <w:p w14:paraId="4A37D7DA" w14:textId="77777777" w:rsidR="00D435F8" w:rsidRPr="00D435F8" w:rsidRDefault="00945A1F" w:rsidP="00D435F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Szkolenie pracowników Szpitala w zakresie obsługi urządzeń do gazów medycznych</w:t>
      </w:r>
      <w:r w:rsidR="00E41688" w:rsidRPr="00053468">
        <w:rPr>
          <w:rFonts w:ascii="Arial" w:hAnsi="Arial" w:cs="Arial"/>
          <w:sz w:val="20"/>
          <w:szCs w:val="20"/>
        </w:rPr>
        <w:t xml:space="preserve"> (w ustalonym prz</w:t>
      </w:r>
      <w:r w:rsidR="00F72A7A" w:rsidRPr="00053468">
        <w:rPr>
          <w:rFonts w:ascii="Arial" w:hAnsi="Arial" w:cs="Arial"/>
          <w:sz w:val="20"/>
          <w:szCs w:val="20"/>
        </w:rPr>
        <w:t>e</w:t>
      </w:r>
      <w:r w:rsidR="00E41688" w:rsidRPr="00053468">
        <w:rPr>
          <w:rFonts w:ascii="Arial" w:hAnsi="Arial" w:cs="Arial"/>
          <w:sz w:val="20"/>
          <w:szCs w:val="20"/>
        </w:rPr>
        <w:t>z strony terminie)</w:t>
      </w:r>
      <w:r w:rsidRPr="00053468">
        <w:rPr>
          <w:rFonts w:ascii="Arial" w:hAnsi="Arial" w:cs="Arial"/>
          <w:sz w:val="20"/>
          <w:szCs w:val="20"/>
        </w:rPr>
        <w:t>.</w:t>
      </w:r>
    </w:p>
    <w:p w14:paraId="5B60977E" w14:textId="576DAEA4" w:rsidR="008C40EA" w:rsidRDefault="008C40EA" w:rsidP="008C40EA">
      <w:p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Szczegółowy opi</w:t>
      </w:r>
      <w:r w:rsidR="001E52CF">
        <w:rPr>
          <w:rFonts w:ascii="Arial" w:hAnsi="Arial" w:cs="Arial"/>
          <w:sz w:val="20"/>
          <w:szCs w:val="20"/>
        </w:rPr>
        <w:t>s przedmiotu zamówienia zawiera</w:t>
      </w:r>
      <w:r w:rsidRPr="00633E12">
        <w:rPr>
          <w:rFonts w:ascii="Arial" w:hAnsi="Arial" w:cs="Arial"/>
          <w:sz w:val="20"/>
          <w:szCs w:val="20"/>
        </w:rPr>
        <w:t xml:space="preserve"> </w:t>
      </w:r>
      <w:r w:rsidR="000C3F7F">
        <w:rPr>
          <w:rFonts w:ascii="Arial" w:hAnsi="Arial" w:cs="Arial"/>
          <w:sz w:val="20"/>
          <w:szCs w:val="20"/>
        </w:rPr>
        <w:t>Z</w:t>
      </w:r>
      <w:r w:rsidRPr="00633E12">
        <w:rPr>
          <w:rFonts w:ascii="Arial" w:hAnsi="Arial" w:cs="Arial"/>
          <w:sz w:val="20"/>
          <w:szCs w:val="20"/>
        </w:rPr>
        <w:t xml:space="preserve">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F72A7A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i </w:t>
      </w:r>
      <w:r w:rsidR="000C3F7F">
        <w:rPr>
          <w:rFonts w:ascii="Arial" w:hAnsi="Arial" w:cs="Arial"/>
          <w:sz w:val="20"/>
          <w:szCs w:val="20"/>
        </w:rPr>
        <w:t xml:space="preserve">Załącznik Nr 9 </w:t>
      </w:r>
      <w:r w:rsidR="00522C2D" w:rsidRPr="00633E12">
        <w:rPr>
          <w:rFonts w:ascii="Arial" w:hAnsi="Arial" w:cs="Arial"/>
          <w:sz w:val="20"/>
          <w:szCs w:val="20"/>
        </w:rPr>
        <w:t>– specyfikacja asortymentowo cenowa</w:t>
      </w:r>
      <w:r w:rsidR="00522C2D">
        <w:rPr>
          <w:rFonts w:ascii="Arial" w:hAnsi="Arial" w:cs="Arial"/>
          <w:sz w:val="20"/>
          <w:szCs w:val="20"/>
        </w:rPr>
        <w:t xml:space="preserve"> do umowy</w:t>
      </w:r>
      <w:r>
        <w:rPr>
          <w:rFonts w:ascii="Arial" w:hAnsi="Arial" w:cs="Arial"/>
          <w:sz w:val="20"/>
          <w:szCs w:val="20"/>
        </w:rPr>
        <w:t>.</w:t>
      </w:r>
    </w:p>
    <w:p w14:paraId="23A099B0" w14:textId="77777777" w:rsidR="008C40EA" w:rsidRPr="00C05275" w:rsidRDefault="008C40EA" w:rsidP="00E41F54">
      <w:pPr>
        <w:rPr>
          <w:rFonts w:ascii="Arial" w:hAnsi="Arial" w:cs="Arial"/>
          <w:sz w:val="20"/>
          <w:szCs w:val="20"/>
        </w:rPr>
      </w:pPr>
    </w:p>
    <w:p w14:paraId="6334B167" w14:textId="77777777" w:rsidR="00850E86" w:rsidRDefault="00506F8C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 xml:space="preserve">. Ilości </w:t>
      </w:r>
      <w:r w:rsidR="008C40EA">
        <w:rPr>
          <w:rFonts w:ascii="Arial" w:hAnsi="Arial" w:cs="Arial"/>
          <w:sz w:val="20"/>
          <w:szCs w:val="20"/>
        </w:rPr>
        <w:t>gazów</w:t>
      </w:r>
      <w:r w:rsidR="00850E86" w:rsidRPr="00C05275">
        <w:rPr>
          <w:rFonts w:ascii="Arial" w:hAnsi="Arial" w:cs="Arial"/>
          <w:sz w:val="20"/>
          <w:szCs w:val="20"/>
        </w:rPr>
        <w:t xml:space="preserve"> zawarte w załączniku </w:t>
      </w:r>
      <w:r w:rsidR="00D961E5">
        <w:rPr>
          <w:rFonts w:ascii="Arial" w:hAnsi="Arial" w:cs="Arial"/>
          <w:sz w:val="20"/>
          <w:szCs w:val="20"/>
        </w:rPr>
        <w:t xml:space="preserve">nr 9 </w:t>
      </w:r>
      <w:r w:rsidR="00850E86" w:rsidRPr="00C05275">
        <w:rPr>
          <w:rFonts w:ascii="Arial" w:hAnsi="Arial" w:cs="Arial"/>
          <w:sz w:val="20"/>
          <w:szCs w:val="20"/>
        </w:rPr>
        <w:t>do umowy, są ilościami orientacyjnymi.</w:t>
      </w:r>
      <w:r w:rsidR="00D961E5" w:rsidRPr="00417753">
        <w:rPr>
          <w:rFonts w:ascii="Arial" w:hAnsi="Arial" w:cs="Arial"/>
          <w:sz w:val="20"/>
          <w:szCs w:val="20"/>
        </w:rPr>
        <w:t xml:space="preserve">Zamawiający zastrzega sobie prawo do niewykorzystania całości asortymentu będącego </w:t>
      </w:r>
      <w:r w:rsidR="00D961E5">
        <w:rPr>
          <w:rFonts w:ascii="Arial" w:hAnsi="Arial" w:cs="Arial"/>
          <w:sz w:val="20"/>
          <w:szCs w:val="20"/>
        </w:rPr>
        <w:t>niniejszej umowy</w:t>
      </w:r>
      <w:r w:rsidR="00D961E5" w:rsidRPr="00417753">
        <w:rPr>
          <w:rFonts w:ascii="Arial" w:hAnsi="Arial" w:cs="Arial"/>
          <w:sz w:val="20"/>
          <w:szCs w:val="20"/>
        </w:rPr>
        <w:t xml:space="preserve"> bez prawa jakichkolwiek roszczeń z tego tytułu przez Wykonawcę</w:t>
      </w:r>
      <w:r w:rsidR="00D961E5">
        <w:rPr>
          <w:rFonts w:ascii="Arial" w:hAnsi="Arial" w:cs="Arial"/>
          <w:sz w:val="20"/>
          <w:szCs w:val="20"/>
        </w:rPr>
        <w:t xml:space="preserve"> z zastrzeżeniem, że Zamawiający wykorzystanie mniej niż</w:t>
      </w:r>
      <w:r w:rsidR="00D961E5" w:rsidRPr="00417753">
        <w:rPr>
          <w:rFonts w:ascii="Arial" w:hAnsi="Arial" w:cs="Arial"/>
          <w:sz w:val="20"/>
          <w:szCs w:val="20"/>
        </w:rPr>
        <w:t xml:space="preserve"> 60 % </w:t>
      </w:r>
      <w:r w:rsidR="00D961E5">
        <w:rPr>
          <w:rFonts w:ascii="Arial" w:hAnsi="Arial" w:cs="Arial"/>
          <w:sz w:val="20"/>
          <w:szCs w:val="20"/>
        </w:rPr>
        <w:t>asortymentu.</w:t>
      </w:r>
    </w:p>
    <w:p w14:paraId="7786ACA8" w14:textId="77777777" w:rsidR="00D961E5" w:rsidRPr="00C05275" w:rsidRDefault="00D961E5" w:rsidP="00E41F54">
      <w:pPr>
        <w:rPr>
          <w:rFonts w:ascii="Arial" w:hAnsi="Arial" w:cs="Arial"/>
          <w:sz w:val="20"/>
          <w:szCs w:val="20"/>
        </w:rPr>
      </w:pPr>
    </w:p>
    <w:p w14:paraId="049AACFC" w14:textId="77777777" w:rsidR="00850E86" w:rsidRDefault="00D961E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proofErr w:type="gramStart"/>
      <w:r>
        <w:rPr>
          <w:rFonts w:ascii="Arial" w:hAnsi="Arial" w:cs="Arial"/>
          <w:sz w:val="20"/>
          <w:szCs w:val="20"/>
        </w:rPr>
        <w:t>Towar o którym</w:t>
      </w:r>
      <w:proofErr w:type="gramEnd"/>
      <w:r>
        <w:rPr>
          <w:rFonts w:ascii="Arial" w:hAnsi="Arial" w:cs="Arial"/>
          <w:sz w:val="20"/>
          <w:szCs w:val="20"/>
        </w:rPr>
        <w:t xml:space="preserve"> mowa w ust. 1 dostarczany</w:t>
      </w:r>
      <w:r w:rsidR="00850E86" w:rsidRPr="00C05275">
        <w:rPr>
          <w:rFonts w:ascii="Arial" w:hAnsi="Arial" w:cs="Arial"/>
          <w:sz w:val="20"/>
          <w:szCs w:val="20"/>
        </w:rPr>
        <w:t xml:space="preserve"> będzie sukcesywnie na podstawie składanych drogą pisemną, faks</w:t>
      </w:r>
      <w:r w:rsidR="00724C53" w:rsidRPr="00C05275">
        <w:rPr>
          <w:rFonts w:ascii="Arial" w:hAnsi="Arial" w:cs="Arial"/>
          <w:sz w:val="20"/>
          <w:szCs w:val="20"/>
        </w:rPr>
        <w:t xml:space="preserve">em lub telefonicznie zamówień, </w:t>
      </w:r>
      <w:r w:rsidR="00850E86" w:rsidRPr="00C05275">
        <w:rPr>
          <w:rFonts w:ascii="Arial" w:hAnsi="Arial" w:cs="Arial"/>
          <w:sz w:val="20"/>
          <w:szCs w:val="20"/>
        </w:rPr>
        <w:t>w asortymentach i ilościach zabezpieczających bieżące rzeczywiste potrzeby Zamawiającego.</w:t>
      </w:r>
    </w:p>
    <w:p w14:paraId="3CEAEE14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BBC4764" w14:textId="77777777" w:rsidR="00842E90" w:rsidRDefault="00EA5CFF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50E86" w:rsidRPr="00C05275">
        <w:rPr>
          <w:rFonts w:ascii="Arial" w:hAnsi="Arial" w:cs="Arial"/>
          <w:sz w:val="20"/>
          <w:szCs w:val="20"/>
        </w:rPr>
        <w:t xml:space="preserve">. Wykonawca zobowiązuje się dostarczyć zamówiony towar do miejsca </w:t>
      </w:r>
      <w:r w:rsidR="00724C53" w:rsidRPr="00C05275">
        <w:rPr>
          <w:rFonts w:ascii="Arial" w:hAnsi="Arial" w:cs="Arial"/>
          <w:sz w:val="20"/>
          <w:szCs w:val="20"/>
        </w:rPr>
        <w:t xml:space="preserve">wskazanego przez Zamawiającego </w:t>
      </w:r>
      <w:r w:rsidR="009052B4">
        <w:rPr>
          <w:rFonts w:ascii="Arial" w:hAnsi="Arial" w:cs="Arial"/>
          <w:sz w:val="20"/>
          <w:szCs w:val="20"/>
        </w:rPr>
        <w:t>na koszt własny (</w:t>
      </w:r>
      <w:r w:rsidR="009F573C">
        <w:rPr>
          <w:rFonts w:ascii="Arial" w:hAnsi="Arial" w:cs="Arial"/>
          <w:sz w:val="20"/>
          <w:szCs w:val="20"/>
        </w:rPr>
        <w:t xml:space="preserve">wliczone w cenę oferty) </w:t>
      </w:r>
      <w:r w:rsidR="00850E86" w:rsidRPr="00C05275">
        <w:rPr>
          <w:rFonts w:ascii="Arial" w:hAnsi="Arial" w:cs="Arial"/>
          <w:sz w:val="20"/>
          <w:szCs w:val="20"/>
        </w:rPr>
        <w:t>- be</w:t>
      </w:r>
      <w:r w:rsidR="00724C53" w:rsidRPr="00C05275">
        <w:rPr>
          <w:rFonts w:ascii="Arial" w:hAnsi="Arial" w:cs="Arial"/>
          <w:sz w:val="20"/>
          <w:szCs w:val="20"/>
        </w:rPr>
        <w:t xml:space="preserve">z względu na wartość dostawy - </w:t>
      </w:r>
      <w:r w:rsidR="00850E86" w:rsidRPr="00C05275">
        <w:rPr>
          <w:rFonts w:ascii="Arial" w:hAnsi="Arial" w:cs="Arial"/>
          <w:sz w:val="20"/>
          <w:szCs w:val="20"/>
        </w:rPr>
        <w:t>w terminie</w:t>
      </w:r>
      <w:r w:rsidR="00842E90" w:rsidRPr="00C05275">
        <w:rPr>
          <w:rFonts w:ascii="Arial" w:hAnsi="Arial" w:cs="Arial"/>
          <w:sz w:val="20"/>
          <w:szCs w:val="20"/>
        </w:rPr>
        <w:t>:</w:t>
      </w:r>
    </w:p>
    <w:p w14:paraId="210B7DCE" w14:textId="77777777" w:rsidR="00237FE3" w:rsidRPr="00C05275" w:rsidRDefault="00237FE3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wskazanym w ofercie wykonawcy;</w:t>
      </w:r>
    </w:p>
    <w:p w14:paraId="50E5FD56" w14:textId="77777777" w:rsidR="001F36A7" w:rsidRPr="00F4647C" w:rsidRDefault="008C40EA" w:rsidP="001F36A7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Dostawy mają być realizowane w godzinach od</w:t>
      </w:r>
      <w:proofErr w:type="gramStart"/>
      <w:r w:rsidRPr="00C05275">
        <w:rPr>
          <w:rFonts w:ascii="Arial" w:hAnsi="Arial" w:cs="Arial"/>
          <w:sz w:val="20"/>
          <w:szCs w:val="20"/>
        </w:rPr>
        <w:t xml:space="preserve"> 7:30 do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14:00. </w:t>
      </w:r>
    </w:p>
    <w:p w14:paraId="22349A3F" w14:textId="149349FC" w:rsidR="001F36A7" w:rsidRPr="00FC7C40" w:rsidRDefault="001F36A7" w:rsidP="001F36A7">
      <w:pPr>
        <w:rPr>
          <w:rFonts w:ascii="Arial" w:hAnsi="Arial" w:cs="Arial"/>
          <w:color w:val="FF0000"/>
          <w:sz w:val="20"/>
          <w:szCs w:val="20"/>
        </w:rPr>
      </w:pPr>
      <w:r w:rsidRPr="00F4647C">
        <w:rPr>
          <w:rFonts w:ascii="Arial" w:hAnsi="Arial" w:cs="Arial"/>
          <w:sz w:val="20"/>
          <w:szCs w:val="20"/>
        </w:rPr>
        <w:t xml:space="preserve">   - </w:t>
      </w:r>
      <w:r w:rsidR="00577B2F">
        <w:rPr>
          <w:rFonts w:ascii="Arial" w:hAnsi="Arial" w:cs="Arial"/>
          <w:sz w:val="20"/>
          <w:szCs w:val="20"/>
        </w:rPr>
        <w:t>zbiornik na ciekły</w:t>
      </w:r>
      <w:r w:rsidR="00B026BC">
        <w:rPr>
          <w:rFonts w:ascii="Arial" w:hAnsi="Arial" w:cs="Arial"/>
          <w:sz w:val="20"/>
          <w:szCs w:val="20"/>
        </w:rPr>
        <w:t xml:space="preserve"> tlen wraz z oprzyrządowaniem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wydzierżawiony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na czas trwania umowy zostanie dostarczony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, zamontowany i dopuszczony do </w:t>
      </w:r>
      <w:r w:rsidR="000C5AFB">
        <w:rPr>
          <w:rFonts w:ascii="Arial" w:hAnsi="Arial" w:cs="Arial"/>
          <w:color w:val="000000"/>
          <w:sz w:val="20"/>
          <w:szCs w:val="20"/>
        </w:rPr>
        <w:t>użytkowania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 przez </w:t>
      </w:r>
      <w:r w:rsidR="00B026BC" w:rsidRPr="0004428E">
        <w:rPr>
          <w:rFonts w:ascii="Arial" w:hAnsi="Arial" w:cs="Arial"/>
          <w:sz w:val="20"/>
          <w:szCs w:val="20"/>
        </w:rPr>
        <w:t>UDT</w:t>
      </w:r>
      <w:r w:rsidRPr="0004428E">
        <w:rPr>
          <w:rFonts w:ascii="Arial" w:hAnsi="Arial" w:cs="Arial"/>
          <w:sz w:val="20"/>
          <w:szCs w:val="20"/>
        </w:rPr>
        <w:t xml:space="preserve"> do </w:t>
      </w:r>
      <w:r w:rsidR="00903045" w:rsidRPr="0004428E">
        <w:rPr>
          <w:rFonts w:ascii="Arial" w:hAnsi="Arial" w:cs="Arial"/>
          <w:sz w:val="20"/>
          <w:szCs w:val="20"/>
        </w:rPr>
        <w:t>5</w:t>
      </w:r>
      <w:r w:rsidRPr="0004428E">
        <w:rPr>
          <w:rFonts w:ascii="Arial" w:hAnsi="Arial" w:cs="Arial"/>
          <w:sz w:val="20"/>
          <w:szCs w:val="20"/>
        </w:rPr>
        <w:t xml:space="preserve"> dni od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podpisania umowy</w:t>
      </w:r>
      <w:r w:rsidR="00855E2E">
        <w:rPr>
          <w:rFonts w:ascii="Arial" w:hAnsi="Arial" w:cs="Arial"/>
          <w:color w:val="000000"/>
          <w:sz w:val="20"/>
          <w:szCs w:val="20"/>
        </w:rPr>
        <w:t>.</w:t>
      </w:r>
    </w:p>
    <w:p w14:paraId="570E19BC" w14:textId="77777777" w:rsidR="008A7B53" w:rsidRPr="00C05275" w:rsidRDefault="008A7B53" w:rsidP="00454FF5">
      <w:pPr>
        <w:rPr>
          <w:rFonts w:ascii="Arial" w:hAnsi="Arial" w:cs="Arial"/>
          <w:sz w:val="20"/>
          <w:szCs w:val="20"/>
        </w:rPr>
      </w:pPr>
    </w:p>
    <w:p w14:paraId="52FE19A3" w14:textId="77777777" w:rsidR="00850E86" w:rsidRPr="00C05275" w:rsidRDefault="00CB37A7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850E86" w:rsidRPr="00C0527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po </w:t>
      </w:r>
      <w:r w:rsidR="001A139F">
        <w:rPr>
          <w:rFonts w:ascii="Arial" w:hAnsi="Arial" w:cs="Arial"/>
          <w:sz w:val="20"/>
          <w:szCs w:val="20"/>
        </w:rPr>
        <w:t>tym dniu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792A61F8" w14:textId="77777777" w:rsidR="005075BF" w:rsidRDefault="005075BF" w:rsidP="00E41F54">
      <w:pPr>
        <w:rPr>
          <w:rFonts w:ascii="Arial" w:hAnsi="Arial" w:cs="Arial"/>
          <w:sz w:val="20"/>
          <w:szCs w:val="20"/>
        </w:rPr>
      </w:pPr>
    </w:p>
    <w:p w14:paraId="69FD6C8A" w14:textId="77777777" w:rsidR="005075BF" w:rsidRPr="00CB37A7" w:rsidRDefault="005075BF" w:rsidP="00CB37A7">
      <w:pPr>
        <w:pStyle w:val="Akapitzlist"/>
        <w:numPr>
          <w:ilvl w:val="0"/>
          <w:numId w:val="28"/>
        </w:numPr>
        <w:ind w:left="284" w:hanging="284"/>
        <w:rPr>
          <w:rFonts w:ascii="Arial" w:hAnsi="Arial" w:cs="Arial"/>
          <w:sz w:val="20"/>
          <w:szCs w:val="20"/>
        </w:rPr>
      </w:pPr>
      <w:r w:rsidRPr="00CB37A7">
        <w:rPr>
          <w:rFonts w:ascii="Arial" w:hAnsi="Arial" w:cs="Arial"/>
          <w:sz w:val="20"/>
          <w:szCs w:val="20"/>
        </w:rPr>
        <w:t xml:space="preserve">Wykonawca </w:t>
      </w:r>
      <w:r w:rsidR="009F573C" w:rsidRPr="00CB37A7">
        <w:rPr>
          <w:rFonts w:ascii="Arial" w:hAnsi="Arial" w:cs="Arial"/>
          <w:sz w:val="20"/>
          <w:szCs w:val="20"/>
        </w:rPr>
        <w:t>zawiadomi Zamawiającego o terminie dostawy telefonicznie, faksem lub mailem na 2 dni przed planowaną dostawą</w:t>
      </w:r>
      <w:r w:rsidR="00AD142B" w:rsidRPr="00CB37A7">
        <w:rPr>
          <w:rFonts w:ascii="Arial" w:hAnsi="Arial" w:cs="Arial"/>
          <w:sz w:val="20"/>
          <w:szCs w:val="20"/>
        </w:rPr>
        <w:t xml:space="preserve"> zbiornika</w:t>
      </w:r>
      <w:r w:rsidR="009F573C" w:rsidRPr="00CB37A7">
        <w:rPr>
          <w:rFonts w:ascii="Arial" w:hAnsi="Arial" w:cs="Arial"/>
          <w:sz w:val="20"/>
          <w:szCs w:val="20"/>
        </w:rPr>
        <w:t xml:space="preserve">. </w:t>
      </w:r>
    </w:p>
    <w:p w14:paraId="3A39D74E" w14:textId="77777777" w:rsidR="004C1D7C" w:rsidRDefault="004C1D7C" w:rsidP="004C1D7C">
      <w:pPr>
        <w:rPr>
          <w:rFonts w:ascii="Arial" w:hAnsi="Arial" w:cs="Arial"/>
          <w:sz w:val="20"/>
          <w:szCs w:val="20"/>
        </w:rPr>
      </w:pPr>
    </w:p>
    <w:p w14:paraId="580597C3" w14:textId="77777777" w:rsidR="000C5AFB" w:rsidRPr="00321A5F" w:rsidRDefault="004C1D7C" w:rsidP="00321A5F">
      <w:pPr>
        <w:pStyle w:val="Akapitzlist"/>
        <w:numPr>
          <w:ilvl w:val="0"/>
          <w:numId w:val="28"/>
        </w:numPr>
        <w:tabs>
          <w:tab w:val="left" w:pos="284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Wykonawca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wydzierżawi</w:t>
      </w: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 na czas trwania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umowy</w:t>
      </w:r>
      <w:r w:rsidR="00DD7E38" w:rsidRPr="00321A5F">
        <w:rPr>
          <w:rFonts w:ascii="Arial" w:hAnsi="Arial" w:cs="Arial"/>
          <w:bCs/>
          <w:color w:val="000000"/>
          <w:sz w:val="20"/>
          <w:szCs w:val="20"/>
        </w:rPr>
        <w:t>: dotyczy zadania nr 1: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 xml:space="preserve"> zbiornik na tlen ciekły wraz z oprzyrządowaniem oraz butle</w:t>
      </w:r>
      <w:r w:rsidR="000C3F7F">
        <w:rPr>
          <w:rFonts w:ascii="Arial" w:hAnsi="Arial" w:cs="Arial"/>
          <w:sz w:val="20"/>
          <w:szCs w:val="20"/>
        </w:rPr>
        <w:t>na zasadach określonych w U</w:t>
      </w:r>
      <w:r w:rsidR="007D033D" w:rsidRPr="00321A5F">
        <w:rPr>
          <w:rFonts w:ascii="Arial" w:hAnsi="Arial" w:cs="Arial"/>
          <w:sz w:val="20"/>
          <w:szCs w:val="20"/>
        </w:rPr>
        <w:t>mowie dzierżawy</w:t>
      </w:r>
      <w:r w:rsidR="00F75FA6" w:rsidRPr="00321A5F">
        <w:rPr>
          <w:rFonts w:ascii="Arial" w:hAnsi="Arial" w:cs="Arial"/>
          <w:sz w:val="20"/>
          <w:szCs w:val="20"/>
        </w:rPr>
        <w:t xml:space="preserve"> nr….</w:t>
      </w:r>
      <w:r w:rsidR="007D033D" w:rsidRPr="00321A5F">
        <w:rPr>
          <w:rFonts w:ascii="Arial" w:hAnsi="Arial" w:cs="Arial"/>
          <w:sz w:val="20"/>
          <w:szCs w:val="20"/>
        </w:rPr>
        <w:t>.</w:t>
      </w:r>
      <w:r w:rsidR="00DD7E38" w:rsidRPr="00321A5F">
        <w:rPr>
          <w:rFonts w:ascii="Arial" w:hAnsi="Arial" w:cs="Arial"/>
          <w:sz w:val="20"/>
          <w:szCs w:val="20"/>
        </w:rPr>
        <w:t xml:space="preserve"> (załącznik nr 5a) </w:t>
      </w:r>
    </w:p>
    <w:p w14:paraId="699BF82B" w14:textId="77777777" w:rsidR="00321A5F" w:rsidRPr="00321A5F" w:rsidRDefault="00321A5F" w:rsidP="00321A5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F8C6BC8" w14:textId="246B45A3" w:rsidR="00C352E8" w:rsidRDefault="00CB37A7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5AFB">
        <w:rPr>
          <w:rFonts w:ascii="Arial" w:hAnsi="Arial" w:cs="Arial"/>
          <w:sz w:val="20"/>
          <w:szCs w:val="20"/>
        </w:rPr>
        <w:t xml:space="preserve">. Wykonawca </w:t>
      </w:r>
      <w:r w:rsidR="000C5AFB" w:rsidRPr="00983C36">
        <w:rPr>
          <w:rFonts w:ascii="Arial" w:hAnsi="Arial" w:cs="Arial"/>
          <w:sz w:val="20"/>
          <w:szCs w:val="20"/>
        </w:rPr>
        <w:t xml:space="preserve">zapewni ciągłości pracy szpitala poprzez ciągłość dostaw </w:t>
      </w:r>
      <w:r w:rsidR="000C5AFB">
        <w:rPr>
          <w:rFonts w:ascii="Arial" w:hAnsi="Arial" w:cs="Arial"/>
          <w:sz w:val="20"/>
          <w:szCs w:val="20"/>
        </w:rPr>
        <w:t xml:space="preserve">tlenu </w:t>
      </w:r>
      <w:r w:rsidR="000C5AFB" w:rsidRPr="00983C36">
        <w:rPr>
          <w:rFonts w:ascii="Arial" w:hAnsi="Arial" w:cs="Arial"/>
          <w:sz w:val="20"/>
          <w:szCs w:val="20"/>
        </w:rPr>
        <w:t xml:space="preserve">w czasie </w:t>
      </w:r>
      <w:r w:rsidR="000C5AFB">
        <w:rPr>
          <w:rFonts w:ascii="Arial" w:hAnsi="Arial" w:cs="Arial"/>
          <w:sz w:val="20"/>
          <w:szCs w:val="20"/>
        </w:rPr>
        <w:t xml:space="preserve">montażu/demontażu, </w:t>
      </w:r>
      <w:r w:rsidR="000C5AFB" w:rsidRPr="00983C36">
        <w:rPr>
          <w:rFonts w:ascii="Arial" w:hAnsi="Arial" w:cs="Arial"/>
          <w:sz w:val="20"/>
          <w:szCs w:val="20"/>
        </w:rPr>
        <w:t xml:space="preserve">napraw, przełączeń, </w:t>
      </w:r>
      <w:r w:rsidR="000C5AFB">
        <w:rPr>
          <w:rFonts w:ascii="Arial" w:hAnsi="Arial" w:cs="Arial"/>
          <w:sz w:val="20"/>
          <w:szCs w:val="20"/>
        </w:rPr>
        <w:t xml:space="preserve">awarii </w:t>
      </w:r>
      <w:r w:rsidR="000C5AFB" w:rsidRPr="00983C36">
        <w:rPr>
          <w:rFonts w:ascii="Arial" w:hAnsi="Arial" w:cs="Arial"/>
          <w:sz w:val="20"/>
          <w:szCs w:val="20"/>
        </w:rPr>
        <w:t>i innych operacji wymagających wyłączenia zbiornika</w:t>
      </w:r>
      <w:r w:rsidR="000C5AFB">
        <w:rPr>
          <w:rFonts w:ascii="Arial" w:hAnsi="Arial" w:cs="Arial"/>
          <w:sz w:val="20"/>
          <w:szCs w:val="20"/>
        </w:rPr>
        <w:t>.</w:t>
      </w:r>
      <w:r w:rsidR="000C5AFB" w:rsidRPr="00983C36">
        <w:rPr>
          <w:rFonts w:ascii="Arial" w:hAnsi="Arial" w:cs="Arial"/>
          <w:sz w:val="20"/>
          <w:szCs w:val="20"/>
        </w:rPr>
        <w:t xml:space="preserve"> Wykonawca z</w:t>
      </w:r>
      <w:r w:rsidR="001A139F">
        <w:rPr>
          <w:rFonts w:ascii="Arial" w:hAnsi="Arial" w:cs="Arial"/>
          <w:sz w:val="20"/>
          <w:szCs w:val="20"/>
        </w:rPr>
        <w:t>apewni na koszt własny bezprzer</w:t>
      </w:r>
      <w:r w:rsidR="000C5AFB" w:rsidRPr="00983C36">
        <w:rPr>
          <w:rFonts w:ascii="Arial" w:hAnsi="Arial" w:cs="Arial"/>
          <w:sz w:val="20"/>
          <w:szCs w:val="20"/>
        </w:rPr>
        <w:t xml:space="preserve">wowe zasilanie awaryjne w tlen szpitala. </w:t>
      </w:r>
    </w:p>
    <w:p w14:paraId="425B3896" w14:textId="29A097E0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6C3251A" w14:textId="29D66FF3" w:rsidR="00CE7ABE" w:rsidRDefault="00CE7ABE" w:rsidP="00280E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 w:rsidR="00280E94">
        <w:rPr>
          <w:rFonts w:ascii="Arial" w:hAnsi="Arial" w:cs="Arial"/>
          <w:sz w:val="20"/>
          <w:szCs w:val="20"/>
        </w:rPr>
        <w:t xml:space="preserve"> Wykonawca oświadcza, że </w:t>
      </w:r>
      <w:r w:rsidR="00280E94" w:rsidRPr="00280E94">
        <w:rPr>
          <w:rFonts w:ascii="Arial" w:hAnsi="Arial" w:cs="Arial"/>
          <w:sz w:val="20"/>
          <w:szCs w:val="20"/>
        </w:rPr>
        <w:t xml:space="preserve">posiada zezwolenie Głównego Inspektora Farmaceutycznego na prowadzenie hurtowni farmaceutycznej w zakresie obrotu gazami 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medycznymi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</w:t>
      </w:r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Wykonawca jest dystrybutorem</w:t>
      </w:r>
      <w:r w:rsidR="00280E94">
        <w:rPr>
          <w:rFonts w:ascii="Arial" w:hAnsi="Arial" w:cs="Arial"/>
          <w:sz w:val="20"/>
          <w:szCs w:val="20"/>
        </w:rPr>
        <w:t xml:space="preserve">) lub </w:t>
      </w:r>
      <w:r w:rsidR="00280E94" w:rsidRPr="00280E94">
        <w:rPr>
          <w:rFonts w:ascii="Arial" w:hAnsi="Arial" w:cs="Arial"/>
          <w:sz w:val="20"/>
          <w:szCs w:val="20"/>
        </w:rPr>
        <w:t>posiada zezwolenie Głównego Inspektora Farmaceutycznego na wytwarzanie produktu leczniczego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 gazy medyczne wytwarzane są bezpośrednio przez Wykonawcę</w:t>
      </w:r>
      <w:r w:rsidR="00280E94">
        <w:rPr>
          <w:rFonts w:ascii="Arial" w:hAnsi="Arial" w:cs="Arial"/>
          <w:sz w:val="20"/>
          <w:szCs w:val="20"/>
        </w:rPr>
        <w:t xml:space="preserve">), </w:t>
      </w:r>
      <w:r w:rsidR="00280E94" w:rsidRPr="00280E94">
        <w:rPr>
          <w:rFonts w:ascii="Arial" w:hAnsi="Arial" w:cs="Arial"/>
          <w:sz w:val="20"/>
          <w:szCs w:val="20"/>
        </w:rPr>
        <w:t>spełnienia wymagania zawarte w Ustawie o dozorze technicznym oraz dystrybuuje gazy medyczne w zbiornikach ciśnieniowych podlegających systematycznym kontrolom U</w:t>
      </w:r>
      <w:r w:rsidR="00280E94">
        <w:rPr>
          <w:rFonts w:ascii="Arial" w:hAnsi="Arial" w:cs="Arial"/>
          <w:sz w:val="20"/>
          <w:szCs w:val="20"/>
        </w:rPr>
        <w:t xml:space="preserve">rzędu Dozoru Technicznego, </w:t>
      </w:r>
      <w:r w:rsidR="00280E94" w:rsidRPr="00280E94">
        <w:rPr>
          <w:rFonts w:ascii="Arial" w:hAnsi="Arial" w:cs="Arial"/>
          <w:sz w:val="20"/>
          <w:szCs w:val="20"/>
        </w:rPr>
        <w:t>posiada odpowiednie zezwolenia i certyfikaty</w:t>
      </w:r>
      <w:r w:rsidR="00280E94">
        <w:rPr>
          <w:rFonts w:ascii="Arial" w:hAnsi="Arial" w:cs="Arial"/>
          <w:sz w:val="20"/>
          <w:szCs w:val="20"/>
        </w:rPr>
        <w:t xml:space="preserve"> wymagane prawem</w:t>
      </w:r>
      <w:r w:rsidR="00280E94" w:rsidRPr="00280E94">
        <w:rPr>
          <w:rFonts w:ascii="Arial" w:hAnsi="Arial" w:cs="Arial"/>
          <w:sz w:val="20"/>
          <w:szCs w:val="20"/>
        </w:rPr>
        <w:t xml:space="preserve"> (wytwarzanie zgodnie z obowiązującymi przepisami</w:t>
      </w:r>
      <w:r w:rsidR="004526ED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przestrzega odpowiednich przepisów, które dotycz</w:t>
      </w:r>
      <w:r w:rsidR="00926614">
        <w:rPr>
          <w:rFonts w:ascii="Arial" w:hAnsi="Arial" w:cs="Arial"/>
          <w:sz w:val="20"/>
          <w:szCs w:val="20"/>
        </w:rPr>
        <w:t>ą bezpiecznego transportu butli</w:t>
      </w:r>
      <w:r w:rsidR="00280E94">
        <w:rPr>
          <w:rFonts w:ascii="Arial" w:hAnsi="Arial" w:cs="Arial"/>
          <w:sz w:val="20"/>
          <w:szCs w:val="20"/>
        </w:rPr>
        <w:t xml:space="preserve"> - </w:t>
      </w:r>
      <w:r w:rsidR="00280E94" w:rsidRPr="00280E94">
        <w:rPr>
          <w:rFonts w:ascii="Arial" w:hAnsi="Arial" w:cs="Arial"/>
          <w:sz w:val="20"/>
          <w:szCs w:val="20"/>
        </w:rPr>
        <w:t>w tym także spełnienia wymogi Ustawy Prawo farmaceutyczne co do kontroli temperatury w transporcie</w:t>
      </w:r>
      <w:r w:rsidR="00280E94">
        <w:rPr>
          <w:rFonts w:ascii="Arial" w:hAnsi="Arial" w:cs="Arial"/>
          <w:sz w:val="20"/>
          <w:szCs w:val="20"/>
        </w:rPr>
        <w:t>.</w:t>
      </w:r>
    </w:p>
    <w:p w14:paraId="354389F7" w14:textId="77777777" w:rsidR="00CE7ABE" w:rsidRDefault="00CE7ABE" w:rsidP="00D56F1F">
      <w:pPr>
        <w:jc w:val="both"/>
        <w:rPr>
          <w:rFonts w:ascii="Arial" w:hAnsi="Arial" w:cs="Arial"/>
          <w:sz w:val="20"/>
          <w:szCs w:val="20"/>
        </w:rPr>
      </w:pPr>
    </w:p>
    <w:p w14:paraId="6C7B4BC9" w14:textId="3FE949EA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E7AB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. </w:t>
      </w:r>
      <w:r w:rsidR="00CE7ABE">
        <w:rPr>
          <w:rFonts w:ascii="Arial" w:hAnsi="Arial" w:cs="Arial"/>
          <w:sz w:val="20"/>
          <w:szCs w:val="20"/>
        </w:rPr>
        <w:t xml:space="preserve">Przedmiot umowy opisany </w:t>
      </w:r>
      <w:r>
        <w:rPr>
          <w:rFonts w:ascii="Arial" w:hAnsi="Arial" w:cs="Arial"/>
          <w:sz w:val="20"/>
          <w:szCs w:val="20"/>
        </w:rPr>
        <w:t>w § 1 ust.</w:t>
      </w:r>
      <w:r w:rsidR="00CE7ABE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 xml:space="preserve"> </w:t>
      </w:r>
      <w:r w:rsidR="00CE7ABE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ęd</w:t>
      </w:r>
      <w:r w:rsidR="00CE7ABE">
        <w:rPr>
          <w:rFonts w:ascii="Arial" w:hAnsi="Arial" w:cs="Arial"/>
          <w:sz w:val="20"/>
          <w:szCs w:val="20"/>
        </w:rPr>
        <w:t>zie</w:t>
      </w:r>
      <w:r>
        <w:rPr>
          <w:rFonts w:ascii="Arial" w:hAnsi="Arial" w:cs="Arial"/>
          <w:sz w:val="20"/>
          <w:szCs w:val="20"/>
        </w:rPr>
        <w:t xml:space="preserve"> wykonywan</w:t>
      </w:r>
      <w:r w:rsidR="00CE7ABE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zgodnie z przepisami prawa powszechnie obowiązującego, w szczególności: </w:t>
      </w:r>
      <w:r w:rsidRPr="009362A9">
        <w:rPr>
          <w:rFonts w:ascii="Arial" w:hAnsi="Arial" w:cs="Arial"/>
          <w:sz w:val="20"/>
          <w:szCs w:val="20"/>
        </w:rPr>
        <w:t>Rozporządzeni</w:t>
      </w:r>
      <w:r>
        <w:rPr>
          <w:rFonts w:ascii="Arial" w:hAnsi="Arial" w:cs="Arial"/>
          <w:sz w:val="20"/>
          <w:szCs w:val="20"/>
        </w:rPr>
        <w:t>em</w:t>
      </w:r>
      <w:r w:rsidRPr="009362A9">
        <w:rPr>
          <w:rFonts w:ascii="Arial" w:hAnsi="Arial" w:cs="Arial"/>
          <w:sz w:val="20"/>
          <w:szCs w:val="20"/>
        </w:rPr>
        <w:t xml:space="preserve"> Ministra Gospodarki, Pracy i Polityki Społecznej z dnia 23 grudnia 2003 r. w sprawie bezpieczeństwa i higieny pracy przy produkcji i magazynowaniu gazów, napełnianiu zbiorników gazami oraz używaniu i magazynowaniu karbi</w:t>
      </w:r>
      <w:r>
        <w:rPr>
          <w:rFonts w:ascii="Arial" w:hAnsi="Arial" w:cs="Arial"/>
          <w:sz w:val="20"/>
          <w:szCs w:val="20"/>
        </w:rPr>
        <w:t>du (</w:t>
      </w:r>
      <w:r w:rsidRPr="009362A9">
        <w:rPr>
          <w:rFonts w:ascii="Arial" w:hAnsi="Arial" w:cs="Arial"/>
          <w:sz w:val="20"/>
          <w:szCs w:val="20"/>
        </w:rPr>
        <w:t xml:space="preserve">Dz.U. 2004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7 poz. 59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 zm.), u</w:t>
      </w:r>
      <w:r w:rsidRPr="009362A9">
        <w:rPr>
          <w:rFonts w:ascii="Arial" w:hAnsi="Arial" w:cs="Arial"/>
          <w:sz w:val="20"/>
          <w:szCs w:val="20"/>
        </w:rPr>
        <w:t>staw</w:t>
      </w:r>
      <w:r>
        <w:rPr>
          <w:rFonts w:ascii="Arial" w:hAnsi="Arial" w:cs="Arial"/>
          <w:sz w:val="20"/>
          <w:szCs w:val="20"/>
        </w:rPr>
        <w:t>ą</w:t>
      </w:r>
      <w:r w:rsidRPr="009362A9">
        <w:rPr>
          <w:rFonts w:ascii="Arial" w:hAnsi="Arial" w:cs="Arial"/>
          <w:sz w:val="20"/>
          <w:szCs w:val="20"/>
        </w:rPr>
        <w:t xml:space="preserve"> z dnia 20 maja 2010 r. o wyrobach medycznych</w:t>
      </w:r>
      <w:r>
        <w:rPr>
          <w:rFonts w:ascii="Arial" w:hAnsi="Arial" w:cs="Arial"/>
          <w:sz w:val="20"/>
          <w:szCs w:val="20"/>
        </w:rPr>
        <w:t xml:space="preserve"> (</w:t>
      </w:r>
      <w:r w:rsidRPr="009362A9">
        <w:rPr>
          <w:rFonts w:ascii="Arial" w:hAnsi="Arial" w:cs="Arial"/>
          <w:sz w:val="20"/>
          <w:szCs w:val="20"/>
        </w:rPr>
        <w:t xml:space="preserve">Dz.U. 2010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107 poz. 679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zm</w:t>
      </w:r>
      <w:proofErr w:type="spellEnd"/>
      <w:proofErr w:type="gramEnd"/>
      <w:r>
        <w:rPr>
          <w:rFonts w:ascii="Arial" w:hAnsi="Arial" w:cs="Arial"/>
          <w:sz w:val="20"/>
          <w:szCs w:val="20"/>
        </w:rPr>
        <w:t>, ustawą</w:t>
      </w:r>
      <w:r w:rsidRPr="009362A9">
        <w:rPr>
          <w:rFonts w:ascii="Arial" w:hAnsi="Arial" w:cs="Arial"/>
          <w:sz w:val="20"/>
          <w:szCs w:val="20"/>
        </w:rPr>
        <w:t xml:space="preserve"> z dnia 21 grudnia 2000 r. o dozorze technicznym</w:t>
      </w:r>
      <w:r>
        <w:rPr>
          <w:rFonts w:ascii="Arial" w:hAnsi="Arial" w:cs="Arial"/>
          <w:sz w:val="20"/>
          <w:szCs w:val="20"/>
        </w:rPr>
        <w:t xml:space="preserve"> (</w:t>
      </w:r>
      <w:r w:rsidRPr="009362A9">
        <w:rPr>
          <w:rFonts w:ascii="Arial" w:hAnsi="Arial" w:cs="Arial"/>
          <w:sz w:val="20"/>
          <w:szCs w:val="20"/>
        </w:rPr>
        <w:t xml:space="preserve">Dz.U. 2000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122 poz. 1321</w:t>
      </w:r>
      <w:r>
        <w:rPr>
          <w:rFonts w:ascii="Arial" w:hAnsi="Arial" w:cs="Arial"/>
          <w:sz w:val="20"/>
          <w:szCs w:val="20"/>
        </w:rPr>
        <w:t>)</w:t>
      </w:r>
      <w:r w:rsidR="00CE7ABE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ustawy z dnia 6 września 2001 r. – Prawo farmaceutyczne (</w:t>
      </w:r>
      <w:proofErr w:type="spellStart"/>
      <w:r w:rsidR="00280E94" w:rsidRPr="00280E94">
        <w:rPr>
          <w:rFonts w:ascii="Arial" w:hAnsi="Arial" w:cs="Arial"/>
          <w:sz w:val="20"/>
          <w:szCs w:val="20"/>
        </w:rPr>
        <w:t>Dz.U.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z</w:t>
      </w:r>
      <w:proofErr w:type="spellEnd"/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2020r. poz. 944)</w:t>
      </w:r>
      <w:r w:rsidR="00280E94">
        <w:rPr>
          <w:rFonts w:ascii="Arial" w:hAnsi="Arial" w:cs="Arial"/>
          <w:sz w:val="20"/>
          <w:szCs w:val="20"/>
        </w:rPr>
        <w:t xml:space="preserve"> oraz aktami wykonawczymi do w/w aktów prawnych.</w:t>
      </w:r>
    </w:p>
    <w:p w14:paraId="146FB3B8" w14:textId="416FF5A7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F2FDA03" w14:textId="77777777" w:rsidR="009362A9" w:rsidRPr="000B763B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690F892F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>§ 2</w:t>
      </w:r>
    </w:p>
    <w:p w14:paraId="140EAC64" w14:textId="4314F177" w:rsidR="00C352E8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na swój koszt zabezpieczyć całą dostawę i ponosi z teg</w:t>
      </w:r>
      <w:r w:rsidR="00926614">
        <w:rPr>
          <w:rFonts w:ascii="Arial" w:hAnsi="Arial" w:cs="Arial"/>
          <w:sz w:val="20"/>
          <w:szCs w:val="20"/>
        </w:rPr>
        <w:t>o tytułu pełna odpowiedzialność</w:t>
      </w:r>
      <w:r>
        <w:rPr>
          <w:rFonts w:ascii="Arial" w:hAnsi="Arial" w:cs="Arial"/>
          <w:sz w:val="20"/>
          <w:szCs w:val="20"/>
        </w:rPr>
        <w:t xml:space="preserve"> do momentu odebrania jej przez Zamawiającego. Chwila odbioru towaru jest podpisanie dokumentu odbioru przez upoważnionego pracownika Zamawiającego. </w:t>
      </w:r>
    </w:p>
    <w:p w14:paraId="11F8236A" w14:textId="77777777" w:rsidR="009F573C" w:rsidRDefault="009F573C" w:rsidP="00DD051A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77735DFD" w14:textId="77777777" w:rsidR="009F573C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przekazaniu towaru przez Wykonawcę Zamawiającemu zostanie sporządzony protokół odbioru podpisany przez obie strony. </w:t>
      </w:r>
    </w:p>
    <w:p w14:paraId="1FE9B3DD" w14:textId="77777777" w:rsidR="00F962EF" w:rsidRDefault="00F962EF" w:rsidP="00F962EF">
      <w:pPr>
        <w:rPr>
          <w:rFonts w:ascii="Arial" w:hAnsi="Arial" w:cs="Arial"/>
          <w:sz w:val="20"/>
          <w:szCs w:val="20"/>
        </w:rPr>
      </w:pPr>
    </w:p>
    <w:p w14:paraId="63A5EFFD" w14:textId="77777777" w:rsidR="00F962EF" w:rsidRPr="00205125" w:rsidRDefault="009F573C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F962EF"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6FF49A6B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a</w:t>
      </w:r>
      <w:proofErr w:type="gramEnd"/>
      <w:r w:rsidRPr="00205125">
        <w:rPr>
          <w:rFonts w:ascii="Arial" w:hAnsi="Arial" w:cs="Arial"/>
          <w:sz w:val="20"/>
          <w:szCs w:val="20"/>
        </w:rPr>
        <w:t>. Jeśli wady nie nadają się do usunięcia lub, jeśli wady uniemożliwiają korzystanie z przedmiotu odbioru zgodnie z przeznaczeniem, Zamawiający może żądać od Wykonawcy wykonania wadliwej części przedmiotu Umowy po raz drugi. Zamawiający może odstąpić od Umowy z przyczyn leżących po stronie Wykonawcy, jeżeli Wykonawca nie usunął wad w wyznaczonym terminie.</w:t>
      </w:r>
    </w:p>
    <w:p w14:paraId="15D4EF16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b. Jeśli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wady nie nadają się do usunięcia, lecz nie uniemożliwiają korzystania z przedmiotu odbioru zgodnie z jego przeznaczeniem, Zamawiający może obniżyć Wykonawcy wynagrodzenie odpowiednio do utraconej wartości technicznej i użytkowej przedmiotu Umowy, decyzja w tym zakresie należy do Zamawiającego.</w:t>
      </w:r>
    </w:p>
    <w:p w14:paraId="24E4EE58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7D986727" w14:textId="77777777" w:rsidR="00F962EF" w:rsidRPr="00205125" w:rsidRDefault="00F962EF" w:rsidP="001229D7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5ABA446B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</w:p>
    <w:p w14:paraId="36DFA373" w14:textId="77777777" w:rsidR="00F962EF" w:rsidRPr="00053468" w:rsidRDefault="00F962EF" w:rsidP="00F962EF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lastRenderedPageBreak/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14:paraId="3C8E3FCE" w14:textId="77777777" w:rsidR="005862BE" w:rsidRPr="00205125" w:rsidRDefault="005862BE" w:rsidP="00F962EF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8329130" w14:textId="77777777" w:rsidR="00861E2C" w:rsidRPr="004B10F5" w:rsidRDefault="00861E2C" w:rsidP="00861E2C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06F89FA1" w14:textId="77777777" w:rsidR="00861E2C" w:rsidRPr="004B10F5" w:rsidRDefault="00861E2C" w:rsidP="00861E2C">
      <w:pPr>
        <w:jc w:val="both"/>
        <w:rPr>
          <w:rFonts w:ascii="Arial" w:hAnsi="Arial" w:cs="Arial"/>
          <w:b/>
          <w:sz w:val="20"/>
          <w:szCs w:val="20"/>
        </w:rPr>
      </w:pPr>
    </w:p>
    <w:p w14:paraId="0B109804" w14:textId="77777777" w:rsidR="00861E2C" w:rsidRPr="00D961E5" w:rsidRDefault="00861E2C" w:rsidP="001229D7">
      <w:pPr>
        <w:pStyle w:val="Akapitzlist"/>
        <w:numPr>
          <w:ilvl w:val="0"/>
          <w:numId w:val="2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D961E5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16A49198" w14:textId="77777777" w:rsidR="00861E2C" w:rsidRPr="00000DDD" w:rsidRDefault="00861E2C" w:rsidP="001229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723A47" w14:textId="77777777" w:rsidR="00861E2C" w:rsidRPr="00000DDD" w:rsidRDefault="00861E2C" w:rsidP="001229D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14:paraId="33328944" w14:textId="77777777" w:rsidR="00861E2C" w:rsidRPr="004B10F5" w:rsidRDefault="00861E2C" w:rsidP="001229D7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* Jeśli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dotyczy</w:t>
      </w:r>
    </w:p>
    <w:p w14:paraId="34C8B684" w14:textId="77777777" w:rsidR="00861E2C" w:rsidRPr="00C05275" w:rsidRDefault="00861E2C" w:rsidP="00861E2C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>
        <w:rPr>
          <w:rFonts w:ascii="Arial" w:eastAsia="Times New Roman" w:hAnsi="Arial" w:cs="Arial"/>
          <w:b/>
          <w:sz w:val="20"/>
          <w:szCs w:val="20"/>
        </w:rPr>
        <w:t>4</w:t>
      </w:r>
    </w:p>
    <w:p w14:paraId="130EC45E" w14:textId="74AC645D" w:rsidR="00850E86" w:rsidRPr="00C05275" w:rsidRDefault="00850E86" w:rsidP="00D85FE2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Należność za dostarczony towar </w:t>
      </w:r>
      <w:r w:rsidR="00985D38">
        <w:rPr>
          <w:rFonts w:ascii="Arial" w:hAnsi="Arial" w:cs="Arial"/>
          <w:sz w:val="20"/>
          <w:szCs w:val="20"/>
        </w:rPr>
        <w:t xml:space="preserve">oraz </w:t>
      </w:r>
      <w:r w:rsidR="00985D38" w:rsidRPr="00850FD0">
        <w:rPr>
          <w:rFonts w:ascii="Arial" w:hAnsi="Arial" w:cs="Arial"/>
          <w:sz w:val="20"/>
          <w:szCs w:val="20"/>
        </w:rPr>
        <w:t>z tytułu czynszu dzierżawnego</w:t>
      </w:r>
      <w:r w:rsidR="000C5AFB">
        <w:rPr>
          <w:rFonts w:ascii="Arial" w:hAnsi="Arial" w:cs="Arial"/>
          <w:sz w:val="20"/>
          <w:szCs w:val="20"/>
        </w:rPr>
        <w:t>,</w:t>
      </w:r>
      <w:r w:rsidR="001E52CF">
        <w:rPr>
          <w:rFonts w:ascii="Arial" w:hAnsi="Arial" w:cs="Arial"/>
          <w:sz w:val="20"/>
          <w:szCs w:val="20"/>
        </w:rPr>
        <w:t xml:space="preserve"> </w:t>
      </w:r>
      <w:r w:rsidR="00985D38">
        <w:rPr>
          <w:rFonts w:ascii="Arial" w:hAnsi="Arial" w:cs="Arial"/>
          <w:sz w:val="20"/>
          <w:szCs w:val="20"/>
        </w:rPr>
        <w:t>Z</w:t>
      </w:r>
      <w:r w:rsidRPr="00C05275">
        <w:rPr>
          <w:rFonts w:ascii="Arial" w:hAnsi="Arial" w:cs="Arial"/>
          <w:sz w:val="20"/>
          <w:szCs w:val="20"/>
        </w:rPr>
        <w:t>amawiający będzie regulował przelewem na konto Wykonawcy</w:t>
      </w:r>
      <w:r w:rsidR="00FB70F9" w:rsidRPr="00C05275">
        <w:rPr>
          <w:rFonts w:ascii="Arial" w:hAnsi="Arial" w:cs="Arial"/>
          <w:sz w:val="20"/>
          <w:szCs w:val="20"/>
        </w:rPr>
        <w:t xml:space="preserve">, podanym na fakturze </w:t>
      </w:r>
      <w:r w:rsidRPr="00C05275">
        <w:rPr>
          <w:rFonts w:ascii="Arial" w:hAnsi="Arial" w:cs="Arial"/>
          <w:sz w:val="20"/>
          <w:szCs w:val="20"/>
        </w:rPr>
        <w:t>w t</w:t>
      </w:r>
      <w:r w:rsidR="002E7715">
        <w:rPr>
          <w:rFonts w:ascii="Arial" w:hAnsi="Arial" w:cs="Arial"/>
          <w:sz w:val="20"/>
          <w:szCs w:val="20"/>
        </w:rPr>
        <w:t>erminie 60</w:t>
      </w:r>
      <w:r w:rsidR="008C28D0">
        <w:rPr>
          <w:rFonts w:ascii="Arial" w:hAnsi="Arial" w:cs="Arial"/>
          <w:sz w:val="20"/>
          <w:szCs w:val="20"/>
        </w:rPr>
        <w:t xml:space="preserve"> dni, licząc od daty doręczenia</w:t>
      </w:r>
      <w:r w:rsidR="00E41688">
        <w:rPr>
          <w:rFonts w:ascii="Arial" w:hAnsi="Arial" w:cs="Arial"/>
          <w:sz w:val="20"/>
          <w:szCs w:val="20"/>
        </w:rPr>
        <w:t xml:space="preserve">prawidłowej </w:t>
      </w:r>
      <w:r w:rsidRPr="00C05275">
        <w:rPr>
          <w:rFonts w:ascii="Arial" w:hAnsi="Arial" w:cs="Arial"/>
          <w:sz w:val="20"/>
          <w:szCs w:val="20"/>
        </w:rPr>
        <w:t>faktury VAT.</w:t>
      </w:r>
      <w:r w:rsidR="00482408">
        <w:rPr>
          <w:rFonts w:ascii="Arial" w:hAnsi="Arial" w:cs="Arial"/>
          <w:sz w:val="20"/>
          <w:szCs w:val="20"/>
        </w:rPr>
        <w:t xml:space="preserve"> Należność </w:t>
      </w:r>
      <w:r w:rsidR="001E090A">
        <w:rPr>
          <w:rFonts w:ascii="Arial" w:hAnsi="Arial" w:cs="Arial"/>
          <w:sz w:val="20"/>
          <w:szCs w:val="20"/>
        </w:rPr>
        <w:t>będzie naliczana wed</w:t>
      </w:r>
      <w:r w:rsidR="001B000C">
        <w:rPr>
          <w:rFonts w:ascii="Arial" w:hAnsi="Arial" w:cs="Arial"/>
          <w:sz w:val="20"/>
          <w:szCs w:val="20"/>
        </w:rPr>
        <w:t xml:space="preserve">ług cen jednostkowych podanych w </w:t>
      </w:r>
      <w:r w:rsidR="001E090A">
        <w:rPr>
          <w:rFonts w:ascii="Arial" w:hAnsi="Arial" w:cs="Arial"/>
          <w:sz w:val="20"/>
          <w:szCs w:val="20"/>
        </w:rPr>
        <w:t xml:space="preserve">formularzu cenowym, będącym załącznikiem do niniejszej umowy. </w:t>
      </w:r>
      <w:r w:rsidR="00383D52">
        <w:rPr>
          <w:rFonts w:ascii="Arial" w:hAnsi="Arial" w:cs="Arial"/>
          <w:sz w:val="20"/>
          <w:szCs w:val="20"/>
        </w:rPr>
        <w:t xml:space="preserve">Wykonawca wystawiając fakturę VAT winien umieścić numer umowy, w </w:t>
      </w:r>
      <w:proofErr w:type="gramStart"/>
      <w:r w:rsidR="00383D52">
        <w:rPr>
          <w:rFonts w:ascii="Arial" w:hAnsi="Arial" w:cs="Arial"/>
          <w:sz w:val="20"/>
          <w:szCs w:val="20"/>
        </w:rPr>
        <w:t>oparciu o którą</w:t>
      </w:r>
      <w:proofErr w:type="gramEnd"/>
      <w:r w:rsidR="00383D52">
        <w:rPr>
          <w:rFonts w:ascii="Arial" w:hAnsi="Arial" w:cs="Arial"/>
          <w:sz w:val="20"/>
          <w:szCs w:val="20"/>
        </w:rPr>
        <w:t xml:space="preserve"> została wystawiona.</w:t>
      </w:r>
    </w:p>
    <w:p w14:paraId="388FF888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63E3D98" w14:textId="77777777" w:rsidR="00850E86" w:rsidRPr="00250D48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50E86" w:rsidRPr="00250D48">
        <w:rPr>
          <w:rFonts w:ascii="Arial" w:hAnsi="Arial" w:cs="Arial"/>
          <w:sz w:val="20"/>
          <w:szCs w:val="20"/>
        </w:rPr>
        <w:t xml:space="preserve">. Wykonawca gwarantuje stałe ceny przez okres trwania umowy, z następującymi wyjątkami: </w:t>
      </w:r>
    </w:p>
    <w:p w14:paraId="1CCDAEF0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19BCE1F1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</w:t>
      </w:r>
      <w:r w:rsidR="00963EAE" w:rsidRPr="004714EE">
        <w:rPr>
          <w:rFonts w:ascii="Arial" w:hAnsi="Arial" w:cs="Arial"/>
          <w:sz w:val="20"/>
          <w:szCs w:val="20"/>
        </w:rPr>
        <w:t>9</w:t>
      </w:r>
      <w:r w:rsidR="004714EE" w:rsidRPr="004714EE">
        <w:rPr>
          <w:rFonts w:ascii="Arial" w:hAnsi="Arial" w:cs="Arial"/>
          <w:sz w:val="20"/>
          <w:szCs w:val="20"/>
        </w:rPr>
        <w:t xml:space="preserve"> do umowy;</w:t>
      </w:r>
    </w:p>
    <w:p w14:paraId="7E34893A" w14:textId="77777777" w:rsidR="000C3F7F" w:rsidRPr="000C3F7F" w:rsidRDefault="000C3F7F" w:rsidP="000C3F7F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0C3F7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0817C7E" w14:textId="77777777" w:rsidR="000C3F7F" w:rsidRP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291C284" w14:textId="77777777" w:rsid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5D1B1CE" w14:textId="2A67902A" w:rsidR="001E52CF" w:rsidRPr="005E7CBE" w:rsidRDefault="005E7CBE" w:rsidP="005E7CBE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5E7CBE">
        <w:rPr>
          <w:rFonts w:ascii="Arial" w:hAnsi="Arial" w:cs="Arial"/>
          <w:sz w:val="20"/>
          <w:szCs w:val="20"/>
        </w:rPr>
        <w:t>zmiana</w:t>
      </w:r>
      <w:proofErr w:type="gramEnd"/>
      <w:r w:rsidRPr="005E7CBE">
        <w:rPr>
          <w:rFonts w:ascii="Arial" w:hAnsi="Arial" w:cs="Arial"/>
          <w:sz w:val="20"/>
          <w:szCs w:val="20"/>
        </w:rPr>
        <w:t xml:space="preserve"> ceny jednostkowej w związku ze zmianą kosztów związanych z realizacja zamówienia o wskaźnik wzrostu cen </w:t>
      </w:r>
      <w:r>
        <w:rPr>
          <w:rFonts w:ascii="Arial" w:hAnsi="Arial" w:cs="Arial"/>
          <w:sz w:val="20"/>
          <w:szCs w:val="20"/>
        </w:rPr>
        <w:t>prądu</w:t>
      </w:r>
      <w:r w:rsidRPr="005E7CBE">
        <w:rPr>
          <w:rFonts w:ascii="Arial" w:hAnsi="Arial" w:cs="Arial"/>
          <w:sz w:val="20"/>
          <w:szCs w:val="20"/>
        </w:rPr>
        <w:t xml:space="preserve"> publikowany przez GUS. Zmiana ceny może nastąpić na pisemny wniosek Wykonawcy, nie częściej niż raz na rok o ile zmiany te wpływają na koszty wykonania zamówienia przez Wykonawcę. Wykazanie wpływu tej zmiany na koszt wykonania zamówienia będącego przedmiotem niniejszej umowy leży po stronie Wykonawcy i jest możliwe w ciągu 30 dni od zaistnienia okoliczności mających wpływ na wzrost ceny. Zmiana ceny w tym przypadku nie może być wyższa niż 15% wartości umowy. </w:t>
      </w:r>
    </w:p>
    <w:p w14:paraId="6CE02C80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6F180F93" w14:textId="77777777" w:rsidR="00C352E8" w:rsidRDefault="00850E86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913C8B">
        <w:rPr>
          <w:rFonts w:ascii="Arial" w:hAnsi="Arial" w:cs="Arial"/>
          <w:sz w:val="20"/>
          <w:szCs w:val="20"/>
        </w:rPr>
        <w:t>Zmiana stawki podatku VAT oraz cen urzędowych wchodz</w:t>
      </w:r>
      <w:r w:rsidR="00E41688" w:rsidRPr="00913C8B">
        <w:rPr>
          <w:rFonts w:ascii="Arial" w:hAnsi="Arial" w:cs="Arial"/>
          <w:sz w:val="20"/>
          <w:szCs w:val="20"/>
        </w:rPr>
        <w:t>i</w:t>
      </w:r>
      <w:r w:rsidRPr="00913C8B">
        <w:rPr>
          <w:rFonts w:ascii="Arial" w:hAnsi="Arial" w:cs="Arial"/>
          <w:sz w:val="20"/>
          <w:szCs w:val="20"/>
        </w:rPr>
        <w:t xml:space="preserve"> w życ</w:t>
      </w:r>
      <w:r w:rsidR="00913C8B" w:rsidRPr="00913C8B">
        <w:rPr>
          <w:rFonts w:ascii="Arial" w:hAnsi="Arial" w:cs="Arial"/>
          <w:sz w:val="20"/>
          <w:szCs w:val="20"/>
        </w:rPr>
        <w:t>ie z mocy prawa.</w:t>
      </w:r>
    </w:p>
    <w:p w14:paraId="091A7BF5" w14:textId="77777777" w:rsidR="00913C8B" w:rsidRPr="000C3F7F" w:rsidRDefault="00913C8B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0C3F7F">
        <w:rPr>
          <w:rFonts w:ascii="Arial" w:hAnsi="Arial" w:cs="Arial"/>
          <w:sz w:val="20"/>
          <w:szCs w:val="20"/>
        </w:rPr>
        <w:t xml:space="preserve">Za termin zapłaty uważa się datę obciążenia rachunku bankowego Zamawiającego. </w:t>
      </w:r>
    </w:p>
    <w:p w14:paraId="58121BBA" w14:textId="77777777" w:rsidR="00913C8B" w:rsidRPr="000C3F7F" w:rsidRDefault="00913C8B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0C3F7F">
        <w:rPr>
          <w:rFonts w:ascii="Arial" w:hAnsi="Arial" w:cs="Arial"/>
          <w:sz w:val="20"/>
          <w:szCs w:val="20"/>
        </w:rPr>
        <w:t xml:space="preserve">Wykonawca wyraża zgodę na potrącenie z kwoty wynagrodzenia za wykonanie przedmiotu umowy wymagalnych zobowiązań wobec Zamawiającego, w tym z tytułu kar umownych. </w:t>
      </w:r>
    </w:p>
    <w:p w14:paraId="49BE917A" w14:textId="77777777" w:rsidR="006A2B1F" w:rsidRPr="006A2B1F" w:rsidRDefault="006A2B1F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6A2B1F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6" w:history="1">
        <w:r w:rsidRPr="006A2B1F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Pr="006A2B1F">
        <w:rPr>
          <w:rFonts w:ascii="Arial" w:hAnsi="Arial" w:cs="Arial"/>
          <w:sz w:val="20"/>
          <w:szCs w:val="20"/>
        </w:rPr>
        <w:t xml:space="preserve"> w pliku typu Kt1, kt0 lub innym kompatybilnym do odczytu w programie Eskulap. Zamawiający dopuszcza również formaty pliku: </w:t>
      </w:r>
      <w:proofErr w:type="spellStart"/>
      <w:r w:rsidRPr="006A2B1F">
        <w:rPr>
          <w:rFonts w:ascii="Arial" w:hAnsi="Arial" w:cs="Arial"/>
          <w:sz w:val="20"/>
          <w:szCs w:val="20"/>
        </w:rPr>
        <w:t>doc</w:t>
      </w:r>
      <w:proofErr w:type="spellEnd"/>
      <w:r w:rsidRPr="006A2B1F">
        <w:rPr>
          <w:rFonts w:ascii="Arial" w:hAnsi="Arial" w:cs="Arial"/>
          <w:sz w:val="20"/>
          <w:szCs w:val="20"/>
        </w:rPr>
        <w:t xml:space="preserve">, xls lub </w:t>
      </w:r>
      <w:proofErr w:type="spellStart"/>
      <w:r w:rsidRPr="006A2B1F">
        <w:rPr>
          <w:rFonts w:ascii="Arial" w:hAnsi="Arial" w:cs="Arial"/>
          <w:sz w:val="20"/>
          <w:szCs w:val="20"/>
        </w:rPr>
        <w:t>odf</w:t>
      </w:r>
      <w:proofErr w:type="spellEnd"/>
      <w:r w:rsidRPr="006A2B1F">
        <w:rPr>
          <w:rFonts w:ascii="Arial" w:hAnsi="Arial" w:cs="Arial"/>
          <w:sz w:val="20"/>
          <w:szCs w:val="20"/>
        </w:rPr>
        <w:t xml:space="preserve">. </w:t>
      </w:r>
    </w:p>
    <w:p w14:paraId="62125699" w14:textId="77777777" w:rsidR="005E7CBE" w:rsidRDefault="005E7CBE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EDFC62B" w14:textId="77777777" w:rsidR="00850E86" w:rsidRPr="00C05275" w:rsidRDefault="00850E86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C05275">
        <w:rPr>
          <w:rFonts w:ascii="Arial" w:eastAsia="Times New Roman" w:hAnsi="Arial" w:cs="Arial"/>
          <w:b/>
          <w:sz w:val="20"/>
          <w:szCs w:val="20"/>
        </w:rPr>
        <w:lastRenderedPageBreak/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5</w:t>
      </w:r>
    </w:p>
    <w:p w14:paraId="59C23916" w14:textId="7076D3C6" w:rsidR="00850E86" w:rsidRPr="00C05275" w:rsidRDefault="00850E86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zobowiązuje się do dostarczenia </w:t>
      </w:r>
      <w:proofErr w:type="gramStart"/>
      <w:r w:rsidR="00926614">
        <w:rPr>
          <w:rFonts w:ascii="Arial" w:hAnsi="Arial" w:cs="Arial"/>
          <w:sz w:val="20"/>
          <w:szCs w:val="20"/>
        </w:rPr>
        <w:t>towaru o jakości</w:t>
      </w:r>
      <w:proofErr w:type="gramEnd"/>
      <w:r w:rsidR="00926614">
        <w:rPr>
          <w:rFonts w:ascii="Arial" w:hAnsi="Arial" w:cs="Arial"/>
          <w:sz w:val="20"/>
          <w:szCs w:val="20"/>
        </w:rPr>
        <w:t xml:space="preserve"> odpowiadającej</w:t>
      </w:r>
      <w:r w:rsidRPr="00C05275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14:paraId="0B14D630" w14:textId="77777777" w:rsidR="00C352E8" w:rsidRPr="00C05275" w:rsidRDefault="00C352E8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69B712" w14:textId="77777777" w:rsidR="006E18F5" w:rsidRPr="0004428E" w:rsidRDefault="006E18F5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sz w:val="20"/>
          <w:szCs w:val="20"/>
        </w:rPr>
        <w:t>Termin przydatności do użycia/ gwarancji oferowanych produktów wynosi:</w:t>
      </w:r>
    </w:p>
    <w:p w14:paraId="27A0F9E5" w14:textId="77777777" w:rsidR="006E18F5" w:rsidRPr="00C05275" w:rsidRDefault="006E18F5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b/>
          <w:sz w:val="20"/>
          <w:szCs w:val="20"/>
        </w:rPr>
        <w:t xml:space="preserve"> - </w:t>
      </w:r>
      <w:r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min. </w:t>
      </w:r>
      <w:r w:rsidR="00E177EC" w:rsidRPr="0004428E">
        <w:rPr>
          <w:rFonts w:ascii="Arial" w:hAnsi="Arial" w:cs="Arial"/>
          <w:b/>
          <w:sz w:val="20"/>
          <w:szCs w:val="20"/>
          <w:shd w:val="clear" w:color="auto" w:fill="CCFFCC"/>
        </w:rPr>
        <w:t>1</w:t>
      </w:r>
      <w:r w:rsidR="00522C2D" w:rsidRPr="0004428E">
        <w:rPr>
          <w:rFonts w:ascii="Arial" w:hAnsi="Arial" w:cs="Arial"/>
          <w:b/>
          <w:sz w:val="20"/>
          <w:szCs w:val="20"/>
          <w:shd w:val="clear" w:color="auto" w:fill="CCFFCC"/>
        </w:rPr>
        <w:t>0</w:t>
      </w:r>
      <w:r w:rsidR="000C3F7F">
        <w:rPr>
          <w:rFonts w:ascii="Arial" w:hAnsi="Arial" w:cs="Arial"/>
          <w:b/>
          <w:sz w:val="20"/>
          <w:szCs w:val="20"/>
          <w:shd w:val="clear" w:color="auto" w:fill="CCFFCC"/>
        </w:rPr>
        <w:t xml:space="preserve"> </w:t>
      </w:r>
      <w:r w:rsidRPr="0004428E">
        <w:rPr>
          <w:rFonts w:ascii="Arial" w:hAnsi="Arial" w:cs="Arial"/>
          <w:sz w:val="20"/>
          <w:szCs w:val="20"/>
        </w:rPr>
        <w:t>miesięcy od daty dostawy,</w:t>
      </w:r>
    </w:p>
    <w:p w14:paraId="659F7D30" w14:textId="77777777" w:rsidR="0092177F" w:rsidRPr="00C05275" w:rsidRDefault="0092177F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29280B7" w14:textId="77777777" w:rsidR="000C5AFB" w:rsidRDefault="004D1EDF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</w:t>
      </w:r>
      <w:r w:rsidR="00074798" w:rsidRPr="0033732B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3960C3FF" w14:textId="77777777" w:rsidR="00F41D47" w:rsidRPr="00F41D47" w:rsidRDefault="00F41D47" w:rsidP="00F41D47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04BED78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 w:rsidR="008C28D0">
        <w:rPr>
          <w:rFonts w:ascii="Arial" w:hAnsi="Arial" w:cs="Arial"/>
          <w:color w:val="000000"/>
          <w:sz w:val="20"/>
          <w:szCs w:val="20"/>
        </w:rPr>
        <w:t xml:space="preserve">kalendarzowych </w:t>
      </w:r>
      <w:r w:rsidRPr="00384697">
        <w:rPr>
          <w:rFonts w:ascii="Arial" w:hAnsi="Arial" w:cs="Arial"/>
          <w:color w:val="000000"/>
          <w:sz w:val="20"/>
          <w:szCs w:val="20"/>
        </w:rPr>
        <w:t>od daty otrzymania powiadomienia. W przypadku braku odpowiedzi na reklamację w ww. terminie przyjmuje się, że Wykonawca uznał reklamację za zasadną.</w:t>
      </w:r>
    </w:p>
    <w:p w14:paraId="0BE1FAA6" w14:textId="77777777" w:rsidR="006021ED" w:rsidRPr="00384697" w:rsidRDefault="006021ED" w:rsidP="00F41D47">
      <w:p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775974EA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>Wykonawca zobowiązany jest jednak dostarczyć na czas rozpatrzenia reklamacji towar zamie</w:t>
      </w:r>
      <w:r w:rsidR="000C3F7F">
        <w:rPr>
          <w:rFonts w:ascii="Arial" w:hAnsi="Arial" w:cs="Arial"/>
          <w:color w:val="000000"/>
          <w:sz w:val="20"/>
          <w:szCs w:val="20"/>
        </w:rPr>
        <w:t>nny, o parametrach zgodnych z S</w:t>
      </w:r>
      <w:r w:rsidRPr="00384697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terminie </w:t>
      </w:r>
      <w:r w:rsidR="006021ED">
        <w:rPr>
          <w:rFonts w:ascii="Arial" w:hAnsi="Arial" w:cs="Arial"/>
          <w:color w:val="000000"/>
          <w:sz w:val="20"/>
          <w:szCs w:val="20"/>
          <w:highlight w:val="yellow"/>
        </w:rPr>
        <w:t xml:space="preserve">do 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14:paraId="3DE72134" w14:textId="77777777"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14:paraId="66F1ACD1" w14:textId="77777777" w:rsidR="00074798" w:rsidRPr="00861E2C" w:rsidRDefault="00074798" w:rsidP="00321419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92177F">
        <w:rPr>
          <w:rFonts w:ascii="Arial" w:hAnsi="Arial" w:cs="Arial"/>
          <w:color w:val="000000"/>
          <w:sz w:val="20"/>
          <w:szCs w:val="20"/>
          <w:highlight w:val="yellow"/>
        </w:rPr>
        <w:t xml:space="preserve">terminie do 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14:paraId="607FC177" w14:textId="77777777" w:rsidR="00850E86" w:rsidRPr="00C05275" w:rsidRDefault="00850E86" w:rsidP="000C5AFB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6</w:t>
      </w:r>
    </w:p>
    <w:p w14:paraId="202DCF85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187EDA44" w14:textId="77777777" w:rsidR="00850E86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numeru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katalogowego produktu</w:t>
      </w:r>
      <w:r w:rsidR="0042332D" w:rsidRPr="00C05275">
        <w:rPr>
          <w:rFonts w:ascii="Arial" w:hAnsi="Arial" w:cs="Arial"/>
          <w:sz w:val="20"/>
          <w:szCs w:val="20"/>
        </w:rPr>
        <w:t>,</w:t>
      </w:r>
    </w:p>
    <w:p w14:paraId="558817FA" w14:textId="661821F7" w:rsidR="0042332D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dostarczenia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produktu zamiennego o parametrach nie gorszych od produktu objętego</w:t>
      </w:r>
      <w:r w:rsidR="001E52CF">
        <w:rPr>
          <w:rFonts w:ascii="Arial" w:hAnsi="Arial" w:cs="Arial"/>
          <w:sz w:val="20"/>
          <w:szCs w:val="20"/>
        </w:rPr>
        <w:t xml:space="preserve"> umową w przypadku, gdy wystąpi</w:t>
      </w:r>
      <w:r w:rsidRPr="00C05275">
        <w:rPr>
          <w:rFonts w:ascii="Arial" w:hAnsi="Arial" w:cs="Arial"/>
          <w:sz w:val="20"/>
          <w:szCs w:val="20"/>
        </w:rPr>
        <w:t xml:space="preserve"> przejściowy brak produktu z przyczyn leżących po stronie producenta</w:t>
      </w:r>
      <w:r w:rsidR="0042332D" w:rsidRPr="00C05275">
        <w:rPr>
          <w:rFonts w:ascii="Arial" w:hAnsi="Arial" w:cs="Arial"/>
          <w:sz w:val="20"/>
          <w:szCs w:val="20"/>
        </w:rPr>
        <w:t xml:space="preserve"> lub wycofanie produktu z obrotu, </w:t>
      </w:r>
    </w:p>
    <w:p w14:paraId="610CB147" w14:textId="7AF2694C" w:rsidR="0042332D" w:rsidRPr="00C05275" w:rsidRDefault="0042332D" w:rsidP="007C745B">
      <w:pPr>
        <w:numPr>
          <w:ilvl w:val="0"/>
          <w:numId w:val="23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przypadku obniżki cen Wykonaw</w:t>
      </w:r>
      <w:r w:rsidR="001E52CF">
        <w:rPr>
          <w:rFonts w:ascii="Arial" w:hAnsi="Arial" w:cs="Arial"/>
          <w:sz w:val="20"/>
          <w:szCs w:val="20"/>
        </w:rPr>
        <w:t>cy lub zastosowania promocyjnej</w:t>
      </w:r>
      <w:r w:rsidRPr="00C0527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3EF9DA5E" w14:textId="7BE3FEA1" w:rsidR="00454FF5" w:rsidRDefault="001E52CF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42332D" w:rsidRPr="00C0527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160FFF">
        <w:rPr>
          <w:rFonts w:ascii="Arial" w:hAnsi="Arial" w:cs="Arial"/>
          <w:sz w:val="20"/>
          <w:szCs w:val="20"/>
        </w:rPr>
        <w:t>dmiotowego po stronie Wykonawcy,</w:t>
      </w:r>
    </w:p>
    <w:p w14:paraId="123B1F5E" w14:textId="77777777" w:rsidR="000B763B" w:rsidRPr="0033732B" w:rsidRDefault="000B763B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33732B">
        <w:rPr>
          <w:rFonts w:ascii="Arial" w:hAnsi="Arial" w:cs="Arial"/>
          <w:sz w:val="20"/>
          <w:szCs w:val="20"/>
        </w:rPr>
        <w:t>przedłużenia</w:t>
      </w:r>
      <w:proofErr w:type="gramEnd"/>
      <w:r w:rsidRPr="0033732B">
        <w:rPr>
          <w:rFonts w:ascii="Arial" w:hAnsi="Arial" w:cs="Arial"/>
          <w:sz w:val="20"/>
          <w:szCs w:val="20"/>
        </w:rPr>
        <w:t xml:space="preserve"> czasu trwania umowy, nie dłużej niż </w:t>
      </w:r>
      <w:r w:rsidR="009D3A2E" w:rsidRPr="0033732B">
        <w:rPr>
          <w:rFonts w:ascii="Arial" w:hAnsi="Arial" w:cs="Arial"/>
          <w:sz w:val="20"/>
          <w:szCs w:val="20"/>
        </w:rPr>
        <w:t>6 m-</w:t>
      </w:r>
      <w:proofErr w:type="spellStart"/>
      <w:r w:rsidR="009D3A2E" w:rsidRPr="0033732B">
        <w:rPr>
          <w:rFonts w:ascii="Arial" w:hAnsi="Arial" w:cs="Arial"/>
          <w:sz w:val="20"/>
          <w:szCs w:val="20"/>
        </w:rPr>
        <w:t>cy</w:t>
      </w:r>
      <w:proofErr w:type="spellEnd"/>
      <w:r w:rsidRPr="0033732B">
        <w:rPr>
          <w:rFonts w:ascii="Arial" w:hAnsi="Arial" w:cs="Arial"/>
          <w:sz w:val="20"/>
          <w:szCs w:val="20"/>
        </w:rPr>
        <w:t xml:space="preserve"> w przypadku nie zrealizowania przedmiotu umowy w całośc</w:t>
      </w:r>
      <w:r w:rsidR="00160FFF" w:rsidRPr="0033732B">
        <w:rPr>
          <w:rFonts w:ascii="Arial" w:hAnsi="Arial" w:cs="Arial"/>
          <w:sz w:val="20"/>
          <w:szCs w:val="20"/>
        </w:rPr>
        <w:t>i w okresie określonym w umowie,</w:t>
      </w:r>
    </w:p>
    <w:p w14:paraId="012F1D1D" w14:textId="77777777" w:rsidR="000C5AFB" w:rsidRPr="0004428E" w:rsidRDefault="000C5AFB" w:rsidP="00E41F54">
      <w:pPr>
        <w:rPr>
          <w:rFonts w:ascii="Arial" w:hAnsi="Arial" w:cs="Arial"/>
          <w:sz w:val="20"/>
          <w:szCs w:val="20"/>
        </w:rPr>
      </w:pPr>
    </w:p>
    <w:p w14:paraId="077C8B59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4FFA967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5B6A72D5" w14:textId="77777777" w:rsidR="00DD71D7" w:rsidRPr="004B10F5" w:rsidRDefault="00850E86" w:rsidP="00DD71D7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3. </w:t>
      </w:r>
      <w:r w:rsidR="00DD71D7" w:rsidRPr="004B10F5">
        <w:rPr>
          <w:rFonts w:ascii="Arial" w:hAnsi="Arial" w:cs="Arial"/>
          <w:sz w:val="20"/>
          <w:szCs w:val="20"/>
        </w:rPr>
        <w:t>Zmiany te, mogą być wprowadzone po podpisaniu przez strony stosownego aneksu, za wyjątkiem pkt. 1.</w:t>
      </w:r>
      <w:r w:rsidR="001D740C">
        <w:rPr>
          <w:rFonts w:ascii="Arial" w:hAnsi="Arial" w:cs="Arial"/>
          <w:sz w:val="20"/>
          <w:szCs w:val="20"/>
        </w:rPr>
        <w:t>c</w:t>
      </w:r>
      <w:r w:rsidR="00DD71D7"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1DC44E9E" w14:textId="77777777" w:rsidR="00850E86" w:rsidRPr="00C05275" w:rsidRDefault="00DD71D7" w:rsidP="00DD71D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14:paraId="0F08B2D5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5BC14807" w14:textId="77777777" w:rsidR="00850E86" w:rsidRPr="00C05275" w:rsidRDefault="00850E86" w:rsidP="00C352E8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Integralną częścią umowy jest specyfikacja istotnych warunków zamówienia</w:t>
      </w:r>
      <w:r w:rsidR="00D45846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522C2D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 w:rsidRPr="00633E12">
        <w:rPr>
          <w:rFonts w:ascii="Arial" w:hAnsi="Arial" w:cs="Arial"/>
          <w:sz w:val="20"/>
          <w:szCs w:val="20"/>
        </w:rPr>
        <w:t>specyfikacja asortymentowo cenowa</w:t>
      </w:r>
      <w:r w:rsidRPr="00C05275">
        <w:rPr>
          <w:rFonts w:ascii="Arial" w:hAnsi="Arial" w:cs="Arial"/>
          <w:sz w:val="20"/>
          <w:szCs w:val="20"/>
        </w:rPr>
        <w:t xml:space="preserve">oraz </w:t>
      </w:r>
      <w:r w:rsidR="00D45846">
        <w:rPr>
          <w:rFonts w:ascii="Arial" w:hAnsi="Arial" w:cs="Arial"/>
          <w:sz w:val="20"/>
          <w:szCs w:val="20"/>
        </w:rPr>
        <w:t xml:space="preserve">załącznik Nr -1 </w:t>
      </w:r>
      <w:r w:rsidRPr="00C05275">
        <w:rPr>
          <w:rFonts w:ascii="Arial" w:hAnsi="Arial" w:cs="Arial"/>
          <w:sz w:val="20"/>
          <w:szCs w:val="20"/>
        </w:rPr>
        <w:t xml:space="preserve">oferta </w:t>
      </w:r>
      <w:r w:rsidRPr="00C05275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14:paraId="20F52CA8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7</w:t>
      </w:r>
    </w:p>
    <w:p w14:paraId="78BEE306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C05275">
        <w:rPr>
          <w:rFonts w:ascii="Arial" w:hAnsi="Arial" w:cs="Arial"/>
          <w:sz w:val="20"/>
          <w:szCs w:val="20"/>
        </w:rPr>
        <w:t>tj</w:t>
      </w:r>
      <w:proofErr w:type="spellEnd"/>
      <w:r w:rsidRPr="00C05275">
        <w:rPr>
          <w:rFonts w:ascii="Arial" w:hAnsi="Arial" w:cs="Arial"/>
          <w:sz w:val="20"/>
          <w:szCs w:val="20"/>
        </w:rPr>
        <w:t>:</w:t>
      </w:r>
    </w:p>
    <w:p w14:paraId="4E184DA6" w14:textId="77777777" w:rsidR="00A9481C" w:rsidRPr="00FC7C40" w:rsidRDefault="007E6B6B" w:rsidP="00A9481C">
      <w:pPr>
        <w:rPr>
          <w:rFonts w:ascii="Arial" w:hAnsi="Arial" w:cs="Arial"/>
          <w:sz w:val="20"/>
          <w:szCs w:val="20"/>
        </w:rPr>
      </w:pPr>
      <w:r w:rsidRPr="00920608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D45846" w:rsidRPr="00920608">
        <w:rPr>
          <w:rFonts w:ascii="Arial" w:hAnsi="Arial" w:cs="Arial"/>
          <w:sz w:val="20"/>
          <w:szCs w:val="20"/>
          <w:highlight w:val="yellow"/>
        </w:rPr>
        <w:t>24</w:t>
      </w:r>
      <w:r w:rsidRPr="00920608">
        <w:rPr>
          <w:rFonts w:ascii="Arial" w:hAnsi="Arial" w:cs="Arial"/>
          <w:sz w:val="20"/>
          <w:szCs w:val="20"/>
          <w:highlight w:val="yellow"/>
        </w:rPr>
        <w:t xml:space="preserve"> miesią</w:t>
      </w:r>
      <w:r w:rsidR="00A9481C" w:rsidRPr="00920608">
        <w:rPr>
          <w:rFonts w:ascii="Arial" w:hAnsi="Arial" w:cs="Arial"/>
          <w:sz w:val="20"/>
          <w:szCs w:val="20"/>
          <w:highlight w:val="yellow"/>
        </w:rPr>
        <w:t>c</w:t>
      </w:r>
      <w:r w:rsidR="00D45846" w:rsidRPr="00920608">
        <w:rPr>
          <w:rFonts w:ascii="Arial" w:hAnsi="Arial" w:cs="Arial"/>
          <w:sz w:val="20"/>
          <w:szCs w:val="20"/>
          <w:highlight w:val="yellow"/>
        </w:rPr>
        <w:t>e</w:t>
      </w:r>
      <w:r w:rsidR="00A9481C" w:rsidRPr="00920608">
        <w:rPr>
          <w:rFonts w:ascii="Arial" w:hAnsi="Arial" w:cs="Arial"/>
          <w:sz w:val="20"/>
          <w:szCs w:val="20"/>
          <w:highlight w:val="yellow"/>
        </w:rPr>
        <w:t>;</w:t>
      </w:r>
    </w:p>
    <w:p w14:paraId="1567A58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44453BA7" w14:textId="77777777" w:rsidR="00850E86" w:rsidRPr="00C05275" w:rsidRDefault="00850E86" w:rsidP="0028405E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2. </w:t>
      </w:r>
      <w:r w:rsidR="000C3F7F" w:rsidRPr="00DF3D58">
        <w:rPr>
          <w:rFonts w:ascii="Arial" w:hAnsi="Arial" w:cs="Arial"/>
          <w:sz w:val="20"/>
          <w:szCs w:val="20"/>
        </w:rPr>
        <w:t xml:space="preserve">Zamawiający może </w:t>
      </w:r>
      <w:r w:rsidR="000C3F7F">
        <w:rPr>
          <w:rFonts w:ascii="Arial" w:hAnsi="Arial" w:cs="Arial"/>
          <w:sz w:val="20"/>
          <w:szCs w:val="20"/>
        </w:rPr>
        <w:t xml:space="preserve">odstąpić od umowy ze </w:t>
      </w:r>
      <w:r w:rsidR="000C3F7F" w:rsidRPr="00DF3D58">
        <w:rPr>
          <w:rFonts w:ascii="Arial" w:hAnsi="Arial" w:cs="Arial"/>
          <w:sz w:val="20"/>
          <w:szCs w:val="20"/>
        </w:rPr>
        <w:t>skutkiem natychmiastowym</w:t>
      </w:r>
      <w:r w:rsidR="000C3F7F" w:rsidRPr="006B355B">
        <w:rPr>
          <w:rFonts w:ascii="Arial" w:hAnsi="Arial" w:cs="Arial"/>
          <w:sz w:val="20"/>
          <w:szCs w:val="20"/>
        </w:rPr>
        <w:t>,</w:t>
      </w:r>
      <w:r w:rsidR="000C3F7F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0C3F7F">
        <w:rPr>
          <w:rFonts w:ascii="Arial" w:hAnsi="Arial" w:cs="Arial"/>
          <w:sz w:val="20"/>
          <w:szCs w:val="20"/>
        </w:rPr>
        <w:t>przypadku gdy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pomimo wysłanego wezwania:</w:t>
      </w:r>
      <w:r w:rsidRPr="00C05275">
        <w:rPr>
          <w:rFonts w:ascii="Arial" w:hAnsi="Arial" w:cs="Arial"/>
          <w:sz w:val="20"/>
          <w:szCs w:val="20"/>
        </w:rPr>
        <w:t xml:space="preserve"> </w:t>
      </w:r>
    </w:p>
    <w:p w14:paraId="2F0E3DD3" w14:textId="77777777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lastRenderedPageBreak/>
        <w:t>wykonawca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nie dotrzymuje terminów realizacji umowy;</w:t>
      </w:r>
    </w:p>
    <w:p w14:paraId="50669E6B" w14:textId="66B93309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nie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wykonuje </w:t>
      </w:r>
      <w:r w:rsidR="001E52CF">
        <w:rPr>
          <w:rFonts w:ascii="Arial" w:hAnsi="Arial" w:cs="Arial"/>
          <w:sz w:val="20"/>
          <w:szCs w:val="20"/>
        </w:rPr>
        <w:t>w ustalonym terminie zobowiązań</w:t>
      </w:r>
      <w:r w:rsidRPr="00C05275">
        <w:rPr>
          <w:rFonts w:ascii="Arial" w:hAnsi="Arial" w:cs="Arial"/>
          <w:sz w:val="20"/>
          <w:szCs w:val="20"/>
        </w:rPr>
        <w:t xml:space="preserve"> wynikających z reklamacji</w:t>
      </w:r>
    </w:p>
    <w:p w14:paraId="0BD855C0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jakościowych</w:t>
      </w:r>
      <w:proofErr w:type="gramEnd"/>
      <w:r w:rsidRPr="00C05275">
        <w:rPr>
          <w:rFonts w:ascii="Arial" w:hAnsi="Arial" w:cs="Arial"/>
          <w:sz w:val="20"/>
          <w:szCs w:val="20"/>
        </w:rPr>
        <w:t>, z gwarancji lub rękojmi</w:t>
      </w:r>
    </w:p>
    <w:p w14:paraId="055E694A" w14:textId="77777777" w:rsidR="00F123C4" w:rsidRDefault="00F123C4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jeżeli</w:t>
      </w:r>
      <w:proofErr w:type="gramEnd"/>
      <w:r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14:paraId="11F9FAC0" w14:textId="77777777" w:rsidR="000C3F7F" w:rsidRDefault="000C3F7F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wykonawca</w:t>
      </w:r>
      <w:proofErr w:type="gramEnd"/>
      <w:r>
        <w:rPr>
          <w:rFonts w:ascii="Arial" w:hAnsi="Arial" w:cs="Arial"/>
          <w:sz w:val="20"/>
          <w:szCs w:val="20"/>
        </w:rPr>
        <w:t xml:space="preserve"> w chwili zawarcia umowy podlegał wykluczeniu z postępowania na podstawie art. 108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E155A70" w14:textId="77777777" w:rsidR="000C3F7F" w:rsidRPr="000C3F7F" w:rsidRDefault="000C3F7F" w:rsidP="000C3F7F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3F7F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543B477D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132673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4A3591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</w:t>
      </w:r>
      <w:r w:rsidRPr="00C05275">
        <w:rPr>
          <w:rFonts w:ascii="Arial" w:hAnsi="Arial" w:cs="Arial"/>
          <w:sz w:val="20"/>
          <w:szCs w:val="20"/>
        </w:rPr>
        <w:t>Zamawiający może odstąpić od umowy w terminie 30 dni od powzięcia wiadomości o tych okolicznościach.</w:t>
      </w:r>
    </w:p>
    <w:p w14:paraId="05AE9CE6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6C5D6F6" w14:textId="066995C5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4. W przypadku opisanym w ust. </w:t>
      </w:r>
      <w:r w:rsidR="000C3F7F">
        <w:rPr>
          <w:rFonts w:ascii="Arial" w:hAnsi="Arial" w:cs="Arial"/>
          <w:sz w:val="20"/>
          <w:szCs w:val="20"/>
        </w:rPr>
        <w:t xml:space="preserve">2 i </w:t>
      </w:r>
      <w:r w:rsidRPr="00C05275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14:paraId="3ED44B34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8</w:t>
      </w:r>
    </w:p>
    <w:p w14:paraId="7155EE6C" w14:textId="77777777" w:rsidR="00C352E8" w:rsidRPr="00C05275" w:rsidRDefault="00E41F54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Wykonawca zapłaci Zamawiającemu karę umowną w </w:t>
      </w:r>
      <w:proofErr w:type="gramStart"/>
      <w:r w:rsidR="00850E86" w:rsidRPr="00C05275">
        <w:rPr>
          <w:rFonts w:ascii="Arial" w:hAnsi="Arial" w:cs="Arial"/>
          <w:sz w:val="20"/>
          <w:szCs w:val="20"/>
        </w:rPr>
        <w:t>wysokości 0,2%  wartości</w:t>
      </w:r>
      <w:proofErr w:type="gramEnd"/>
      <w:r w:rsidR="00850E86" w:rsidRPr="00C05275">
        <w:rPr>
          <w:rFonts w:ascii="Arial" w:hAnsi="Arial" w:cs="Arial"/>
          <w:sz w:val="20"/>
          <w:szCs w:val="20"/>
        </w:rPr>
        <w:t xml:space="preserve"> netto zamówionego i niedostarczonego w terminie towaru </w:t>
      </w:r>
      <w:r w:rsidR="00283204">
        <w:rPr>
          <w:rFonts w:ascii="Arial" w:hAnsi="Arial" w:cs="Arial"/>
          <w:sz w:val="20"/>
          <w:szCs w:val="20"/>
        </w:rPr>
        <w:t>(w tym także w pr</w:t>
      </w:r>
      <w:r w:rsidR="007C7C93">
        <w:rPr>
          <w:rFonts w:ascii="Arial" w:hAnsi="Arial" w:cs="Arial"/>
          <w:sz w:val="20"/>
          <w:szCs w:val="20"/>
        </w:rPr>
        <w:t>zypadków braków ilościowych towa</w:t>
      </w:r>
      <w:r w:rsidR="00283204">
        <w:rPr>
          <w:rFonts w:ascii="Arial" w:hAnsi="Arial" w:cs="Arial"/>
          <w:sz w:val="20"/>
          <w:szCs w:val="20"/>
        </w:rPr>
        <w:t xml:space="preserve">ru) </w:t>
      </w:r>
      <w:r w:rsidR="00850E86" w:rsidRPr="00C05275">
        <w:rPr>
          <w:rFonts w:ascii="Arial" w:hAnsi="Arial" w:cs="Arial"/>
          <w:sz w:val="20"/>
          <w:szCs w:val="20"/>
        </w:rPr>
        <w:t xml:space="preserve">za każdy dzień </w:t>
      </w:r>
      <w:r w:rsidR="000C3F7F">
        <w:rPr>
          <w:rFonts w:ascii="Arial" w:hAnsi="Arial" w:cs="Arial"/>
          <w:sz w:val="20"/>
          <w:szCs w:val="20"/>
        </w:rPr>
        <w:t>zwłoki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08A8A42B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48AEADB5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14:paraId="704AD969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02837720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14:paraId="087DC259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5B957AE4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10987442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43B0C0B3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6EDD59C2" w14:textId="77777777" w:rsidR="00585954" w:rsidRPr="00C05275" w:rsidRDefault="00585954" w:rsidP="00C352E8">
      <w:pPr>
        <w:rPr>
          <w:rFonts w:ascii="Arial" w:hAnsi="Arial" w:cs="Arial"/>
          <w:sz w:val="20"/>
          <w:szCs w:val="20"/>
        </w:rPr>
      </w:pPr>
    </w:p>
    <w:p w14:paraId="3CC9534D" w14:textId="77777777" w:rsidR="00850E86" w:rsidRPr="00C05275" w:rsidRDefault="00850E86" w:rsidP="000C3F7F">
      <w:pPr>
        <w:pStyle w:val="Tekstpodstawowy"/>
        <w:tabs>
          <w:tab w:val="left" w:pos="4320"/>
        </w:tabs>
        <w:spacing w:line="360" w:lineRule="auto"/>
        <w:ind w:left="36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 </w:t>
      </w:r>
      <w:r w:rsidR="00861E2C">
        <w:rPr>
          <w:rFonts w:ascii="Arial" w:eastAsia="Times New Roman" w:hAnsi="Arial" w:cs="Arial"/>
          <w:b/>
          <w:sz w:val="20"/>
          <w:szCs w:val="20"/>
        </w:rPr>
        <w:t>9</w:t>
      </w:r>
    </w:p>
    <w:p w14:paraId="128D7323" w14:textId="77777777" w:rsidR="00CB37A7" w:rsidRPr="00CB37A7" w:rsidRDefault="00850E86" w:rsidP="00E41F54">
      <w:pPr>
        <w:rPr>
          <w:rFonts w:ascii="Arial" w:hAnsi="Arial" w:cs="Arial"/>
          <w:color w:val="000000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217765">
        <w:rPr>
          <w:rFonts w:ascii="Arial" w:hAnsi="Arial" w:cs="Arial"/>
          <w:sz w:val="20"/>
          <w:szCs w:val="20"/>
        </w:rPr>
        <w:t xml:space="preserve">podmiotu tworzącego </w:t>
      </w:r>
      <w:r w:rsidRPr="00C05275">
        <w:rPr>
          <w:rFonts w:ascii="Arial" w:hAnsi="Arial" w:cs="Arial"/>
          <w:sz w:val="20"/>
          <w:szCs w:val="20"/>
        </w:rPr>
        <w:t>Zamawiającego</w:t>
      </w:r>
      <w:r w:rsidR="00507DCB">
        <w:rPr>
          <w:rFonts w:ascii="Arial" w:hAnsi="Arial" w:cs="Arial"/>
          <w:sz w:val="20"/>
          <w:szCs w:val="20"/>
        </w:rPr>
        <w:t>.</w:t>
      </w:r>
    </w:p>
    <w:p w14:paraId="5786C81A" w14:textId="77777777" w:rsidR="00850E86" w:rsidRPr="00C05275" w:rsidRDefault="00850E86" w:rsidP="000C3F7F">
      <w:pPr>
        <w:pStyle w:val="Tekstpodstawowy"/>
        <w:spacing w:line="360" w:lineRule="auto"/>
        <w:ind w:left="4308"/>
        <w:rPr>
          <w:rFonts w:ascii="Arial" w:eastAsia="Times New Roman" w:hAnsi="Arial" w:cs="Arial"/>
          <w:b/>
          <w:bCs/>
          <w:sz w:val="20"/>
          <w:szCs w:val="20"/>
        </w:rPr>
      </w:pPr>
      <w:r w:rsidRPr="00C05275">
        <w:rPr>
          <w:rFonts w:ascii="Arial" w:eastAsia="Times New Roman" w:hAnsi="Arial" w:cs="Arial"/>
          <w:b/>
          <w:bCs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bCs/>
          <w:sz w:val="20"/>
          <w:szCs w:val="20"/>
        </w:rPr>
        <w:t>10</w:t>
      </w:r>
    </w:p>
    <w:p w14:paraId="68B764BC" w14:textId="19A74114" w:rsidR="00850E86" w:rsidRPr="00C05275" w:rsidRDefault="00850E86" w:rsidP="00E41F54">
      <w:pPr>
        <w:rPr>
          <w:rFonts w:ascii="Arial" w:hAnsi="Arial" w:cs="Arial"/>
          <w:i/>
          <w:i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Do niniejszej umowy mają zastosowanie </w:t>
      </w:r>
      <w:r w:rsidR="001C0CC7">
        <w:rPr>
          <w:rFonts w:ascii="Arial" w:hAnsi="Arial" w:cs="Arial"/>
          <w:sz w:val="20"/>
          <w:szCs w:val="20"/>
        </w:rPr>
        <w:t>przepisy ustawy z dnia 29 stycznia 2004 r. Prawo Zamówień publicznych oraz inne powszechnie obowiązujące przepisy</w:t>
      </w:r>
      <w:r w:rsidRPr="00C05275">
        <w:rPr>
          <w:rFonts w:ascii="Arial" w:hAnsi="Arial" w:cs="Arial"/>
          <w:sz w:val="20"/>
          <w:szCs w:val="20"/>
        </w:rPr>
        <w:t xml:space="preserve">, w </w:t>
      </w:r>
      <w:proofErr w:type="gramStart"/>
      <w:r w:rsidRPr="00C05275">
        <w:rPr>
          <w:rFonts w:ascii="Arial" w:hAnsi="Arial" w:cs="Arial"/>
          <w:sz w:val="20"/>
          <w:szCs w:val="20"/>
        </w:rPr>
        <w:t>szczególności  przepisy</w:t>
      </w:r>
      <w:proofErr w:type="gramEnd"/>
      <w:r w:rsidR="00926614"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i/>
          <w:iCs/>
          <w:sz w:val="20"/>
          <w:szCs w:val="20"/>
        </w:rPr>
        <w:t>Kodeksu cywilnego</w:t>
      </w:r>
      <w:r w:rsidR="001C0CC7">
        <w:rPr>
          <w:rFonts w:ascii="Arial" w:hAnsi="Arial" w:cs="Arial"/>
          <w:i/>
          <w:iCs/>
          <w:sz w:val="20"/>
          <w:szCs w:val="20"/>
        </w:rPr>
        <w:t xml:space="preserve">, </w:t>
      </w:r>
      <w:r w:rsidR="001C0CC7" w:rsidRPr="001C0CC7">
        <w:rPr>
          <w:rFonts w:ascii="Arial" w:hAnsi="Arial" w:cs="Arial"/>
          <w:iCs/>
          <w:sz w:val="20"/>
          <w:szCs w:val="20"/>
        </w:rPr>
        <w:t>jeżeli</w:t>
      </w:r>
      <w:r w:rsidR="001C0CC7">
        <w:rPr>
          <w:rFonts w:ascii="Arial" w:hAnsi="Arial" w:cs="Arial"/>
          <w:iCs/>
          <w:sz w:val="20"/>
          <w:szCs w:val="20"/>
        </w:rPr>
        <w:t xml:space="preserve">  przepisy ustawy z dnia 29 stycznia 2004 r. Prawo zamówień publicznych nie stanowią inaczej</w:t>
      </w:r>
      <w:r w:rsidRPr="001C0CC7">
        <w:rPr>
          <w:rFonts w:ascii="Arial" w:hAnsi="Arial" w:cs="Arial"/>
          <w:iCs/>
          <w:sz w:val="20"/>
          <w:szCs w:val="20"/>
        </w:rPr>
        <w:t>.</w:t>
      </w:r>
    </w:p>
    <w:p w14:paraId="5EA07196" w14:textId="77777777" w:rsidR="00850E86" w:rsidRPr="00C05275" w:rsidRDefault="00850E86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="00861E2C">
        <w:rPr>
          <w:rFonts w:ascii="Arial" w:hAnsi="Arial" w:cs="Arial"/>
          <w:b/>
          <w:bCs/>
          <w:sz w:val="20"/>
          <w:szCs w:val="20"/>
        </w:rPr>
        <w:t>§ 11</w:t>
      </w:r>
    </w:p>
    <w:p w14:paraId="4C3279E8" w14:textId="77777777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77BA122" w14:textId="77777777" w:rsidR="00456DD7" w:rsidRPr="00C05275" w:rsidRDefault="00456DD7" w:rsidP="00456DD7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§12</w:t>
      </w:r>
    </w:p>
    <w:p w14:paraId="6CE165BF" w14:textId="77777777" w:rsidR="00456DD7" w:rsidRPr="00456DD7" w:rsidRDefault="00456DD7" w:rsidP="00456DD7">
      <w:pPr>
        <w:pStyle w:val="Tekstpodstawowy"/>
        <w:tabs>
          <w:tab w:val="left" w:pos="432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In</w:t>
      </w:r>
      <w:r w:rsidRPr="00456DD7">
        <w:rPr>
          <w:rFonts w:ascii="Arial" w:eastAsia="Times New Roman" w:hAnsi="Arial" w:cs="Arial"/>
          <w:bCs/>
          <w:sz w:val="20"/>
          <w:szCs w:val="20"/>
        </w:rPr>
        <w:t xml:space="preserve">tegralną częścią </w:t>
      </w:r>
      <w:r>
        <w:rPr>
          <w:rFonts w:ascii="Arial" w:eastAsia="Times New Roman" w:hAnsi="Arial" w:cs="Arial"/>
          <w:bCs/>
          <w:sz w:val="20"/>
          <w:szCs w:val="20"/>
        </w:rPr>
        <w:t xml:space="preserve">umowy jest specyfikacja istotnych warunków zamówienia, załącznik nr 9 – specyfikacja asortymentowo-cenowa, załącznik nr 1 – oferta przetargowa Wykonawcy, załącznik nr 2 – parametry techniczne- opis przedmiotu zamówienia. </w:t>
      </w:r>
    </w:p>
    <w:p w14:paraId="1E094CC5" w14:textId="77777777" w:rsidR="00850E86" w:rsidRPr="00C05275" w:rsidRDefault="00456DD7" w:rsidP="00454FF5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§13</w:t>
      </w:r>
    </w:p>
    <w:p w14:paraId="65D2E91F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6746360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B92CC36" w14:textId="77777777" w:rsidR="00850E86" w:rsidRPr="00C05275" w:rsidRDefault="00456DD7" w:rsidP="00454FF5">
      <w:pPr>
        <w:pStyle w:val="Tekstpodstawowy"/>
        <w:tabs>
          <w:tab w:val="left" w:pos="414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lastRenderedPageBreak/>
        <w:t>§14</w:t>
      </w:r>
    </w:p>
    <w:p w14:paraId="19B0F32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Umowa wchodzi w życie z dniem podpisania.</w:t>
      </w:r>
    </w:p>
    <w:p w14:paraId="346D2092" w14:textId="77777777" w:rsidR="00EC1E76" w:rsidRDefault="00EC1E76" w:rsidP="00454FF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59874F1D" w14:textId="77777777" w:rsidR="00B01FEA" w:rsidRPr="00C05275" w:rsidRDefault="00850E86" w:rsidP="00AE0A1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Zamawiający</w:t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  <w:t>Wykonawca</w:t>
      </w:r>
    </w:p>
    <w:sectPr w:rsidR="00B01FEA" w:rsidRPr="00C05275" w:rsidSect="00C10D98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FD7537"/>
    <w:multiLevelType w:val="hybridMultilevel"/>
    <w:tmpl w:val="1AFC9332"/>
    <w:lvl w:ilvl="0" w:tplc="F230B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077039"/>
    <w:multiLevelType w:val="hybridMultilevel"/>
    <w:tmpl w:val="3102A02E"/>
    <w:lvl w:ilvl="0" w:tplc="68981C4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DF2150"/>
    <w:multiLevelType w:val="hybridMultilevel"/>
    <w:tmpl w:val="490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0789E"/>
    <w:multiLevelType w:val="hybridMultilevel"/>
    <w:tmpl w:val="396E9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14120"/>
    <w:multiLevelType w:val="hybridMultilevel"/>
    <w:tmpl w:val="F522B928"/>
    <w:lvl w:ilvl="0" w:tplc="9E163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75BFF"/>
    <w:multiLevelType w:val="hybridMultilevel"/>
    <w:tmpl w:val="24FC347A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930F4"/>
    <w:multiLevelType w:val="hybridMultilevel"/>
    <w:tmpl w:val="612AF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1709C"/>
    <w:multiLevelType w:val="hybridMultilevel"/>
    <w:tmpl w:val="C2F239D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2C2CFE"/>
    <w:multiLevelType w:val="hybridMultilevel"/>
    <w:tmpl w:val="2984F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C6E87"/>
    <w:multiLevelType w:val="hybridMultilevel"/>
    <w:tmpl w:val="377873F6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37EC0"/>
    <w:multiLevelType w:val="hybridMultilevel"/>
    <w:tmpl w:val="A3A0D41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3526EEB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06829"/>
    <w:multiLevelType w:val="hybridMultilevel"/>
    <w:tmpl w:val="19ECC3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50787"/>
    <w:multiLevelType w:val="hybridMultilevel"/>
    <w:tmpl w:val="00E83E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95782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F7091"/>
    <w:multiLevelType w:val="hybridMultilevel"/>
    <w:tmpl w:val="A89CFB4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6A230AA"/>
    <w:multiLevelType w:val="hybridMultilevel"/>
    <w:tmpl w:val="41CA4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A0C6D"/>
    <w:multiLevelType w:val="hybridMultilevel"/>
    <w:tmpl w:val="B5EEF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40E4C"/>
    <w:multiLevelType w:val="hybridMultilevel"/>
    <w:tmpl w:val="3C32A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C63EC"/>
    <w:multiLevelType w:val="hybridMultilevel"/>
    <w:tmpl w:val="2BA0E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83674"/>
    <w:multiLevelType w:val="hybridMultilevel"/>
    <w:tmpl w:val="DB10A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F29C4"/>
    <w:multiLevelType w:val="hybridMultilevel"/>
    <w:tmpl w:val="7146E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F411F"/>
    <w:multiLevelType w:val="hybridMultilevel"/>
    <w:tmpl w:val="57DE7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5"/>
  </w:num>
  <w:num w:numId="8">
    <w:abstractNumId w:val="23"/>
  </w:num>
  <w:num w:numId="9">
    <w:abstractNumId w:val="4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14"/>
  </w:num>
  <w:num w:numId="15">
    <w:abstractNumId w:val="8"/>
  </w:num>
  <w:num w:numId="16">
    <w:abstractNumId w:val="12"/>
  </w:num>
  <w:num w:numId="17">
    <w:abstractNumId w:val="25"/>
  </w:num>
  <w:num w:numId="18">
    <w:abstractNumId w:val="5"/>
  </w:num>
  <w:num w:numId="19">
    <w:abstractNumId w:val="16"/>
  </w:num>
  <w:num w:numId="20">
    <w:abstractNumId w:val="6"/>
  </w:num>
  <w:num w:numId="21">
    <w:abstractNumId w:val="9"/>
  </w:num>
  <w:num w:numId="22">
    <w:abstractNumId w:val="10"/>
  </w:num>
  <w:num w:numId="23">
    <w:abstractNumId w:val="27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4428E"/>
    <w:rsid w:val="00053468"/>
    <w:rsid w:val="00055F5D"/>
    <w:rsid w:val="0007434C"/>
    <w:rsid w:val="00074798"/>
    <w:rsid w:val="0007645E"/>
    <w:rsid w:val="000844BE"/>
    <w:rsid w:val="000849C5"/>
    <w:rsid w:val="0009027A"/>
    <w:rsid w:val="0009060F"/>
    <w:rsid w:val="000A17CC"/>
    <w:rsid w:val="000B763B"/>
    <w:rsid w:val="000C3F7F"/>
    <w:rsid w:val="000C5AFB"/>
    <w:rsid w:val="000C7315"/>
    <w:rsid w:val="000D4145"/>
    <w:rsid w:val="000E4527"/>
    <w:rsid w:val="000F1940"/>
    <w:rsid w:val="0011031B"/>
    <w:rsid w:val="001229D7"/>
    <w:rsid w:val="00122CD8"/>
    <w:rsid w:val="0013081B"/>
    <w:rsid w:val="001326D7"/>
    <w:rsid w:val="00144BCE"/>
    <w:rsid w:val="00160FFF"/>
    <w:rsid w:val="0018482E"/>
    <w:rsid w:val="001953D2"/>
    <w:rsid w:val="001A139F"/>
    <w:rsid w:val="001B000C"/>
    <w:rsid w:val="001B2D93"/>
    <w:rsid w:val="001C0CC7"/>
    <w:rsid w:val="001C0D6E"/>
    <w:rsid w:val="001D5A9D"/>
    <w:rsid w:val="001D740C"/>
    <w:rsid w:val="001E090A"/>
    <w:rsid w:val="001E52CF"/>
    <w:rsid w:val="001F36A7"/>
    <w:rsid w:val="001F3A5E"/>
    <w:rsid w:val="001F6875"/>
    <w:rsid w:val="00217765"/>
    <w:rsid w:val="00223AF8"/>
    <w:rsid w:val="00226C50"/>
    <w:rsid w:val="00230F2E"/>
    <w:rsid w:val="00237FE3"/>
    <w:rsid w:val="00250D48"/>
    <w:rsid w:val="00280E94"/>
    <w:rsid w:val="00283204"/>
    <w:rsid w:val="0028405E"/>
    <w:rsid w:val="002A0CFB"/>
    <w:rsid w:val="002A51C9"/>
    <w:rsid w:val="002E7715"/>
    <w:rsid w:val="002F1B27"/>
    <w:rsid w:val="00321419"/>
    <w:rsid w:val="00321A5F"/>
    <w:rsid w:val="00321F7C"/>
    <w:rsid w:val="00323774"/>
    <w:rsid w:val="00330D20"/>
    <w:rsid w:val="0033732B"/>
    <w:rsid w:val="00352139"/>
    <w:rsid w:val="00383D52"/>
    <w:rsid w:val="00390168"/>
    <w:rsid w:val="003A429A"/>
    <w:rsid w:val="003B72DD"/>
    <w:rsid w:val="003E42F2"/>
    <w:rsid w:val="003E536F"/>
    <w:rsid w:val="00417753"/>
    <w:rsid w:val="00420466"/>
    <w:rsid w:val="0042332D"/>
    <w:rsid w:val="004526ED"/>
    <w:rsid w:val="00454FF5"/>
    <w:rsid w:val="00456DD7"/>
    <w:rsid w:val="00463C3B"/>
    <w:rsid w:val="00466BDF"/>
    <w:rsid w:val="004714EE"/>
    <w:rsid w:val="00481376"/>
    <w:rsid w:val="00482408"/>
    <w:rsid w:val="004A3591"/>
    <w:rsid w:val="004A4A87"/>
    <w:rsid w:val="004C1D7C"/>
    <w:rsid w:val="004C495C"/>
    <w:rsid w:val="004C5F69"/>
    <w:rsid w:val="004D1EDF"/>
    <w:rsid w:val="00506F8C"/>
    <w:rsid w:val="005075BF"/>
    <w:rsid w:val="00507DCB"/>
    <w:rsid w:val="005169E0"/>
    <w:rsid w:val="00522C2D"/>
    <w:rsid w:val="00523F41"/>
    <w:rsid w:val="00577B2F"/>
    <w:rsid w:val="00585954"/>
    <w:rsid w:val="005862BE"/>
    <w:rsid w:val="005934A6"/>
    <w:rsid w:val="005A1F93"/>
    <w:rsid w:val="005E514B"/>
    <w:rsid w:val="005E7CBE"/>
    <w:rsid w:val="005F62C5"/>
    <w:rsid w:val="006021ED"/>
    <w:rsid w:val="00603BCB"/>
    <w:rsid w:val="006158E4"/>
    <w:rsid w:val="006243D8"/>
    <w:rsid w:val="0062673D"/>
    <w:rsid w:val="0068038D"/>
    <w:rsid w:val="006A2B1F"/>
    <w:rsid w:val="006E0B65"/>
    <w:rsid w:val="006E18F5"/>
    <w:rsid w:val="006F06EC"/>
    <w:rsid w:val="006F2D7A"/>
    <w:rsid w:val="006F4C15"/>
    <w:rsid w:val="00703EAC"/>
    <w:rsid w:val="0071323A"/>
    <w:rsid w:val="00716303"/>
    <w:rsid w:val="00724C53"/>
    <w:rsid w:val="00732443"/>
    <w:rsid w:val="00765CFE"/>
    <w:rsid w:val="007A1B63"/>
    <w:rsid w:val="007A29FD"/>
    <w:rsid w:val="007A301D"/>
    <w:rsid w:val="007A6485"/>
    <w:rsid w:val="007B2AF9"/>
    <w:rsid w:val="007B3A24"/>
    <w:rsid w:val="007C40CD"/>
    <w:rsid w:val="007C745B"/>
    <w:rsid w:val="007C7C93"/>
    <w:rsid w:val="007D033D"/>
    <w:rsid w:val="007D49A4"/>
    <w:rsid w:val="007E6B6B"/>
    <w:rsid w:val="00806CC5"/>
    <w:rsid w:val="00842E90"/>
    <w:rsid w:val="00850E86"/>
    <w:rsid w:val="008542CC"/>
    <w:rsid w:val="00855E2E"/>
    <w:rsid w:val="00861E2C"/>
    <w:rsid w:val="008A1C0F"/>
    <w:rsid w:val="008A30EE"/>
    <w:rsid w:val="008A7B53"/>
    <w:rsid w:val="008B2649"/>
    <w:rsid w:val="008B4389"/>
    <w:rsid w:val="008C28D0"/>
    <w:rsid w:val="008C40EA"/>
    <w:rsid w:val="008D3ACE"/>
    <w:rsid w:val="00903045"/>
    <w:rsid w:val="009052B4"/>
    <w:rsid w:val="00913C8B"/>
    <w:rsid w:val="00920608"/>
    <w:rsid w:val="0092177F"/>
    <w:rsid w:val="009224AB"/>
    <w:rsid w:val="00926614"/>
    <w:rsid w:val="00933623"/>
    <w:rsid w:val="009362A9"/>
    <w:rsid w:val="00942424"/>
    <w:rsid w:val="00945A1F"/>
    <w:rsid w:val="00963EAE"/>
    <w:rsid w:val="00964925"/>
    <w:rsid w:val="00985D38"/>
    <w:rsid w:val="00990C6B"/>
    <w:rsid w:val="00996ECA"/>
    <w:rsid w:val="009A6B03"/>
    <w:rsid w:val="009B5756"/>
    <w:rsid w:val="009C1F94"/>
    <w:rsid w:val="009D3A2E"/>
    <w:rsid w:val="009F573C"/>
    <w:rsid w:val="00A1118D"/>
    <w:rsid w:val="00A402FB"/>
    <w:rsid w:val="00A57528"/>
    <w:rsid w:val="00A80AE5"/>
    <w:rsid w:val="00A9481C"/>
    <w:rsid w:val="00AB2AA4"/>
    <w:rsid w:val="00AB2BF1"/>
    <w:rsid w:val="00AC6133"/>
    <w:rsid w:val="00AD142B"/>
    <w:rsid w:val="00AE0A1F"/>
    <w:rsid w:val="00AF08B1"/>
    <w:rsid w:val="00B01FEA"/>
    <w:rsid w:val="00B026BC"/>
    <w:rsid w:val="00B24010"/>
    <w:rsid w:val="00B258E1"/>
    <w:rsid w:val="00B30330"/>
    <w:rsid w:val="00B7053D"/>
    <w:rsid w:val="00B7131D"/>
    <w:rsid w:val="00BC4CE4"/>
    <w:rsid w:val="00BD2782"/>
    <w:rsid w:val="00C05275"/>
    <w:rsid w:val="00C10D98"/>
    <w:rsid w:val="00C17EC0"/>
    <w:rsid w:val="00C352E8"/>
    <w:rsid w:val="00C44AF4"/>
    <w:rsid w:val="00C46614"/>
    <w:rsid w:val="00CB37A7"/>
    <w:rsid w:val="00CD4AB8"/>
    <w:rsid w:val="00CE0DF8"/>
    <w:rsid w:val="00CE7ABE"/>
    <w:rsid w:val="00D13F0B"/>
    <w:rsid w:val="00D30340"/>
    <w:rsid w:val="00D31F76"/>
    <w:rsid w:val="00D435F8"/>
    <w:rsid w:val="00D45701"/>
    <w:rsid w:val="00D45846"/>
    <w:rsid w:val="00D478A3"/>
    <w:rsid w:val="00D56F1F"/>
    <w:rsid w:val="00D85FE2"/>
    <w:rsid w:val="00D961E5"/>
    <w:rsid w:val="00DA4760"/>
    <w:rsid w:val="00DB000A"/>
    <w:rsid w:val="00DB3402"/>
    <w:rsid w:val="00DC3521"/>
    <w:rsid w:val="00DC71AA"/>
    <w:rsid w:val="00DD051A"/>
    <w:rsid w:val="00DD58F4"/>
    <w:rsid w:val="00DD71D7"/>
    <w:rsid w:val="00DD7E38"/>
    <w:rsid w:val="00DE01C7"/>
    <w:rsid w:val="00DE4E70"/>
    <w:rsid w:val="00E15D06"/>
    <w:rsid w:val="00E177EC"/>
    <w:rsid w:val="00E3382E"/>
    <w:rsid w:val="00E41688"/>
    <w:rsid w:val="00E41F54"/>
    <w:rsid w:val="00E614A1"/>
    <w:rsid w:val="00EA5CFF"/>
    <w:rsid w:val="00EB29FF"/>
    <w:rsid w:val="00EC0182"/>
    <w:rsid w:val="00EC1E76"/>
    <w:rsid w:val="00ED069B"/>
    <w:rsid w:val="00ED486B"/>
    <w:rsid w:val="00ED5FF9"/>
    <w:rsid w:val="00EE2DE2"/>
    <w:rsid w:val="00F123C4"/>
    <w:rsid w:val="00F41D47"/>
    <w:rsid w:val="00F4647C"/>
    <w:rsid w:val="00F46823"/>
    <w:rsid w:val="00F678EE"/>
    <w:rsid w:val="00F67A55"/>
    <w:rsid w:val="00F72A7A"/>
    <w:rsid w:val="00F75FA6"/>
    <w:rsid w:val="00F859E6"/>
    <w:rsid w:val="00F962EF"/>
    <w:rsid w:val="00FB69D5"/>
    <w:rsid w:val="00FB70F9"/>
    <w:rsid w:val="00FB7377"/>
    <w:rsid w:val="00FC4ACC"/>
    <w:rsid w:val="00FD1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313B4"/>
  <w15:docId w15:val="{71FAC072-7D3D-424B-88BD-8FEF611D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D9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character" w:customStyle="1" w:styleId="ZnakZnak10">
    <w:name w:val="Znak Znak1"/>
    <w:locked/>
    <w:rsid w:val="00481376"/>
    <w:rPr>
      <w:sz w:val="24"/>
      <w:szCs w:val="24"/>
      <w:lang w:val="pl-PL" w:eastAsia="pl-PL" w:bidi="ar-SA"/>
    </w:rPr>
  </w:style>
  <w:style w:type="character" w:customStyle="1" w:styleId="ZnakZnak6">
    <w:name w:val="Znak Znak6"/>
    <w:locked/>
    <w:rsid w:val="001F3A5E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1"/>
    <w:rsid w:val="009C1F94"/>
    <w:pPr>
      <w:ind w:left="225"/>
    </w:pPr>
  </w:style>
  <w:style w:type="character" w:customStyle="1" w:styleId="NormalnyWebZnak1">
    <w:name w:val="Normalny (Web) Znak1"/>
    <w:link w:val="NormalnyWeb"/>
    <w:rsid w:val="009C1F9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B01FE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B01FEA"/>
    <w:rPr>
      <w:sz w:val="24"/>
      <w:szCs w:val="24"/>
    </w:rPr>
  </w:style>
  <w:style w:type="character" w:customStyle="1" w:styleId="ZnakZnak60">
    <w:name w:val="Znak Znak6"/>
    <w:rsid w:val="001F36A7"/>
    <w:rPr>
      <w:sz w:val="24"/>
      <w:szCs w:val="24"/>
      <w:lang w:val="pl-PL" w:eastAsia="pl-PL" w:bidi="ar-SA"/>
    </w:rPr>
  </w:style>
  <w:style w:type="character" w:customStyle="1" w:styleId="ZnakZnak5">
    <w:name w:val="Znak Znak5"/>
    <w:rsid w:val="004C1D7C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945A1F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250D48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F962EF"/>
    <w:pPr>
      <w:ind w:left="708"/>
    </w:pPr>
  </w:style>
  <w:style w:type="paragraph" w:customStyle="1" w:styleId="Default">
    <w:name w:val="Default"/>
    <w:rsid w:val="00861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link w:val="BezodstpwZnak"/>
    <w:uiPriority w:val="99"/>
    <w:rsid w:val="00DD71D7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DD71D7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1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177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6A2B1F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9362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teka@zozolawa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931A9-2AAC-42ED-B539-B6F47D69F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2401</Words>
  <Characters>14411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5</cp:revision>
  <cp:lastPrinted>2016-12-20T07:28:00Z</cp:lastPrinted>
  <dcterms:created xsi:type="dcterms:W3CDTF">2021-12-23T08:33:00Z</dcterms:created>
  <dcterms:modified xsi:type="dcterms:W3CDTF">2021-12-28T08:36:00Z</dcterms:modified>
</cp:coreProperties>
</file>