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 w:rsidR="00CC31B3">
        <w:rPr>
          <w:rFonts w:ascii="Arial" w:hAnsi="Arial" w:cs="Arial"/>
          <w:b/>
        </w:rPr>
        <w:t>/ 2</w:t>
      </w:r>
      <w:r w:rsidR="001272B0">
        <w:rPr>
          <w:rFonts w:ascii="Arial" w:hAnsi="Arial" w:cs="Arial"/>
          <w:b/>
        </w:rPr>
        <w:t>1</w:t>
      </w:r>
    </w:p>
    <w:p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:rsidR="007E4B40" w:rsidRDefault="007E4B40" w:rsidP="0059335D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1272B0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1272B0">
        <w:rPr>
          <w:rFonts w:ascii="Arial" w:hAnsi="Arial" w:cs="Arial"/>
          <w:bCs/>
          <w:sz w:val="20"/>
          <w:szCs w:val="20"/>
        </w:rPr>
        <w:t>września</w:t>
      </w:r>
      <w:r w:rsidRPr="00D46FC5">
        <w:rPr>
          <w:rFonts w:ascii="Arial" w:hAnsi="Arial" w:cs="Arial"/>
          <w:bCs/>
          <w:sz w:val="20"/>
          <w:szCs w:val="20"/>
        </w:rPr>
        <w:t xml:space="preserve"> 20</w:t>
      </w:r>
      <w:r w:rsidR="001272B0">
        <w:rPr>
          <w:rFonts w:ascii="Arial" w:hAnsi="Arial" w:cs="Arial"/>
          <w:bCs/>
          <w:sz w:val="20"/>
          <w:szCs w:val="20"/>
        </w:rPr>
        <w:t>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</w:t>
      </w:r>
      <w:r w:rsidR="00CC31B3" w:rsidRPr="00D46FC5">
        <w:rPr>
          <w:rFonts w:ascii="Arial" w:hAnsi="Arial" w:cs="Arial"/>
          <w:bCs/>
          <w:sz w:val="20"/>
          <w:szCs w:val="20"/>
        </w:rPr>
        <w:t>tekst jednolity Dz. U. z</w:t>
      </w:r>
      <w:r w:rsidR="00CC31B3">
        <w:rPr>
          <w:rFonts w:ascii="Arial" w:hAnsi="Arial" w:cs="Arial"/>
          <w:bCs/>
          <w:sz w:val="20"/>
          <w:szCs w:val="20"/>
        </w:rPr>
        <w:t xml:space="preserve"> 2019 r. poz. </w:t>
      </w:r>
      <w:r w:rsidR="001272B0">
        <w:rPr>
          <w:rFonts w:ascii="Arial" w:hAnsi="Arial" w:cs="Arial"/>
          <w:bCs/>
          <w:sz w:val="20"/>
          <w:szCs w:val="20"/>
        </w:rPr>
        <w:t>2019</w:t>
      </w:r>
      <w:r w:rsidR="00CC31B3" w:rsidRPr="007A025B">
        <w:rPr>
          <w:rFonts w:ascii="Arial" w:hAnsi="Arial" w:cs="Arial"/>
          <w:bCs/>
          <w:sz w:val="20"/>
          <w:szCs w:val="20"/>
        </w:rPr>
        <w:t xml:space="preserve"> </w:t>
      </w:r>
      <w:r w:rsidR="00CC31B3">
        <w:rPr>
          <w:rFonts w:ascii="Arial" w:hAnsi="Arial" w:cs="Arial"/>
          <w:bCs/>
          <w:sz w:val="20"/>
          <w:szCs w:val="20"/>
        </w:rPr>
        <w:t xml:space="preserve">z </w:t>
      </w:r>
      <w:proofErr w:type="spellStart"/>
      <w:r w:rsidR="00CC31B3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CC31B3">
        <w:rPr>
          <w:rFonts w:ascii="Arial" w:hAnsi="Arial" w:cs="Arial"/>
          <w:bCs/>
          <w:sz w:val="20"/>
          <w:szCs w:val="20"/>
        </w:rPr>
        <w:t>. zm.)</w:t>
      </w:r>
      <w:r w:rsidR="00CC31B3" w:rsidRPr="00D46FC5">
        <w:rPr>
          <w:rFonts w:ascii="Arial" w:hAnsi="Arial" w:cs="Arial"/>
          <w:bCs/>
          <w:sz w:val="20"/>
          <w:szCs w:val="20"/>
        </w:rPr>
        <w:t xml:space="preserve">, </w:t>
      </w:r>
      <w:r w:rsidRPr="00D46FC5">
        <w:rPr>
          <w:rFonts w:ascii="Arial" w:hAnsi="Arial" w:cs="Arial"/>
          <w:bCs/>
          <w:sz w:val="20"/>
          <w:szCs w:val="20"/>
        </w:rPr>
        <w:t xml:space="preserve">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</w:t>
      </w:r>
      <w:r w:rsidR="001272B0">
        <w:rPr>
          <w:rFonts w:ascii="Arial" w:hAnsi="Arial" w:cs="Arial"/>
          <w:sz w:val="20"/>
          <w:szCs w:val="20"/>
        </w:rPr>
        <w:t>rzekraczającej progi unijne</w:t>
      </w:r>
      <w:r w:rsidR="001272B0" w:rsidRPr="003E0BAD">
        <w:rPr>
          <w:rFonts w:ascii="Arial" w:hAnsi="Arial" w:cs="Arial"/>
          <w:sz w:val="20"/>
          <w:szCs w:val="20"/>
        </w:rPr>
        <w:t xml:space="preserve">, o jakich stanowi art. 3 ustawy </w:t>
      </w:r>
      <w:proofErr w:type="spellStart"/>
      <w:r w:rsidR="001272B0">
        <w:rPr>
          <w:rFonts w:ascii="Arial" w:hAnsi="Arial" w:cs="Arial"/>
          <w:sz w:val="20"/>
          <w:szCs w:val="20"/>
        </w:rPr>
        <w:t>Pzp</w:t>
      </w:r>
      <w:proofErr w:type="spellEnd"/>
      <w:r w:rsidR="001272B0">
        <w:rPr>
          <w:rFonts w:ascii="Arial" w:hAnsi="Arial" w:cs="Arial"/>
          <w:sz w:val="20"/>
          <w:szCs w:val="20"/>
        </w:rPr>
        <w:t>,</w:t>
      </w:r>
      <w:r w:rsidR="001272B0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wyniku rozstrzygnięcia przetargu nieograniczonego z dnia </w:t>
      </w:r>
      <w:r w:rsidR="00CC31B3">
        <w:rPr>
          <w:rFonts w:ascii="Arial" w:hAnsi="Arial" w:cs="Arial"/>
          <w:bCs/>
          <w:sz w:val="20"/>
          <w:szCs w:val="20"/>
        </w:rPr>
        <w:t>…….202</w:t>
      </w:r>
      <w:r w:rsidR="001272B0">
        <w:rPr>
          <w:rFonts w:ascii="Arial" w:hAnsi="Arial" w:cs="Arial"/>
          <w:bCs/>
          <w:sz w:val="20"/>
          <w:szCs w:val="20"/>
        </w:rPr>
        <w:t>1</w:t>
      </w:r>
      <w:r w:rsidR="00DA7DDE">
        <w:rPr>
          <w:rFonts w:ascii="Arial" w:hAnsi="Arial" w:cs="Arial"/>
          <w:bCs/>
          <w:sz w:val="20"/>
          <w:szCs w:val="20"/>
        </w:rPr>
        <w:t>r.</w:t>
      </w:r>
    </w:p>
    <w:p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Rejestrze Sądowym prowadzonym przez  Sąd Rejon</w:t>
      </w:r>
      <w:r w:rsidR="00696BD8">
        <w:rPr>
          <w:rFonts w:ascii="Arial" w:hAnsi="Arial" w:cs="Arial"/>
          <w:sz w:val="20"/>
          <w:szCs w:val="20"/>
        </w:rPr>
        <w:t>owy dla Wrocławia Fabrycznej. IX</w:t>
      </w:r>
      <w:r w:rsidRPr="004B10F5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 xml:space="preserve">Dyrektor - Andrzej </w:t>
      </w:r>
      <w:proofErr w:type="spellStart"/>
      <w:r w:rsidRPr="00AE67BD">
        <w:rPr>
          <w:rFonts w:ascii="Arial" w:hAnsi="Arial" w:cs="Arial"/>
          <w:sz w:val="20"/>
          <w:szCs w:val="20"/>
        </w:rPr>
        <w:t>Dronsejko</w:t>
      </w:r>
      <w:proofErr w:type="spellEnd"/>
    </w:p>
    <w:p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7E4B40" w:rsidRPr="004B10F5" w:rsidRDefault="007E4B40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DA6764" w:rsidRDefault="007E4B40" w:rsidP="0049770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spacing w:line="200" w:lineRule="atLeast"/>
        <w:ind w:left="0" w:firstLine="0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1272B0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Dostawę </w:t>
      </w:r>
      <w:r w:rsidR="009211DB">
        <w:rPr>
          <w:rFonts w:ascii="Arial" w:hAnsi="Arial" w:cs="Arial"/>
          <w:b/>
          <w:bCs/>
          <w:sz w:val="20"/>
        </w:rPr>
        <w:t>sprzętu medycznego</w:t>
      </w:r>
      <w:r w:rsidR="00696BD8">
        <w:rPr>
          <w:rFonts w:ascii="Arial" w:hAnsi="Arial" w:cs="Arial"/>
          <w:b/>
          <w:bCs/>
          <w:sz w:val="20"/>
        </w:rPr>
        <w:t xml:space="preserve"> jedno i wielorazowego</w:t>
      </w:r>
      <w:r w:rsidR="008416C2">
        <w:rPr>
          <w:rFonts w:ascii="Arial" w:hAnsi="Arial" w:cs="Arial"/>
          <w:b/>
          <w:bCs/>
          <w:sz w:val="20"/>
        </w:rPr>
        <w:t xml:space="preserve"> II </w:t>
      </w:r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="007E329E">
        <w:rPr>
          <w:rFonts w:ascii="Arial" w:hAnsi="Arial" w:cs="Arial"/>
          <w:bCs/>
          <w:sz w:val="20"/>
        </w:rPr>
        <w:t>ZOZ/DZP/PN/</w:t>
      </w:r>
      <w:r w:rsidR="008416C2">
        <w:rPr>
          <w:rFonts w:ascii="Arial" w:hAnsi="Arial" w:cs="Arial"/>
          <w:bCs/>
          <w:sz w:val="20"/>
        </w:rPr>
        <w:t>5</w:t>
      </w:r>
      <w:r w:rsidRPr="0004351F">
        <w:rPr>
          <w:rFonts w:ascii="Arial" w:hAnsi="Arial" w:cs="Arial"/>
          <w:bCs/>
          <w:sz w:val="20"/>
        </w:rPr>
        <w:t>/</w:t>
      </w:r>
      <w:r w:rsidR="00CC31B3">
        <w:rPr>
          <w:rFonts w:ascii="Arial" w:hAnsi="Arial" w:cs="Arial"/>
          <w:bCs/>
          <w:sz w:val="20"/>
        </w:rPr>
        <w:t>2</w:t>
      </w:r>
      <w:r w:rsidR="008416C2">
        <w:rPr>
          <w:rFonts w:ascii="Arial" w:hAnsi="Arial" w:cs="Arial"/>
          <w:bCs/>
          <w:sz w:val="20"/>
        </w:rPr>
        <w:t>2</w:t>
      </w:r>
      <w:bookmarkStart w:id="0" w:name="_GoBack"/>
      <w:bookmarkEnd w:id="0"/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 xml:space="preserve">a Wykonawca zobowiązuje się, zgodnie ze specyfikacją warunków zamówienia oraz ofertą, do dostarczenia Zamawiającemu przedmiotu zamówienia do ZOZ w Oławie przy ul. K. Baczyńskiego 1, według </w:t>
      </w:r>
      <w:r w:rsidR="00DA6764" w:rsidRPr="003B743B">
        <w:rPr>
          <w:rFonts w:ascii="Arial" w:hAnsi="Arial" w:cs="Arial"/>
          <w:b/>
          <w:sz w:val="20"/>
        </w:rPr>
        <w:t>wykazu</w:t>
      </w:r>
      <w:r w:rsidR="00DA6764">
        <w:rPr>
          <w:rFonts w:ascii="Arial" w:hAnsi="Arial" w:cs="Arial"/>
          <w:sz w:val="20"/>
        </w:rPr>
        <w:t xml:space="preserve"> zawierającego ceny jednostkowe netto i brutto produktów, </w:t>
      </w:r>
      <w:r w:rsidR="00DA6764" w:rsidRPr="003B743B">
        <w:rPr>
          <w:rFonts w:ascii="Arial" w:hAnsi="Arial" w:cs="Arial"/>
          <w:b/>
          <w:sz w:val="20"/>
        </w:rPr>
        <w:t>stanowiącego Załącznik nr 9 do niniejszej umowy.</w:t>
      </w:r>
    </w:p>
    <w:p w:rsidR="00DA6764" w:rsidRDefault="00DA6764" w:rsidP="007E329E">
      <w:pPr>
        <w:pStyle w:val="Nagwek"/>
        <w:tabs>
          <w:tab w:val="clear" w:pos="4536"/>
        </w:tabs>
        <w:spacing w:line="200" w:lineRule="atLeast"/>
        <w:jc w:val="both"/>
        <w:rPr>
          <w:rFonts w:ascii="Arial" w:hAnsi="Arial" w:cs="Arial"/>
          <w:sz w:val="20"/>
        </w:rPr>
      </w:pPr>
    </w:p>
    <w:p w:rsidR="007E4B40" w:rsidRDefault="007E4B40" w:rsidP="007E329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ind w:left="0" w:hanging="11"/>
        <w:jc w:val="both"/>
        <w:outlineLvl w:val="0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>
        <w:rPr>
          <w:rFonts w:ascii="Arial" w:hAnsi="Arial" w:cs="Arial"/>
          <w:sz w:val="20"/>
        </w:rPr>
        <w:t>Zamawiający wymaga rozładowania, rozpaletowania i wniesienia przedmiotu zamówienia</w:t>
      </w:r>
      <w:r w:rsidR="00DC0C3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do</w:t>
      </w:r>
      <w:r w:rsidR="00DC0C3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jednego z dwóch magazynów znajdujących się na terenie szpitala. 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5D416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7E4B40">
        <w:rPr>
          <w:rFonts w:ascii="Arial" w:hAnsi="Arial" w:cs="Arial"/>
          <w:sz w:val="20"/>
          <w:szCs w:val="20"/>
        </w:rPr>
        <w:t xml:space="preserve">kładanych drogą pisemną, faksem, </w:t>
      </w:r>
      <w:r w:rsidR="007E4B40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7E4B40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9</w:t>
      </w:r>
      <w:r w:rsidR="001272B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>Zamawiający zastrzega sobie prawo do ni</w:t>
      </w:r>
      <w:r w:rsidR="005E6B79">
        <w:rPr>
          <w:rFonts w:ascii="Arial" w:hAnsi="Arial" w:cs="Arial"/>
          <w:sz w:val="20"/>
        </w:rPr>
        <w:t xml:space="preserve">ewykorzystania do </w:t>
      </w:r>
      <w:r w:rsidR="007E329E">
        <w:rPr>
          <w:rFonts w:ascii="Arial" w:hAnsi="Arial" w:cs="Arial"/>
          <w:sz w:val="20"/>
        </w:rPr>
        <w:t>50</w:t>
      </w:r>
      <w:r w:rsidRPr="00405C8B">
        <w:rPr>
          <w:rFonts w:ascii="Arial" w:hAnsi="Arial" w:cs="Arial"/>
          <w:sz w:val="20"/>
        </w:rPr>
        <w:t xml:space="preserve"> % przedmiotu zamówienia opisanego w Załączniku nr 9, bez prawa roszczeń z tego tytułu przez Wykonawcę.</w:t>
      </w:r>
    </w:p>
    <w:p w:rsidR="007E4B40" w:rsidRPr="009C2ADD" w:rsidRDefault="0072717F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7E329E" w:rsidRDefault="007E329E" w:rsidP="001272B0">
      <w:pPr>
        <w:ind w:firstLine="360"/>
        <w:rPr>
          <w:rFonts w:ascii="Arial" w:hAnsi="Arial" w:cs="Arial"/>
          <w:b/>
          <w:sz w:val="20"/>
          <w:szCs w:val="20"/>
          <w:lang w:eastAsia="ar-SA"/>
        </w:rPr>
      </w:pPr>
    </w:p>
    <w:p w:rsidR="00696BD8" w:rsidRPr="001C1DBF" w:rsidRDefault="00696BD8" w:rsidP="00696BD8">
      <w:pPr>
        <w:jc w:val="both"/>
        <w:rPr>
          <w:rFonts w:ascii="Arial" w:hAnsi="Arial" w:cs="Arial"/>
          <w:sz w:val="20"/>
          <w:szCs w:val="20"/>
          <w:highlight w:val="yellow"/>
        </w:rPr>
      </w:pPr>
    </w:p>
    <w:p w:rsidR="00696BD8" w:rsidRDefault="00696BD8" w:rsidP="00696BD8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– Zadanie nr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150, 152, 153 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>do godziny 9:00 następnego dnia roboczego od momentu zło</w:t>
      </w:r>
      <w:r>
        <w:rPr>
          <w:rFonts w:ascii="Arial" w:hAnsi="Arial" w:cs="Arial"/>
          <w:b/>
          <w:sz w:val="20"/>
          <w:szCs w:val="20"/>
          <w:lang w:eastAsia="ar-SA"/>
        </w:rPr>
        <w:t>żenia zamówienia, na cito max. 12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godzin od momentu złożenia zamówienia,</w:t>
      </w:r>
      <w:r>
        <w:rPr>
          <w:rFonts w:ascii="Arial" w:hAnsi="Arial" w:cs="Arial"/>
          <w:b/>
          <w:sz w:val="20"/>
          <w:szCs w:val="20"/>
          <w:lang w:eastAsia="ar-SA"/>
        </w:rPr>
        <w:t>*</w:t>
      </w:r>
    </w:p>
    <w:p w:rsidR="00696BD8" w:rsidRDefault="00696BD8" w:rsidP="00696BD8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</w:p>
    <w:p w:rsidR="00696BD8" w:rsidRDefault="00696BD8" w:rsidP="00696BD8">
      <w:pPr>
        <w:suppressAutoHyphens/>
        <w:ind w:left="708" w:firstLine="708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b/>
          <w:sz w:val="20"/>
          <w:szCs w:val="20"/>
          <w:lang w:eastAsia="ar-SA"/>
        </w:rPr>
        <w:t xml:space="preserve">– Pozostałe zadania 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– max. do </w:t>
      </w:r>
      <w:r>
        <w:rPr>
          <w:rFonts w:ascii="Arial" w:hAnsi="Arial" w:cs="Arial"/>
          <w:b/>
          <w:sz w:val="20"/>
          <w:szCs w:val="20"/>
          <w:lang w:eastAsia="ar-SA"/>
        </w:rPr>
        <w:t>120 godziny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od momentu złożenia zamówienia - zgodnie z terminem zadeklarowanym w ofercie wykonawcy*</w:t>
      </w:r>
      <w:r w:rsidRPr="007D7F58">
        <w:rPr>
          <w:rFonts w:ascii="Arial" w:hAnsi="Arial" w:cs="Arial"/>
          <w:sz w:val="20"/>
          <w:szCs w:val="20"/>
          <w:lang w:eastAsia="ar-SA"/>
        </w:rPr>
        <w:t>;</w:t>
      </w:r>
    </w:p>
    <w:p w:rsidR="007E173C" w:rsidRDefault="007E173C" w:rsidP="007E173C">
      <w:pPr>
        <w:suppressAutoHyphens/>
        <w:rPr>
          <w:rFonts w:ascii="Arial" w:hAnsi="Arial" w:cs="Arial"/>
          <w:sz w:val="20"/>
          <w:szCs w:val="20"/>
          <w:lang w:eastAsia="ar-SA"/>
        </w:rPr>
      </w:pPr>
    </w:p>
    <w:p w:rsidR="007E173C" w:rsidRDefault="007E173C" w:rsidP="007E173C">
      <w:pPr>
        <w:suppressAutoHyphens/>
        <w:rPr>
          <w:rFonts w:ascii="Arial" w:hAnsi="Arial" w:cs="Arial"/>
          <w:b/>
          <w:sz w:val="20"/>
          <w:szCs w:val="20"/>
          <w:lang w:eastAsia="ar-SA"/>
        </w:rPr>
      </w:pPr>
    </w:p>
    <w:p w:rsidR="007E173C" w:rsidRPr="007D7F58" w:rsidRDefault="007E173C" w:rsidP="007E173C">
      <w:pPr>
        <w:suppressAutoHyphens/>
        <w:ind w:left="709" w:firstLine="851"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>* termin dostaw</w:t>
      </w:r>
      <w:r>
        <w:rPr>
          <w:rFonts w:ascii="Arial" w:hAnsi="Arial" w:cs="Arial"/>
          <w:i/>
          <w:sz w:val="18"/>
          <w:szCs w:val="18"/>
          <w:lang w:eastAsia="ar-SA"/>
        </w:rPr>
        <w:t xml:space="preserve">y/termin dostawy na </w:t>
      </w:r>
      <w:proofErr w:type="spellStart"/>
      <w:r>
        <w:rPr>
          <w:rFonts w:ascii="Arial" w:hAnsi="Arial" w:cs="Arial"/>
          <w:i/>
          <w:sz w:val="18"/>
          <w:szCs w:val="18"/>
          <w:lang w:eastAsia="ar-SA"/>
        </w:rPr>
        <w:t>citto</w:t>
      </w:r>
      <w:proofErr w:type="spellEnd"/>
      <w:r>
        <w:rPr>
          <w:rFonts w:ascii="Arial" w:hAnsi="Arial" w:cs="Arial"/>
          <w:i/>
          <w:sz w:val="18"/>
          <w:szCs w:val="18"/>
          <w:lang w:eastAsia="ar-SA"/>
        </w:rPr>
        <w:t xml:space="preserve">  jest  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>jedny</w:t>
      </w:r>
      <w:r>
        <w:rPr>
          <w:rFonts w:ascii="Arial" w:hAnsi="Arial" w:cs="Arial"/>
          <w:i/>
          <w:sz w:val="18"/>
          <w:szCs w:val="18"/>
          <w:lang w:eastAsia="ar-SA"/>
        </w:rPr>
        <w:t xml:space="preserve">m 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z kryterium oceny ofert. Ilość przyznawanych punktów w kryterium termin dostawy została podana w Rozdz. XVIII SIWZ. </w:t>
      </w:r>
    </w:p>
    <w:p w:rsidR="00CB5861" w:rsidRDefault="00CB5861" w:rsidP="00C5082C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E20BB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</w:p>
    <w:p w:rsidR="00D04C5F" w:rsidRPr="004B10F5" w:rsidRDefault="00D04C5F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 xml:space="preserve">po </w:t>
      </w:r>
      <w:r w:rsidR="007E4B40">
        <w:rPr>
          <w:rFonts w:ascii="Arial" w:hAnsi="Arial" w:cs="Arial"/>
          <w:sz w:val="20"/>
          <w:szCs w:val="20"/>
        </w:rPr>
        <w:t>tym dniu</w:t>
      </w:r>
      <w:r w:rsidR="007E329E">
        <w:rPr>
          <w:rFonts w:ascii="Arial" w:hAnsi="Arial" w:cs="Arial"/>
          <w:sz w:val="20"/>
          <w:szCs w:val="20"/>
        </w:rPr>
        <w:t xml:space="preserve"> w terminie wyznaczonym przez Zamawiającego</w:t>
      </w:r>
      <w:r w:rsidR="007E4B40">
        <w:rPr>
          <w:rFonts w:ascii="Arial" w:hAnsi="Arial" w:cs="Arial"/>
          <w:sz w:val="20"/>
          <w:szCs w:val="20"/>
        </w:rPr>
        <w:t>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7E4B40" w:rsidRPr="004B10F5">
        <w:rPr>
          <w:rFonts w:ascii="Arial" w:hAnsi="Arial" w:cs="Arial"/>
          <w:sz w:val="20"/>
          <w:szCs w:val="20"/>
        </w:rPr>
        <w:t>. W przypadku niedotrzymania terminu realizacji zamówienia Zamawiający może dokonać zakupu interwencyjnego u innego dostawcy, a różnicą kosztów obciążyć Wykonawcę.</w:t>
      </w:r>
      <w:r w:rsidR="007E4B40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  <w:r w:rsidR="004D3D32"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iCs/>
          <w:sz w:val="20"/>
          <w:szCs w:val="20"/>
        </w:rPr>
        <w:t>Wykonawca wyraża jednocześnie zgodę na dokonanie potrącenia różnicy kosztów z wynagrodzenia Wykonawcy.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7E4B40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CE2299" w:rsidRDefault="00CE2299" w:rsidP="00CE2299">
      <w:pPr>
        <w:jc w:val="both"/>
        <w:rPr>
          <w:rFonts w:ascii="Arial" w:hAnsi="Arial" w:cs="Arial"/>
          <w:sz w:val="20"/>
          <w:szCs w:val="20"/>
        </w:rPr>
      </w:pPr>
      <w:r w:rsidRPr="00307FDB">
        <w:rPr>
          <w:rFonts w:ascii="Arial" w:hAnsi="Arial" w:cs="Arial"/>
          <w:sz w:val="20"/>
          <w:szCs w:val="20"/>
          <w:highlight w:val="yellow"/>
        </w:rPr>
        <w:t xml:space="preserve">9. W przypadku Zadań nr </w:t>
      </w:r>
      <w:r>
        <w:rPr>
          <w:rFonts w:ascii="Arial" w:hAnsi="Arial" w:cs="Arial"/>
          <w:sz w:val="20"/>
          <w:szCs w:val="20"/>
          <w:highlight w:val="yellow"/>
        </w:rPr>
        <w:t>103</w:t>
      </w:r>
      <w:r w:rsidRPr="00307FDB">
        <w:rPr>
          <w:rFonts w:ascii="Arial" w:hAnsi="Arial" w:cs="Arial"/>
          <w:sz w:val="20"/>
          <w:szCs w:val="20"/>
          <w:highlight w:val="yellow"/>
        </w:rPr>
        <w:t xml:space="preserve"> Zamawiający podpisze odrębna umowę na dzierżawę </w:t>
      </w:r>
      <w:r w:rsidR="007F0E31">
        <w:rPr>
          <w:rFonts w:ascii="Arial" w:hAnsi="Arial" w:cs="Arial"/>
          <w:sz w:val="20"/>
          <w:szCs w:val="20"/>
        </w:rPr>
        <w:t xml:space="preserve">butli, stojaków i zaworów.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E63D5F" w:rsidRDefault="00E63D5F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E63D5F" w:rsidRDefault="00E63D5F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:rsidR="00E63D5F" w:rsidRDefault="00E63D5F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1272B0" w:rsidRDefault="00EB3D3C" w:rsidP="001272B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7E4B40"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B17AE" w:rsidRPr="00000DDD" w:rsidRDefault="00FB17AE" w:rsidP="00FB17A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FB17AE" w:rsidRPr="00000DDD" w:rsidRDefault="00FB17AE" w:rsidP="00FB17AE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FB17AE" w:rsidRPr="00000DDD" w:rsidRDefault="00FB17AE" w:rsidP="00FB17AE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941D20" w:rsidRPr="00941D20" w:rsidRDefault="00941D20" w:rsidP="00941D20">
      <w:pPr>
        <w:tabs>
          <w:tab w:val="left" w:pos="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941D20">
        <w:rPr>
          <w:rFonts w:ascii="Arial" w:hAnsi="Arial" w:cs="Arial"/>
          <w:bCs/>
          <w:sz w:val="20"/>
          <w:szCs w:val="20"/>
        </w:rPr>
        <w:t>1.Za wykonanie Przedmiotu umowy Zamawiający zapłaci Wykonawcy wynagrodzenie w wysokości: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:rsidR="00941D20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:rsidR="003B743B" w:rsidRDefault="003B743B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Wynagrodzenie ma charakter ryczałtowy i zawiera wszystkie koszty związa</w:t>
      </w:r>
      <w:r w:rsidR="00C94036">
        <w:rPr>
          <w:rFonts w:ascii="Arial" w:hAnsi="Arial" w:cs="Arial"/>
          <w:bCs/>
          <w:sz w:val="20"/>
          <w:szCs w:val="20"/>
        </w:rPr>
        <w:t>ne z wykonaniem niniejszej umowy.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</w:p>
    <w:p w:rsidR="007E4B40" w:rsidRPr="00941D20" w:rsidRDefault="00941D20" w:rsidP="00941D20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 w:rsidRPr="00941D20">
        <w:rPr>
          <w:rFonts w:ascii="Arial" w:hAnsi="Arial" w:cs="Arial"/>
          <w:sz w:val="20"/>
          <w:szCs w:val="20"/>
        </w:rPr>
        <w:t>2.</w:t>
      </w:r>
      <w:r w:rsidR="007E4B40" w:rsidRPr="00941D20">
        <w:rPr>
          <w:rFonts w:ascii="Arial" w:hAnsi="Arial" w:cs="Arial"/>
          <w:sz w:val="20"/>
          <w:szCs w:val="20"/>
        </w:rPr>
        <w:t xml:space="preserve">Należność za dostarczony towar Zamawiający będzie regulował przelewem na konto Wykonawcy, podane na fakturze w terminie </w:t>
      </w:r>
      <w:r w:rsidR="005C0A55" w:rsidRPr="00941D20">
        <w:rPr>
          <w:rFonts w:ascii="Arial" w:hAnsi="Arial" w:cs="Arial"/>
          <w:sz w:val="20"/>
          <w:szCs w:val="20"/>
        </w:rPr>
        <w:t>6</w:t>
      </w:r>
      <w:r w:rsidR="007E4B40" w:rsidRPr="00941D20">
        <w:rPr>
          <w:rFonts w:ascii="Arial" w:hAnsi="Arial" w:cs="Arial"/>
          <w:sz w:val="20"/>
          <w:szCs w:val="20"/>
        </w:rPr>
        <w:t xml:space="preserve">0 dni, licząc od daty doręczenia prawidłowo wystawionej faktury VAT. Wykonawca wystawiając fakturę VAT winien umieścić na fakturze numer umowy, w oparciu o którą </w:t>
      </w:r>
      <w:r w:rsidR="007E4B40" w:rsidRPr="00941D20">
        <w:rPr>
          <w:rFonts w:ascii="Arial" w:hAnsi="Arial" w:cs="Arial"/>
          <w:sz w:val="20"/>
          <w:szCs w:val="20"/>
        </w:rPr>
        <w:lastRenderedPageBreak/>
        <w:t>została wystawiona. Na fakturze winny znaleźć się wyłącznie pozycje, których dotyczy niniejsza umowa.</w:t>
      </w:r>
    </w:p>
    <w:p w:rsidR="007E4B40" w:rsidRPr="00B311D2" w:rsidRDefault="007E4B40" w:rsidP="002019A7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7E4B40" w:rsidRDefault="00941D2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 xml:space="preserve">. </w:t>
      </w:r>
      <w:r w:rsidR="007E4B40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7E329E" w:rsidRDefault="007E329E" w:rsidP="007E32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:rsidR="007E329E" w:rsidRDefault="007E329E" w:rsidP="007E32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7E329E" w:rsidRDefault="007E329E" w:rsidP="007E329E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 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</w:t>
      </w:r>
      <w:r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>
        <w:rPr>
          <w:rFonts w:ascii="Arial" w:hAnsi="Arial" w:cs="Arial"/>
          <w:sz w:val="20"/>
          <w:szCs w:val="20"/>
        </w:rPr>
        <w:t xml:space="preserve"> </w:t>
      </w:r>
      <w:r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>
        <w:rPr>
          <w:rFonts w:ascii="Arial" w:hAnsi="Arial" w:cs="Arial"/>
          <w:sz w:val="20"/>
          <w:szCs w:val="20"/>
        </w:rPr>
        <w:t xml:space="preserve">. </w:t>
      </w:r>
      <w:r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,</w:t>
      </w:r>
    </w:p>
    <w:p w:rsidR="007E4B40" w:rsidRPr="00104B03" w:rsidRDefault="007E4B40" w:rsidP="002019A7">
      <w:pPr>
        <w:jc w:val="both"/>
        <w:rPr>
          <w:rFonts w:ascii="Arial" w:hAnsi="Arial" w:cs="Arial"/>
          <w:sz w:val="20"/>
          <w:szCs w:val="20"/>
        </w:rPr>
      </w:pPr>
    </w:p>
    <w:p w:rsidR="007E4B40" w:rsidRDefault="00941D20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7E4B40"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941D20" w:rsidRPr="004B682C" w:rsidRDefault="00941D20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 </w:t>
      </w:r>
    </w:p>
    <w:p w:rsidR="00941D20" w:rsidRPr="004B682C" w:rsidRDefault="00941D20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6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>Wykonawca wyraża zgodę na potrącenie z kwoty wynagrodzenia za wykonanie przedmiotu umowy wymagalnych zobowiązań wobec Zamawiającego, w tym z tytułu kar umownych.</w:t>
      </w:r>
    </w:p>
    <w:p w:rsidR="0033614B" w:rsidRPr="00492B80" w:rsidRDefault="00FB17AE" w:rsidP="0033614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</w:t>
      </w:r>
      <w:r w:rsidR="0033614B" w:rsidRPr="00492B80">
        <w:rPr>
          <w:rFonts w:ascii="Arial" w:hAnsi="Arial" w:cs="Arial"/>
          <w:sz w:val="20"/>
          <w:szCs w:val="20"/>
        </w:rPr>
        <w:t xml:space="preserve">Zamawiający wymaga przesyłania faktury w wersji papierowej oraz  e-mailem na adres: </w:t>
      </w:r>
      <w:hyperlink r:id="rId5" w:history="1">
        <w:r w:rsidR="0033614B" w:rsidRPr="00492B80"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</w:p>
    <w:p w:rsidR="006E5332" w:rsidRPr="00492B80" w:rsidRDefault="0033614B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w pliku typu kt1, kt0 lub innym kompatybilnym</w:t>
      </w:r>
      <w:r w:rsidR="006E5332" w:rsidRPr="00492B80">
        <w:rPr>
          <w:rFonts w:ascii="Arial" w:hAnsi="Arial" w:cs="Arial"/>
          <w:sz w:val="20"/>
          <w:szCs w:val="20"/>
        </w:rPr>
        <w:t xml:space="preserve"> do odczytu w programie Eskulap.</w:t>
      </w:r>
    </w:p>
    <w:p w:rsidR="0033614B" w:rsidRPr="0033614B" w:rsidRDefault="006E5332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Zamawiający d</w:t>
      </w:r>
      <w:r w:rsidR="0033614B" w:rsidRPr="00492B80">
        <w:rPr>
          <w:rFonts w:ascii="Arial" w:hAnsi="Arial" w:cs="Arial"/>
          <w:sz w:val="20"/>
          <w:szCs w:val="20"/>
        </w:rPr>
        <w:t xml:space="preserve">opuszcza </w:t>
      </w:r>
      <w:r w:rsidRPr="00492B80">
        <w:rPr>
          <w:rFonts w:ascii="Arial" w:hAnsi="Arial" w:cs="Arial"/>
          <w:sz w:val="20"/>
          <w:szCs w:val="20"/>
        </w:rPr>
        <w:t xml:space="preserve">również formaty pliku: </w:t>
      </w:r>
      <w:proofErr w:type="spellStart"/>
      <w:r w:rsidRPr="00492B80">
        <w:rPr>
          <w:rFonts w:ascii="Arial" w:hAnsi="Arial" w:cs="Arial"/>
          <w:sz w:val="20"/>
          <w:szCs w:val="20"/>
        </w:rPr>
        <w:t>doc</w:t>
      </w:r>
      <w:proofErr w:type="spellEnd"/>
      <w:r w:rsidRPr="00492B80">
        <w:rPr>
          <w:rFonts w:ascii="Arial" w:hAnsi="Arial" w:cs="Arial"/>
          <w:sz w:val="20"/>
          <w:szCs w:val="20"/>
        </w:rPr>
        <w:t>, xls lub pdf.</w:t>
      </w:r>
    </w:p>
    <w:p w:rsidR="00492B80" w:rsidRDefault="00492B80" w:rsidP="00895FDA">
      <w:pPr>
        <w:pStyle w:val="Tekstpodstawowy"/>
        <w:spacing w:line="360" w:lineRule="auto"/>
        <w:rPr>
          <w:rFonts w:ascii="Arial" w:hAnsi="Arial" w:cs="Arial"/>
          <w:b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560558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F9056C">
        <w:rPr>
          <w:rFonts w:ascii="Arial" w:hAnsi="Arial" w:cs="Arial"/>
          <w:sz w:val="20"/>
          <w:szCs w:val="20"/>
        </w:rPr>
        <w:t>2</w:t>
      </w:r>
      <w:r w:rsidRPr="00560558">
        <w:rPr>
          <w:rFonts w:ascii="Arial" w:hAnsi="Arial" w:cs="Arial"/>
          <w:sz w:val="20"/>
          <w:szCs w:val="20"/>
        </w:rPr>
        <w:t>. Termin przydatności do użycia</w:t>
      </w:r>
      <w:r w:rsidR="00795961">
        <w:rPr>
          <w:rFonts w:ascii="Arial" w:hAnsi="Arial" w:cs="Arial"/>
          <w:sz w:val="20"/>
          <w:szCs w:val="20"/>
        </w:rPr>
        <w:t>/gwarancji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E2299" w:rsidRDefault="00CE2299" w:rsidP="00CE2299">
      <w:pPr>
        <w:ind w:left="142"/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Zadanie …… - </w:t>
      </w:r>
      <w:r w:rsidRPr="002A4014">
        <w:rPr>
          <w:rFonts w:ascii="Arial" w:hAnsi="Arial" w:cs="Arial"/>
          <w:b/>
          <w:sz w:val="20"/>
          <w:szCs w:val="20"/>
        </w:rPr>
        <w:t>min</w:t>
      </w:r>
      <w:r>
        <w:rPr>
          <w:rFonts w:ascii="Arial" w:hAnsi="Arial" w:cs="Arial"/>
          <w:b/>
          <w:sz w:val="20"/>
          <w:szCs w:val="20"/>
        </w:rPr>
        <w:t>. …….</w:t>
      </w:r>
      <w:r w:rsidRPr="002A4014">
        <w:rPr>
          <w:rFonts w:ascii="Arial" w:hAnsi="Arial" w:cs="Arial"/>
          <w:b/>
          <w:sz w:val="20"/>
          <w:szCs w:val="20"/>
        </w:rPr>
        <w:t xml:space="preserve"> </w:t>
      </w:r>
      <w:r w:rsidRPr="002A4014">
        <w:rPr>
          <w:rFonts w:ascii="Arial" w:hAnsi="Arial" w:cs="Arial"/>
          <w:sz w:val="20"/>
          <w:szCs w:val="20"/>
        </w:rPr>
        <w:t>miesięcy od daty dostawy</w:t>
      </w:r>
      <w:r w:rsidRPr="002010D6">
        <w:rPr>
          <w:rFonts w:ascii="Arial" w:hAnsi="Arial" w:cs="Arial"/>
          <w:sz w:val="20"/>
          <w:szCs w:val="20"/>
        </w:rPr>
        <w:t xml:space="preserve"> </w:t>
      </w:r>
    </w:p>
    <w:p w:rsidR="00CE2299" w:rsidRDefault="00CE2299" w:rsidP="00CE2299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Zadanie nr ……….. – min. ………. lata od daty dostawy </w:t>
      </w:r>
    </w:p>
    <w:p w:rsidR="007E4B40" w:rsidRPr="00323059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</w:t>
      </w:r>
      <w:r w:rsidR="004713C8">
        <w:rPr>
          <w:rFonts w:ascii="Arial" w:hAnsi="Arial" w:cs="Arial"/>
          <w:color w:val="000000"/>
          <w:sz w:val="20"/>
          <w:szCs w:val="20"/>
        </w:rPr>
        <w:t xml:space="preserve">lub ilościowych </w:t>
      </w:r>
      <w:r w:rsidRPr="00323059">
        <w:rPr>
          <w:rFonts w:ascii="Arial" w:hAnsi="Arial" w:cs="Arial"/>
          <w:color w:val="000000"/>
          <w:sz w:val="20"/>
          <w:szCs w:val="20"/>
        </w:rPr>
        <w:t>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BB5A6D" w:rsidRPr="00D50DCD" w:rsidRDefault="007E4B40" w:rsidP="00BB5A6D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</w:t>
      </w:r>
      <w:r w:rsidR="00BB5A6D" w:rsidRPr="00D50DCD">
        <w:rPr>
          <w:rFonts w:ascii="Arial" w:hAnsi="Arial" w:cs="Arial"/>
          <w:color w:val="000000"/>
          <w:sz w:val="20"/>
          <w:szCs w:val="20"/>
        </w:rPr>
        <w:t xml:space="preserve">Wykonawca zobowiązany jest dostarczyć na czas rozpatrzenia reklamacji towar zamienny, </w:t>
      </w:r>
      <w:r w:rsidR="00BB5A6D" w:rsidRPr="00D50DCD">
        <w:rPr>
          <w:rFonts w:ascii="Arial" w:hAnsi="Arial" w:cs="Arial"/>
          <w:color w:val="000000"/>
          <w:sz w:val="20"/>
          <w:szCs w:val="20"/>
        </w:rPr>
        <w:br/>
        <w:t xml:space="preserve">o parametrach zgodnych z SWZ i umową, (który w przypadku uznania zasadności reklamacji zostanie zaliczony na poczet pierwotnego zamówienia) w nieprzekraczalnym terminie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 xml:space="preserve">do 8 godzin w dni robocze w zakresie zadań: </w:t>
      </w:r>
      <w:r w:rsidR="00DB623E">
        <w:rPr>
          <w:rFonts w:ascii="Arial" w:hAnsi="Arial" w:cs="Arial"/>
          <w:sz w:val="20"/>
          <w:szCs w:val="20"/>
        </w:rPr>
        <w:t>150,152,153</w:t>
      </w:r>
      <w:r w:rsidR="00BB5A6D" w:rsidRPr="00A45974">
        <w:rPr>
          <w:rFonts w:ascii="Arial" w:hAnsi="Arial" w:cs="Arial"/>
          <w:sz w:val="20"/>
          <w:szCs w:val="20"/>
        </w:rPr>
        <w:t xml:space="preserve">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 xml:space="preserve">oraz do 24 godzin w dni robocze w zakresie </w:t>
      </w:r>
      <w:r w:rsidR="00DB623E">
        <w:rPr>
          <w:rFonts w:ascii="Arial" w:hAnsi="Arial" w:cs="Arial"/>
          <w:color w:val="000000"/>
          <w:sz w:val="20"/>
          <w:szCs w:val="20"/>
        </w:rPr>
        <w:t>pozostałych zadań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 xml:space="preserve"> od momentu powiadomienia przez Zamawiającego.</w:t>
      </w:r>
      <w:r w:rsidR="00BB5A6D">
        <w:rPr>
          <w:rFonts w:ascii="Arial" w:hAnsi="Arial" w:cs="Arial"/>
          <w:color w:val="000000"/>
          <w:sz w:val="20"/>
          <w:szCs w:val="20"/>
        </w:rPr>
        <w:t xml:space="preserve"> </w:t>
      </w:r>
      <w:r w:rsidR="00BB5A6D" w:rsidRPr="00D50DCD">
        <w:rPr>
          <w:rFonts w:ascii="Arial" w:hAnsi="Arial" w:cs="Arial"/>
          <w:color w:val="000000"/>
          <w:sz w:val="20"/>
          <w:szCs w:val="20"/>
        </w:rPr>
        <w:t>W przypadku uznania reklamacji za bezzasadną, towar zamienny zostanie zaliczony na poczet najbliższej dostawy tego asortymentu do siedziby Zamawiającego.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BB5A6D" w:rsidRPr="00246651" w:rsidRDefault="007E4B40" w:rsidP="00BB5A6D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="00BB5A6D" w:rsidRPr="00D50DCD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terminie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 xml:space="preserve">do 8 godzin w dni robocze w zakresie zadań: </w:t>
      </w:r>
      <w:r w:rsidR="00DB623E">
        <w:rPr>
          <w:rFonts w:ascii="Arial" w:hAnsi="Arial" w:cs="Arial"/>
          <w:sz w:val="20"/>
          <w:szCs w:val="20"/>
        </w:rPr>
        <w:t>150,152,153</w:t>
      </w:r>
      <w:r w:rsidR="00BB5A6D" w:rsidRPr="00A45974">
        <w:rPr>
          <w:rFonts w:ascii="Arial" w:hAnsi="Arial" w:cs="Arial"/>
          <w:sz w:val="20"/>
          <w:szCs w:val="20"/>
        </w:rPr>
        <w:t xml:space="preserve">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 xml:space="preserve">oraz do 24 godzin w dni robocze w zakresie </w:t>
      </w:r>
      <w:r w:rsidR="00DB623E">
        <w:rPr>
          <w:rFonts w:ascii="Arial" w:hAnsi="Arial" w:cs="Arial"/>
          <w:color w:val="000000"/>
          <w:sz w:val="20"/>
          <w:szCs w:val="20"/>
        </w:rPr>
        <w:t xml:space="preserve">pozostałych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>zadań od</w:t>
      </w:r>
      <w:r w:rsidR="00BB5A6D">
        <w:rPr>
          <w:rFonts w:ascii="Arial" w:hAnsi="Arial" w:cs="Arial"/>
          <w:color w:val="000000"/>
          <w:sz w:val="20"/>
          <w:szCs w:val="20"/>
        </w:rPr>
        <w:t xml:space="preserve"> </w:t>
      </w:r>
      <w:r w:rsidR="00BB5A6D" w:rsidRPr="00D50DCD">
        <w:rPr>
          <w:rFonts w:ascii="Arial" w:hAnsi="Arial" w:cs="Arial"/>
          <w:color w:val="000000"/>
          <w:sz w:val="20"/>
          <w:szCs w:val="20"/>
        </w:rPr>
        <w:t>chwili powiadomienia o brakach.</w:t>
      </w:r>
    </w:p>
    <w:p w:rsidR="007E4B40" w:rsidRPr="004A2116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Default="007E4B40" w:rsidP="00384697">
      <w:pPr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7E4B40" w:rsidRPr="004B10F5" w:rsidRDefault="007E4B40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prawa zakupu przedmiotu zamówienia objętego umową po cenach odpowiednio obniżonych,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3D1F74" w:rsidRPr="00382DD3" w:rsidRDefault="003D1F74" w:rsidP="003D1F74">
      <w:pPr>
        <w:pStyle w:val="Tekstpodstawowy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g) </w:t>
      </w:r>
      <w:r w:rsidRPr="00382DD3">
        <w:rPr>
          <w:rFonts w:ascii="Arial" w:hAnsi="Arial" w:cs="Arial"/>
          <w:sz w:val="20"/>
        </w:rPr>
        <w:t>nie zrealizowania przedmiotu zamówienia w terminie określonym w § 7ust.1, Zamawiający może przedłużyć okres realizacji przedmiotu zamówienia do 6 miesięcy.</w:t>
      </w:r>
      <w:r w:rsidRPr="0075426D">
        <w:rPr>
          <w:rFonts w:ascii="Arial" w:hAnsi="Arial" w:cs="Arial"/>
          <w:sz w:val="20"/>
        </w:rPr>
        <w:t xml:space="preserve">Każda ze stron może wystąpić z pisemnym wnioskiem przed upływem terminu obowiązywania umowy. </w:t>
      </w:r>
    </w:p>
    <w:p w:rsidR="003D1F74" w:rsidRPr="004B10F5" w:rsidRDefault="003D1F74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FB17AE">
      <w:pPr>
        <w:pStyle w:val="Tekstpodstawowy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Powyższe zmiany nie mogą skutkować podwyższeniem ceny</w:t>
      </w:r>
      <w:r w:rsidR="007E329E">
        <w:rPr>
          <w:rFonts w:ascii="Arial" w:hAnsi="Arial" w:cs="Arial"/>
          <w:sz w:val="20"/>
        </w:rPr>
        <w:t xml:space="preserve">. </w:t>
      </w:r>
    </w:p>
    <w:p w:rsidR="00FB17AE" w:rsidRPr="00FB17AE" w:rsidRDefault="00FB17AE" w:rsidP="00FB17AE">
      <w:pPr>
        <w:pStyle w:val="Tekstpodstawowy"/>
        <w:ind w:left="360"/>
        <w:jc w:val="both"/>
        <w:rPr>
          <w:rFonts w:ascii="Arial" w:hAnsi="Arial" w:cs="Arial"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1424F4" w:rsidRPr="009D195F" w:rsidRDefault="001424F4" w:rsidP="001424F4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AE7703" w:rsidRDefault="00AE7703" w:rsidP="00AE7703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>
        <w:rPr>
          <w:rFonts w:ascii="Arial" w:hAnsi="Arial" w:cs="Arial"/>
          <w:b/>
          <w:sz w:val="20"/>
          <w:szCs w:val="20"/>
        </w:rPr>
        <w:t>……..</w:t>
      </w:r>
      <w:r w:rsidRPr="00A81621">
        <w:rPr>
          <w:rFonts w:ascii="Arial" w:hAnsi="Arial" w:cs="Arial"/>
          <w:b/>
          <w:sz w:val="20"/>
          <w:szCs w:val="20"/>
        </w:rPr>
        <w:t xml:space="preserve"> miesięcy</w:t>
      </w:r>
      <w:r w:rsidRPr="001F2563">
        <w:rPr>
          <w:rFonts w:ascii="Arial" w:hAnsi="Arial" w:cs="Arial"/>
          <w:sz w:val="20"/>
          <w:szCs w:val="20"/>
        </w:rPr>
        <w:t xml:space="preserve"> od dnia podpisania umowy;</w:t>
      </w:r>
    </w:p>
    <w:p w:rsidR="00C05FD6" w:rsidRPr="001424F4" w:rsidRDefault="00C05FD6" w:rsidP="001424F4">
      <w:pPr>
        <w:ind w:left="709"/>
        <w:jc w:val="both"/>
        <w:rPr>
          <w:rFonts w:ascii="Arial" w:hAnsi="Arial" w:cs="Arial"/>
          <w:sz w:val="20"/>
          <w:szCs w:val="20"/>
          <w:highlight w:val="yellow"/>
        </w:rPr>
      </w:pP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sz w:val="20"/>
          <w:szCs w:val="20"/>
        </w:rPr>
        <w:t xml:space="preserve">po uprzednim wezwaniu do zaprzestania naruszeń w terminie 3 dni, w przypadku gdy pomimo wysłanego wezwania: 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 w:rsidR="004713C8">
        <w:rPr>
          <w:rFonts w:ascii="Arial" w:hAnsi="Arial" w:cs="Arial"/>
          <w:sz w:val="20"/>
          <w:szCs w:val="20"/>
        </w:rPr>
        <w:t>W</w:t>
      </w:r>
      <w:r w:rsidR="004713C8" w:rsidRPr="004B10F5">
        <w:rPr>
          <w:rFonts w:ascii="Arial" w:hAnsi="Arial" w:cs="Arial"/>
          <w:sz w:val="20"/>
          <w:szCs w:val="20"/>
        </w:rPr>
        <w:t xml:space="preserve">ykonawca </w:t>
      </w:r>
      <w:r w:rsidRPr="004B10F5">
        <w:rPr>
          <w:rFonts w:ascii="Arial" w:hAnsi="Arial" w:cs="Arial"/>
          <w:sz w:val="20"/>
          <w:szCs w:val="20"/>
        </w:rPr>
        <w:t>nie wykonuje w ustalonym terminie zobowiązań  wynikających z reklamacji</w:t>
      </w:r>
    </w:p>
    <w:p w:rsidR="007E4B40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jakościowych, z gwarancji lub rękojmi</w:t>
      </w:r>
    </w:p>
    <w:p w:rsidR="007E4B40" w:rsidRDefault="004713C8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W</w:t>
      </w:r>
      <w:r w:rsidR="007E4B40">
        <w:rPr>
          <w:rFonts w:ascii="Arial" w:hAnsi="Arial" w:cs="Arial"/>
          <w:sz w:val="20"/>
          <w:szCs w:val="20"/>
        </w:rPr>
        <w:t xml:space="preserve">ykonawca w chwili zawarcia umowy podlegał wykluczeniu z postępowania na podstawie art. </w:t>
      </w:r>
      <w:r w:rsidR="004D3D32">
        <w:rPr>
          <w:rFonts w:ascii="Arial" w:hAnsi="Arial" w:cs="Arial"/>
          <w:sz w:val="20"/>
          <w:szCs w:val="20"/>
        </w:rPr>
        <w:t>108</w:t>
      </w:r>
      <w:r w:rsidR="007E4B40">
        <w:rPr>
          <w:rFonts w:ascii="Arial" w:hAnsi="Arial" w:cs="Arial"/>
          <w:sz w:val="20"/>
          <w:szCs w:val="20"/>
        </w:rPr>
        <w:t xml:space="preserve"> </w:t>
      </w:r>
      <w:r w:rsidR="00DC0C30">
        <w:rPr>
          <w:rFonts w:ascii="Arial" w:hAnsi="Arial" w:cs="Arial"/>
          <w:sz w:val="20"/>
          <w:szCs w:val="20"/>
        </w:rPr>
        <w:t xml:space="preserve">lub art. 109 </w:t>
      </w:r>
      <w:r w:rsidR="007E4B40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7E4B40">
        <w:rPr>
          <w:rFonts w:ascii="Arial" w:hAnsi="Arial" w:cs="Arial"/>
          <w:sz w:val="20"/>
          <w:szCs w:val="20"/>
        </w:rPr>
        <w:t>Pzp</w:t>
      </w:r>
      <w:proofErr w:type="spellEnd"/>
    </w:p>
    <w:p w:rsidR="004D3D32" w:rsidRPr="00E2249D" w:rsidRDefault="004D3D32" w:rsidP="004D3D32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4D3D32" w:rsidRPr="004B10F5" w:rsidRDefault="004D3D32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:rsidR="004D3D32" w:rsidRDefault="004D3D32" w:rsidP="004D3D32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7E4B40" w:rsidRPr="004B10F5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Zamawiający może odstąpić od umowy</w:t>
      </w:r>
      <w:r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4D3D32" w:rsidRPr="00C04124" w:rsidRDefault="004D3D32" w:rsidP="004D3D32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C04124">
        <w:rPr>
          <w:rFonts w:ascii="Arial" w:hAnsi="Arial" w:cs="Arial"/>
          <w:sz w:val="20"/>
          <w:szCs w:val="20"/>
        </w:rPr>
        <w:t>. W przypadku opisanym w ust. 3</w:t>
      </w:r>
      <w:r>
        <w:rPr>
          <w:rFonts w:ascii="Arial" w:hAnsi="Arial" w:cs="Arial"/>
          <w:sz w:val="20"/>
          <w:szCs w:val="20"/>
        </w:rPr>
        <w:t xml:space="preserve"> i ust. 2</w:t>
      </w:r>
      <w:r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Wykonawca zapłaci Zamawiającemu karę umowną w wysokości 0,5%  wartości netto zamówionego i niedostarczonego w terminie towaru za każdy dzień </w:t>
      </w:r>
      <w:r w:rsidR="00FA292D">
        <w:rPr>
          <w:rFonts w:ascii="Arial" w:hAnsi="Arial" w:cs="Arial"/>
          <w:sz w:val="20"/>
          <w:szCs w:val="20"/>
        </w:rPr>
        <w:t>zwłoki</w:t>
      </w:r>
      <w:r w:rsidR="007C1B27">
        <w:rPr>
          <w:rFonts w:ascii="Arial" w:hAnsi="Arial" w:cs="Arial"/>
          <w:sz w:val="20"/>
          <w:szCs w:val="20"/>
        </w:rPr>
        <w:t>, w tym opóźnienia w realizacji roszczeń z tytułu rękojmi lub gwarancji.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Zamawiający w razie wystąpienia </w:t>
      </w:r>
      <w:r w:rsidR="00FA292D">
        <w:rPr>
          <w:rFonts w:ascii="Arial" w:hAnsi="Arial" w:cs="Arial"/>
          <w:i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zapłaci Zamawiającemu karę umowną w wysokości 10% wartości netto niezrealizowanej części umowy za odstąpienie od niniejszej umowy z przyczyn leżących po stronie Wykonawcy.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FA292D" w:rsidRDefault="00E14226" w:rsidP="00FA292D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lastRenderedPageBreak/>
        <w:t>4.</w:t>
      </w:r>
      <w:r w:rsidR="00FA292D">
        <w:rPr>
          <w:rFonts w:ascii="Arial" w:hAnsi="Arial" w:cs="Arial"/>
          <w:sz w:val="20"/>
          <w:szCs w:val="20"/>
        </w:rPr>
        <w:t xml:space="preserve"> Zamawiający zapłaci Wykonawcy karę umowną w wysokości 10% wartości netto niezrealizowanej części umowy za odstąpienie od niniejszej umowy z przyczyn leżących po stronie Zamawiającego.</w:t>
      </w:r>
    </w:p>
    <w:p w:rsidR="00FA292D" w:rsidRDefault="00FA292D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FA292D" w:rsidRDefault="00FA292D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4D3D32" w:rsidRPr="00EB681B" w:rsidRDefault="004D3D32" w:rsidP="004D3D32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</w:t>
      </w:r>
      <w:r w:rsidRPr="00EB681B">
        <w:rPr>
          <w:rFonts w:ascii="Arial" w:hAnsi="Arial" w:cs="Arial"/>
          <w:sz w:val="20"/>
          <w:szCs w:val="20"/>
        </w:rPr>
        <w:t xml:space="preserve"> Zapłata kar umownych zostanie dokonana w terminie 14 dni liczonych od dnia wystąpienia z żądaniem jej zapłaty. </w:t>
      </w:r>
    </w:p>
    <w:p w:rsidR="004D3D32" w:rsidRDefault="004D3D32" w:rsidP="004D3D32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D3D32" w:rsidRPr="00EB681B" w:rsidRDefault="004D3D32" w:rsidP="004D3D32">
      <w:pPr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EB681B">
        <w:rPr>
          <w:rFonts w:ascii="Arial" w:hAnsi="Arial" w:cs="Arial"/>
          <w:sz w:val="20"/>
          <w:szCs w:val="20"/>
        </w:rPr>
        <w:t xml:space="preserve">. 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4D3D32" w:rsidRDefault="004D3D32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4D3D32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7. </w:t>
      </w:r>
      <w:r w:rsidR="00D04C5F" w:rsidRPr="00EB681B">
        <w:rPr>
          <w:rFonts w:ascii="Arial" w:hAnsi="Arial" w:cs="Arial"/>
          <w:spacing w:val="4"/>
          <w:sz w:val="20"/>
          <w:szCs w:val="20"/>
        </w:rPr>
        <w:t xml:space="preserve">Zamawiający zastrzega </w:t>
      </w:r>
      <w:r w:rsidR="00D04C5F">
        <w:rPr>
          <w:rFonts w:ascii="Arial" w:hAnsi="Arial" w:cs="Arial"/>
          <w:spacing w:val="4"/>
          <w:sz w:val="20"/>
          <w:szCs w:val="20"/>
        </w:rPr>
        <w:t xml:space="preserve">łączna maksymalną wysokość kar umownych do wartości brutto niniejszej umowy. 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7E4B40" w:rsidRPr="00867524" w:rsidRDefault="007E4B40" w:rsidP="00415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0B032D" w:rsidRDefault="007E4B40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FA292D">
        <w:rPr>
          <w:rFonts w:ascii="Arial" w:hAnsi="Arial" w:cs="Arial"/>
          <w:i/>
          <w:iCs/>
          <w:sz w:val="20"/>
        </w:rPr>
        <w:t>11 września 2019</w:t>
      </w:r>
      <w:r w:rsidRPr="004B10F5">
        <w:rPr>
          <w:rFonts w:ascii="Arial" w:hAnsi="Arial" w:cs="Arial"/>
          <w:i/>
          <w:iCs/>
          <w:sz w:val="20"/>
        </w:rPr>
        <w:t>r. Prawozamówień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7E4B40" w:rsidRPr="004B10F5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:rsidR="007E4B40" w:rsidRPr="00CD1AFD" w:rsidRDefault="007E4B40" w:rsidP="00415E21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:rsidR="007E4B40" w:rsidRPr="00CD1AFD" w:rsidRDefault="007E4B40" w:rsidP="00A035AB">
      <w:pPr>
        <w:jc w:val="both"/>
        <w:rPr>
          <w:rFonts w:ascii="Arial" w:hAnsi="Arial" w:cs="Arial"/>
          <w:sz w:val="16"/>
          <w:szCs w:val="16"/>
        </w:rPr>
      </w:pPr>
    </w:p>
    <w:p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7E4B40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="009724B2">
        <w:rPr>
          <w:rFonts w:ascii="Arial" w:hAnsi="Arial" w:cs="Arial"/>
          <w:bCs/>
          <w:sz w:val="20"/>
          <w:szCs w:val="20"/>
        </w:rPr>
        <w:t>§ 4 pkt. 3</w:t>
      </w:r>
      <w:r w:rsidRPr="00F74247">
        <w:rPr>
          <w:rFonts w:ascii="Arial" w:hAnsi="Arial" w:cs="Arial"/>
          <w:bCs/>
          <w:sz w:val="20"/>
          <w:szCs w:val="20"/>
        </w:rPr>
        <w:t xml:space="preserve"> poz. 1 oraz § 6 pkt. 1e, gdzie wymaga się tylko pisemnego powiadomienia.</w:t>
      </w:r>
    </w:p>
    <w:p w:rsidR="00DF4D8C" w:rsidRPr="00F74247" w:rsidRDefault="00DF4D8C" w:rsidP="00DF4D8C">
      <w:pPr>
        <w:pStyle w:val="Akapitzlist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7E4B40" w:rsidRPr="00290DDC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90DDC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 w:rsidRPr="00290DDC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290DDC">
        <w:rPr>
          <w:rFonts w:ascii="Arial" w:hAnsi="Arial" w:cs="Arial"/>
          <w:bCs/>
          <w:sz w:val="20"/>
          <w:szCs w:val="20"/>
        </w:rPr>
        <w:t>Wykonawcy</w:t>
      </w:r>
      <w:r w:rsidR="00FA292D">
        <w:rPr>
          <w:rFonts w:ascii="Arial" w:hAnsi="Arial" w:cs="Arial"/>
          <w:bCs/>
          <w:sz w:val="20"/>
          <w:szCs w:val="20"/>
        </w:rPr>
        <w:t>.</w:t>
      </w:r>
      <w:r w:rsidR="00330358">
        <w:rPr>
          <w:rFonts w:ascii="Arial" w:hAnsi="Arial" w:cs="Arial"/>
          <w:bCs/>
          <w:sz w:val="20"/>
          <w:szCs w:val="20"/>
        </w:rPr>
        <w:t xml:space="preserve"> </w:t>
      </w:r>
    </w:p>
    <w:p w:rsidR="007E4B40" w:rsidRPr="004B10F5" w:rsidRDefault="007E4B4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290DD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451F2D" w:rsidRPr="00CD1AF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:rsidR="007E4B40" w:rsidRPr="00C8037D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sectPr w:rsidR="007E4B40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1709C"/>
    <w:multiLevelType w:val="hybridMultilevel"/>
    <w:tmpl w:val="FBC8E8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A8C14D1"/>
    <w:multiLevelType w:val="hybridMultilevel"/>
    <w:tmpl w:val="38B4D5BC"/>
    <w:lvl w:ilvl="0" w:tplc="CE52A0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90155F7"/>
    <w:multiLevelType w:val="hybridMultilevel"/>
    <w:tmpl w:val="F722627E"/>
    <w:lvl w:ilvl="0" w:tplc="F0EAF3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C370BB1"/>
    <w:multiLevelType w:val="hybridMultilevel"/>
    <w:tmpl w:val="CCB01404"/>
    <w:lvl w:ilvl="0" w:tplc="20083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22"/>
  </w:num>
  <w:num w:numId="6">
    <w:abstractNumId w:val="12"/>
  </w:num>
  <w:num w:numId="7">
    <w:abstractNumId w:val="1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21"/>
  </w:num>
  <w:num w:numId="10">
    <w:abstractNumId w:val="3"/>
  </w:num>
  <w:num w:numId="11">
    <w:abstractNumId w:val="4"/>
  </w:num>
  <w:num w:numId="12">
    <w:abstractNumId w:val="13"/>
  </w:num>
  <w:num w:numId="13">
    <w:abstractNumId w:val="9"/>
  </w:num>
  <w:num w:numId="14">
    <w:abstractNumId w:val="19"/>
  </w:num>
  <w:num w:numId="15">
    <w:abstractNumId w:val="6"/>
  </w:num>
  <w:num w:numId="16">
    <w:abstractNumId w:val="23"/>
  </w:num>
  <w:num w:numId="17">
    <w:abstractNumId w:val="5"/>
  </w:num>
  <w:num w:numId="18">
    <w:abstractNumId w:val="18"/>
  </w:num>
  <w:num w:numId="19">
    <w:abstractNumId w:val="11"/>
  </w:num>
  <w:num w:numId="20">
    <w:abstractNumId w:val="8"/>
  </w:num>
  <w:num w:numId="21">
    <w:abstractNumId w:val="10"/>
  </w:num>
  <w:num w:numId="22">
    <w:abstractNumId w:val="16"/>
  </w:num>
  <w:num w:numId="23">
    <w:abstractNumId w:val="20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850E86"/>
    <w:rsid w:val="0000024E"/>
    <w:rsid w:val="00000DDD"/>
    <w:rsid w:val="00000EE9"/>
    <w:rsid w:val="00001DDF"/>
    <w:rsid w:val="00004636"/>
    <w:rsid w:val="0001019D"/>
    <w:rsid w:val="0002376A"/>
    <w:rsid w:val="0003208E"/>
    <w:rsid w:val="000322FD"/>
    <w:rsid w:val="00036B5D"/>
    <w:rsid w:val="0004351F"/>
    <w:rsid w:val="00054EA2"/>
    <w:rsid w:val="00070DBB"/>
    <w:rsid w:val="00073081"/>
    <w:rsid w:val="00074B1B"/>
    <w:rsid w:val="000772B9"/>
    <w:rsid w:val="00080FCE"/>
    <w:rsid w:val="000811D1"/>
    <w:rsid w:val="00081E2F"/>
    <w:rsid w:val="000844BE"/>
    <w:rsid w:val="0009027A"/>
    <w:rsid w:val="0009060F"/>
    <w:rsid w:val="0009207E"/>
    <w:rsid w:val="00093742"/>
    <w:rsid w:val="000A1682"/>
    <w:rsid w:val="000A17CC"/>
    <w:rsid w:val="000A4171"/>
    <w:rsid w:val="000A58E3"/>
    <w:rsid w:val="000B032D"/>
    <w:rsid w:val="000B1FA2"/>
    <w:rsid w:val="000B4937"/>
    <w:rsid w:val="000C4C47"/>
    <w:rsid w:val="000D023E"/>
    <w:rsid w:val="000D02B5"/>
    <w:rsid w:val="000D607E"/>
    <w:rsid w:val="000E5CBC"/>
    <w:rsid w:val="000E5E88"/>
    <w:rsid w:val="000E6124"/>
    <w:rsid w:val="000E798C"/>
    <w:rsid w:val="000F06B7"/>
    <w:rsid w:val="000F12CA"/>
    <w:rsid w:val="000F3382"/>
    <w:rsid w:val="00103DF4"/>
    <w:rsid w:val="00104B03"/>
    <w:rsid w:val="00117F50"/>
    <w:rsid w:val="00120487"/>
    <w:rsid w:val="001272B0"/>
    <w:rsid w:val="0013081B"/>
    <w:rsid w:val="00131858"/>
    <w:rsid w:val="00131B34"/>
    <w:rsid w:val="0013254D"/>
    <w:rsid w:val="001421A2"/>
    <w:rsid w:val="001424F4"/>
    <w:rsid w:val="00147F41"/>
    <w:rsid w:val="001503EB"/>
    <w:rsid w:val="00152878"/>
    <w:rsid w:val="00152D06"/>
    <w:rsid w:val="00153A78"/>
    <w:rsid w:val="00154E4D"/>
    <w:rsid w:val="00155F8A"/>
    <w:rsid w:val="0015677A"/>
    <w:rsid w:val="00167A06"/>
    <w:rsid w:val="001705D5"/>
    <w:rsid w:val="00171493"/>
    <w:rsid w:val="00173160"/>
    <w:rsid w:val="0018077D"/>
    <w:rsid w:val="00183128"/>
    <w:rsid w:val="00184F43"/>
    <w:rsid w:val="0018590E"/>
    <w:rsid w:val="00185AD1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7797"/>
    <w:rsid w:val="001B785E"/>
    <w:rsid w:val="001B7F15"/>
    <w:rsid w:val="001C0D6E"/>
    <w:rsid w:val="001C2E80"/>
    <w:rsid w:val="001C32AD"/>
    <w:rsid w:val="001C3AC5"/>
    <w:rsid w:val="001C455E"/>
    <w:rsid w:val="001D31D4"/>
    <w:rsid w:val="001D484B"/>
    <w:rsid w:val="001D4AB1"/>
    <w:rsid w:val="001D6B06"/>
    <w:rsid w:val="001D7BDF"/>
    <w:rsid w:val="001E081B"/>
    <w:rsid w:val="001E18EC"/>
    <w:rsid w:val="001E6128"/>
    <w:rsid w:val="001F20A0"/>
    <w:rsid w:val="001F3668"/>
    <w:rsid w:val="00200737"/>
    <w:rsid w:val="002010D6"/>
    <w:rsid w:val="00201693"/>
    <w:rsid w:val="002019A7"/>
    <w:rsid w:val="0020787B"/>
    <w:rsid w:val="002154A3"/>
    <w:rsid w:val="0023236E"/>
    <w:rsid w:val="002359DD"/>
    <w:rsid w:val="002360A8"/>
    <w:rsid w:val="002413D4"/>
    <w:rsid w:val="00250D48"/>
    <w:rsid w:val="00251303"/>
    <w:rsid w:val="00252A31"/>
    <w:rsid w:val="0025320C"/>
    <w:rsid w:val="00254EE7"/>
    <w:rsid w:val="0027273D"/>
    <w:rsid w:val="00275AAE"/>
    <w:rsid w:val="00275AEE"/>
    <w:rsid w:val="002771AE"/>
    <w:rsid w:val="00281BCE"/>
    <w:rsid w:val="002874E3"/>
    <w:rsid w:val="00287797"/>
    <w:rsid w:val="00290DDC"/>
    <w:rsid w:val="002920D9"/>
    <w:rsid w:val="0029589B"/>
    <w:rsid w:val="00296F31"/>
    <w:rsid w:val="00296F5E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034"/>
    <w:rsid w:val="002D67B8"/>
    <w:rsid w:val="002E2525"/>
    <w:rsid w:val="002E4041"/>
    <w:rsid w:val="002E4CE4"/>
    <w:rsid w:val="002F53D2"/>
    <w:rsid w:val="002F5F8B"/>
    <w:rsid w:val="002F751D"/>
    <w:rsid w:val="00302513"/>
    <w:rsid w:val="0031067F"/>
    <w:rsid w:val="00320418"/>
    <w:rsid w:val="00320888"/>
    <w:rsid w:val="00323059"/>
    <w:rsid w:val="00323CB8"/>
    <w:rsid w:val="00327C9D"/>
    <w:rsid w:val="00330358"/>
    <w:rsid w:val="003312AB"/>
    <w:rsid w:val="0033614B"/>
    <w:rsid w:val="0034143A"/>
    <w:rsid w:val="00343726"/>
    <w:rsid w:val="00346B45"/>
    <w:rsid w:val="00361256"/>
    <w:rsid w:val="00365D17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1802"/>
    <w:rsid w:val="003B3D62"/>
    <w:rsid w:val="003B743B"/>
    <w:rsid w:val="003D0BCA"/>
    <w:rsid w:val="003D1F74"/>
    <w:rsid w:val="003D3518"/>
    <w:rsid w:val="003D7730"/>
    <w:rsid w:val="003F1B1A"/>
    <w:rsid w:val="003F46B7"/>
    <w:rsid w:val="003F49F5"/>
    <w:rsid w:val="003F5E01"/>
    <w:rsid w:val="00400BF4"/>
    <w:rsid w:val="00410863"/>
    <w:rsid w:val="00412B9C"/>
    <w:rsid w:val="00413A23"/>
    <w:rsid w:val="00415E21"/>
    <w:rsid w:val="00415F6A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6C29"/>
    <w:rsid w:val="004517B7"/>
    <w:rsid w:val="00451F2D"/>
    <w:rsid w:val="00456284"/>
    <w:rsid w:val="004575CB"/>
    <w:rsid w:val="00457791"/>
    <w:rsid w:val="00461404"/>
    <w:rsid w:val="00462F91"/>
    <w:rsid w:val="004713C8"/>
    <w:rsid w:val="00472B31"/>
    <w:rsid w:val="004750E5"/>
    <w:rsid w:val="00477112"/>
    <w:rsid w:val="004802EA"/>
    <w:rsid w:val="00481376"/>
    <w:rsid w:val="00482D57"/>
    <w:rsid w:val="004901BD"/>
    <w:rsid w:val="004903F2"/>
    <w:rsid w:val="00491DDA"/>
    <w:rsid w:val="00492B80"/>
    <w:rsid w:val="00494DB9"/>
    <w:rsid w:val="0049770E"/>
    <w:rsid w:val="004A2116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7AD5"/>
    <w:rsid w:val="004D1C92"/>
    <w:rsid w:val="004D3D32"/>
    <w:rsid w:val="004D4B0F"/>
    <w:rsid w:val="004E0819"/>
    <w:rsid w:val="004E564A"/>
    <w:rsid w:val="004F4446"/>
    <w:rsid w:val="004F57E4"/>
    <w:rsid w:val="004F5ADD"/>
    <w:rsid w:val="004F6036"/>
    <w:rsid w:val="0050289A"/>
    <w:rsid w:val="005059BA"/>
    <w:rsid w:val="005123B5"/>
    <w:rsid w:val="0051282E"/>
    <w:rsid w:val="00520E24"/>
    <w:rsid w:val="005252E5"/>
    <w:rsid w:val="00526B10"/>
    <w:rsid w:val="00546071"/>
    <w:rsid w:val="00547F8D"/>
    <w:rsid w:val="00551250"/>
    <w:rsid w:val="00556E1A"/>
    <w:rsid w:val="00560558"/>
    <w:rsid w:val="005631D7"/>
    <w:rsid w:val="00563406"/>
    <w:rsid w:val="005660AA"/>
    <w:rsid w:val="00583064"/>
    <w:rsid w:val="00584AC4"/>
    <w:rsid w:val="00585954"/>
    <w:rsid w:val="00585B70"/>
    <w:rsid w:val="005908C4"/>
    <w:rsid w:val="0059335D"/>
    <w:rsid w:val="0059472E"/>
    <w:rsid w:val="005965A2"/>
    <w:rsid w:val="005A2607"/>
    <w:rsid w:val="005A65E0"/>
    <w:rsid w:val="005B0886"/>
    <w:rsid w:val="005B276D"/>
    <w:rsid w:val="005B4A44"/>
    <w:rsid w:val="005B4FC2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E0513"/>
    <w:rsid w:val="005E241E"/>
    <w:rsid w:val="005E357E"/>
    <w:rsid w:val="005E514B"/>
    <w:rsid w:val="005E6B79"/>
    <w:rsid w:val="005F500A"/>
    <w:rsid w:val="005F5BA1"/>
    <w:rsid w:val="005F62C5"/>
    <w:rsid w:val="005F6657"/>
    <w:rsid w:val="006006A6"/>
    <w:rsid w:val="00603BBD"/>
    <w:rsid w:val="00606050"/>
    <w:rsid w:val="00616BC3"/>
    <w:rsid w:val="00624F25"/>
    <w:rsid w:val="00630267"/>
    <w:rsid w:val="00634630"/>
    <w:rsid w:val="006418CB"/>
    <w:rsid w:val="006446F3"/>
    <w:rsid w:val="00657A6B"/>
    <w:rsid w:val="006608E5"/>
    <w:rsid w:val="006666A9"/>
    <w:rsid w:val="00667F12"/>
    <w:rsid w:val="00676B1C"/>
    <w:rsid w:val="00677CE1"/>
    <w:rsid w:val="006814D7"/>
    <w:rsid w:val="006829E0"/>
    <w:rsid w:val="00685D16"/>
    <w:rsid w:val="00690A68"/>
    <w:rsid w:val="00692538"/>
    <w:rsid w:val="00696BD8"/>
    <w:rsid w:val="006A1682"/>
    <w:rsid w:val="006A27C5"/>
    <w:rsid w:val="006A5A51"/>
    <w:rsid w:val="006A6892"/>
    <w:rsid w:val="006A7E4C"/>
    <w:rsid w:val="006B1E8A"/>
    <w:rsid w:val="006C1AA2"/>
    <w:rsid w:val="006C204A"/>
    <w:rsid w:val="006C3269"/>
    <w:rsid w:val="006D14E4"/>
    <w:rsid w:val="006D6C59"/>
    <w:rsid w:val="006D7681"/>
    <w:rsid w:val="006E18F5"/>
    <w:rsid w:val="006E5332"/>
    <w:rsid w:val="006F34CC"/>
    <w:rsid w:val="006F5407"/>
    <w:rsid w:val="006F742E"/>
    <w:rsid w:val="0070237B"/>
    <w:rsid w:val="007075EC"/>
    <w:rsid w:val="007114EC"/>
    <w:rsid w:val="00714546"/>
    <w:rsid w:val="00714D92"/>
    <w:rsid w:val="00716D5D"/>
    <w:rsid w:val="00721AD7"/>
    <w:rsid w:val="00723F24"/>
    <w:rsid w:val="00724C53"/>
    <w:rsid w:val="0072717F"/>
    <w:rsid w:val="0073345F"/>
    <w:rsid w:val="00740ED6"/>
    <w:rsid w:val="007417DF"/>
    <w:rsid w:val="00747841"/>
    <w:rsid w:val="00750C6D"/>
    <w:rsid w:val="00751A3D"/>
    <w:rsid w:val="007521B9"/>
    <w:rsid w:val="007531D7"/>
    <w:rsid w:val="00762D5F"/>
    <w:rsid w:val="00765936"/>
    <w:rsid w:val="00782FFF"/>
    <w:rsid w:val="00787181"/>
    <w:rsid w:val="00795505"/>
    <w:rsid w:val="00795961"/>
    <w:rsid w:val="007A26D5"/>
    <w:rsid w:val="007A2771"/>
    <w:rsid w:val="007A4AC5"/>
    <w:rsid w:val="007A66B5"/>
    <w:rsid w:val="007B2AF9"/>
    <w:rsid w:val="007B3BC8"/>
    <w:rsid w:val="007B7439"/>
    <w:rsid w:val="007C1B27"/>
    <w:rsid w:val="007D230B"/>
    <w:rsid w:val="007D2CAA"/>
    <w:rsid w:val="007E173C"/>
    <w:rsid w:val="007E329E"/>
    <w:rsid w:val="007E4B40"/>
    <w:rsid w:val="007E5194"/>
    <w:rsid w:val="007F0E31"/>
    <w:rsid w:val="007F19E5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719E"/>
    <w:rsid w:val="00822794"/>
    <w:rsid w:val="00826945"/>
    <w:rsid w:val="00831EBF"/>
    <w:rsid w:val="00832498"/>
    <w:rsid w:val="00832E8F"/>
    <w:rsid w:val="00833657"/>
    <w:rsid w:val="00836C2F"/>
    <w:rsid w:val="008416C2"/>
    <w:rsid w:val="00842E90"/>
    <w:rsid w:val="00843260"/>
    <w:rsid w:val="00844F28"/>
    <w:rsid w:val="00847FD6"/>
    <w:rsid w:val="00850E86"/>
    <w:rsid w:val="00867524"/>
    <w:rsid w:val="00871713"/>
    <w:rsid w:val="0087505C"/>
    <w:rsid w:val="00876228"/>
    <w:rsid w:val="008765DC"/>
    <w:rsid w:val="00882434"/>
    <w:rsid w:val="00882636"/>
    <w:rsid w:val="00883F04"/>
    <w:rsid w:val="00885EED"/>
    <w:rsid w:val="00885F04"/>
    <w:rsid w:val="008878E9"/>
    <w:rsid w:val="00887A3B"/>
    <w:rsid w:val="00887AC3"/>
    <w:rsid w:val="0089131E"/>
    <w:rsid w:val="00894023"/>
    <w:rsid w:val="008947C5"/>
    <w:rsid w:val="00895AE6"/>
    <w:rsid w:val="00895FDA"/>
    <w:rsid w:val="008971A4"/>
    <w:rsid w:val="0089765C"/>
    <w:rsid w:val="008A08F1"/>
    <w:rsid w:val="008A54BD"/>
    <w:rsid w:val="008B0937"/>
    <w:rsid w:val="008B24B7"/>
    <w:rsid w:val="008C1E3C"/>
    <w:rsid w:val="008C51F8"/>
    <w:rsid w:val="008C5BEB"/>
    <w:rsid w:val="008D00FE"/>
    <w:rsid w:val="008D08A8"/>
    <w:rsid w:val="008D0A60"/>
    <w:rsid w:val="008D1628"/>
    <w:rsid w:val="008D3175"/>
    <w:rsid w:val="008D503D"/>
    <w:rsid w:val="008E015F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11DB"/>
    <w:rsid w:val="00924A55"/>
    <w:rsid w:val="00925DFE"/>
    <w:rsid w:val="00931032"/>
    <w:rsid w:val="00933623"/>
    <w:rsid w:val="00937D15"/>
    <w:rsid w:val="00941D20"/>
    <w:rsid w:val="00944F3F"/>
    <w:rsid w:val="009547F3"/>
    <w:rsid w:val="00955D9E"/>
    <w:rsid w:val="00962A3F"/>
    <w:rsid w:val="0096729B"/>
    <w:rsid w:val="009724B2"/>
    <w:rsid w:val="00982B5B"/>
    <w:rsid w:val="009850B3"/>
    <w:rsid w:val="00985F43"/>
    <w:rsid w:val="00987D28"/>
    <w:rsid w:val="00992045"/>
    <w:rsid w:val="0099646D"/>
    <w:rsid w:val="00996A0B"/>
    <w:rsid w:val="0099749A"/>
    <w:rsid w:val="009B6B49"/>
    <w:rsid w:val="009C140A"/>
    <w:rsid w:val="009C2ADD"/>
    <w:rsid w:val="009D195F"/>
    <w:rsid w:val="009D51A5"/>
    <w:rsid w:val="009D740D"/>
    <w:rsid w:val="009E7A1B"/>
    <w:rsid w:val="009F1D98"/>
    <w:rsid w:val="009F3405"/>
    <w:rsid w:val="009F37B5"/>
    <w:rsid w:val="009F6E03"/>
    <w:rsid w:val="00A01356"/>
    <w:rsid w:val="00A035AB"/>
    <w:rsid w:val="00A052A6"/>
    <w:rsid w:val="00A1099F"/>
    <w:rsid w:val="00A168D4"/>
    <w:rsid w:val="00A174B9"/>
    <w:rsid w:val="00A17F99"/>
    <w:rsid w:val="00A2047F"/>
    <w:rsid w:val="00A221C1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3DB"/>
    <w:rsid w:val="00A62EB5"/>
    <w:rsid w:val="00A67601"/>
    <w:rsid w:val="00A71BF9"/>
    <w:rsid w:val="00A82775"/>
    <w:rsid w:val="00A91AE2"/>
    <w:rsid w:val="00A965A0"/>
    <w:rsid w:val="00A97134"/>
    <w:rsid w:val="00AA0D67"/>
    <w:rsid w:val="00AB201F"/>
    <w:rsid w:val="00AB45EF"/>
    <w:rsid w:val="00AB5261"/>
    <w:rsid w:val="00AB7E16"/>
    <w:rsid w:val="00AC2E35"/>
    <w:rsid w:val="00AC345D"/>
    <w:rsid w:val="00AC59A1"/>
    <w:rsid w:val="00AD4C36"/>
    <w:rsid w:val="00AE005F"/>
    <w:rsid w:val="00AE320F"/>
    <w:rsid w:val="00AE3CA1"/>
    <w:rsid w:val="00AE67BD"/>
    <w:rsid w:val="00AE69D1"/>
    <w:rsid w:val="00AE7703"/>
    <w:rsid w:val="00B10257"/>
    <w:rsid w:val="00B1353B"/>
    <w:rsid w:val="00B1787E"/>
    <w:rsid w:val="00B2690B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840BA"/>
    <w:rsid w:val="00B86F35"/>
    <w:rsid w:val="00B936F8"/>
    <w:rsid w:val="00B97887"/>
    <w:rsid w:val="00B97CD5"/>
    <w:rsid w:val="00BA0BF6"/>
    <w:rsid w:val="00BA0FA6"/>
    <w:rsid w:val="00BA7633"/>
    <w:rsid w:val="00BB1838"/>
    <w:rsid w:val="00BB5A6D"/>
    <w:rsid w:val="00BB76CB"/>
    <w:rsid w:val="00BC4CE4"/>
    <w:rsid w:val="00BC4F40"/>
    <w:rsid w:val="00BD13C9"/>
    <w:rsid w:val="00BE35E7"/>
    <w:rsid w:val="00BE3DD4"/>
    <w:rsid w:val="00BE4425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3B87"/>
    <w:rsid w:val="00C5457E"/>
    <w:rsid w:val="00C55E3B"/>
    <w:rsid w:val="00C6233B"/>
    <w:rsid w:val="00C72CF9"/>
    <w:rsid w:val="00C733AF"/>
    <w:rsid w:val="00C746A3"/>
    <w:rsid w:val="00C75361"/>
    <w:rsid w:val="00C77669"/>
    <w:rsid w:val="00C8037D"/>
    <w:rsid w:val="00C83655"/>
    <w:rsid w:val="00C839FD"/>
    <w:rsid w:val="00C900A1"/>
    <w:rsid w:val="00C90A2B"/>
    <w:rsid w:val="00C90E6E"/>
    <w:rsid w:val="00C93C97"/>
    <w:rsid w:val="00C94036"/>
    <w:rsid w:val="00C95BB7"/>
    <w:rsid w:val="00C96883"/>
    <w:rsid w:val="00CA18E9"/>
    <w:rsid w:val="00CA29BC"/>
    <w:rsid w:val="00CA3270"/>
    <w:rsid w:val="00CA63C5"/>
    <w:rsid w:val="00CA63E9"/>
    <w:rsid w:val="00CB5861"/>
    <w:rsid w:val="00CC190D"/>
    <w:rsid w:val="00CC1CB4"/>
    <w:rsid w:val="00CC31B3"/>
    <w:rsid w:val="00CC35BF"/>
    <w:rsid w:val="00CC6FF9"/>
    <w:rsid w:val="00CD1AFD"/>
    <w:rsid w:val="00CD2B5C"/>
    <w:rsid w:val="00CD6AB9"/>
    <w:rsid w:val="00CE0DF8"/>
    <w:rsid w:val="00CE0E73"/>
    <w:rsid w:val="00CE1471"/>
    <w:rsid w:val="00CE2299"/>
    <w:rsid w:val="00CE3940"/>
    <w:rsid w:val="00CE4531"/>
    <w:rsid w:val="00CF13A3"/>
    <w:rsid w:val="00CF29E2"/>
    <w:rsid w:val="00D02C57"/>
    <w:rsid w:val="00D03F00"/>
    <w:rsid w:val="00D04C5F"/>
    <w:rsid w:val="00D05DE9"/>
    <w:rsid w:val="00D11C00"/>
    <w:rsid w:val="00D15433"/>
    <w:rsid w:val="00D22016"/>
    <w:rsid w:val="00D2301D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43CFF"/>
    <w:rsid w:val="00D456A8"/>
    <w:rsid w:val="00D45B9D"/>
    <w:rsid w:val="00D46FC5"/>
    <w:rsid w:val="00D5639D"/>
    <w:rsid w:val="00D61A04"/>
    <w:rsid w:val="00D66474"/>
    <w:rsid w:val="00D72C37"/>
    <w:rsid w:val="00D751FC"/>
    <w:rsid w:val="00D770A6"/>
    <w:rsid w:val="00D82277"/>
    <w:rsid w:val="00D84ACA"/>
    <w:rsid w:val="00D85380"/>
    <w:rsid w:val="00D86838"/>
    <w:rsid w:val="00D8757D"/>
    <w:rsid w:val="00DA6764"/>
    <w:rsid w:val="00DA7DDE"/>
    <w:rsid w:val="00DB623E"/>
    <w:rsid w:val="00DC0C30"/>
    <w:rsid w:val="00DC1B3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649E"/>
    <w:rsid w:val="00DF64FB"/>
    <w:rsid w:val="00E02329"/>
    <w:rsid w:val="00E05D12"/>
    <w:rsid w:val="00E113CD"/>
    <w:rsid w:val="00E11737"/>
    <w:rsid w:val="00E14226"/>
    <w:rsid w:val="00E20BB4"/>
    <w:rsid w:val="00E26A0A"/>
    <w:rsid w:val="00E3291C"/>
    <w:rsid w:val="00E32ED6"/>
    <w:rsid w:val="00E36F27"/>
    <w:rsid w:val="00E41064"/>
    <w:rsid w:val="00E41756"/>
    <w:rsid w:val="00E41F54"/>
    <w:rsid w:val="00E45E29"/>
    <w:rsid w:val="00E60DFA"/>
    <w:rsid w:val="00E628EF"/>
    <w:rsid w:val="00E62A8F"/>
    <w:rsid w:val="00E63D5F"/>
    <w:rsid w:val="00E64827"/>
    <w:rsid w:val="00E729AD"/>
    <w:rsid w:val="00E736EE"/>
    <w:rsid w:val="00E739D4"/>
    <w:rsid w:val="00E77C3D"/>
    <w:rsid w:val="00E84E55"/>
    <w:rsid w:val="00E855F8"/>
    <w:rsid w:val="00E90317"/>
    <w:rsid w:val="00E91A1D"/>
    <w:rsid w:val="00EA23A4"/>
    <w:rsid w:val="00EA4C55"/>
    <w:rsid w:val="00EA6076"/>
    <w:rsid w:val="00EB3D3C"/>
    <w:rsid w:val="00EB62DF"/>
    <w:rsid w:val="00EC450C"/>
    <w:rsid w:val="00EC47E5"/>
    <w:rsid w:val="00EC7F5A"/>
    <w:rsid w:val="00ED022B"/>
    <w:rsid w:val="00ED2B08"/>
    <w:rsid w:val="00ED3173"/>
    <w:rsid w:val="00ED4673"/>
    <w:rsid w:val="00ED4A74"/>
    <w:rsid w:val="00ED6EBC"/>
    <w:rsid w:val="00EE2DE2"/>
    <w:rsid w:val="00EF532C"/>
    <w:rsid w:val="00F03688"/>
    <w:rsid w:val="00F03735"/>
    <w:rsid w:val="00F12143"/>
    <w:rsid w:val="00F13A61"/>
    <w:rsid w:val="00F13C42"/>
    <w:rsid w:val="00F17049"/>
    <w:rsid w:val="00F23C99"/>
    <w:rsid w:val="00F30E52"/>
    <w:rsid w:val="00F376D7"/>
    <w:rsid w:val="00F4451D"/>
    <w:rsid w:val="00F515AB"/>
    <w:rsid w:val="00F559D8"/>
    <w:rsid w:val="00F55DDD"/>
    <w:rsid w:val="00F6306F"/>
    <w:rsid w:val="00F66499"/>
    <w:rsid w:val="00F67A55"/>
    <w:rsid w:val="00F72701"/>
    <w:rsid w:val="00F74247"/>
    <w:rsid w:val="00F7546B"/>
    <w:rsid w:val="00F80247"/>
    <w:rsid w:val="00F81E4E"/>
    <w:rsid w:val="00F85834"/>
    <w:rsid w:val="00F87355"/>
    <w:rsid w:val="00F87AD1"/>
    <w:rsid w:val="00F9056C"/>
    <w:rsid w:val="00F91732"/>
    <w:rsid w:val="00F97E3E"/>
    <w:rsid w:val="00FA153F"/>
    <w:rsid w:val="00FA292D"/>
    <w:rsid w:val="00FA38DF"/>
    <w:rsid w:val="00FA66BA"/>
    <w:rsid w:val="00FA691C"/>
    <w:rsid w:val="00FA74C7"/>
    <w:rsid w:val="00FB072A"/>
    <w:rsid w:val="00FB13B4"/>
    <w:rsid w:val="00FB17AE"/>
    <w:rsid w:val="00FB5E08"/>
    <w:rsid w:val="00FB70F9"/>
    <w:rsid w:val="00FB74BF"/>
    <w:rsid w:val="00FC009A"/>
    <w:rsid w:val="00FC344D"/>
    <w:rsid w:val="00FC7117"/>
    <w:rsid w:val="00FD102D"/>
    <w:rsid w:val="00FE0263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2070A01-97EA-43C9-84F3-9CD00FF65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2068</Words>
  <Characters>12410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14450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Aleksandra ASB. Błauciak</cp:lastModifiedBy>
  <cp:revision>47</cp:revision>
  <cp:lastPrinted>2018-05-30T12:14:00Z</cp:lastPrinted>
  <dcterms:created xsi:type="dcterms:W3CDTF">2021-01-30T18:51:00Z</dcterms:created>
  <dcterms:modified xsi:type="dcterms:W3CDTF">2022-04-08T08:20:00Z</dcterms:modified>
</cp:coreProperties>
</file>