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694569">
        <w:rPr>
          <w:rFonts w:ascii="Arial" w:hAnsi="Arial" w:cs="Arial"/>
          <w:b/>
        </w:rPr>
        <w:t>2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CC31B3">
        <w:rPr>
          <w:rFonts w:ascii="Arial" w:hAnsi="Arial" w:cs="Arial"/>
          <w:bCs/>
          <w:sz w:val="20"/>
          <w:szCs w:val="20"/>
        </w:rPr>
        <w:t xml:space="preserve"> 2019 r. poz. </w:t>
      </w:r>
      <w:r w:rsidR="001272B0">
        <w:rPr>
          <w:rFonts w:ascii="Arial" w:hAnsi="Arial" w:cs="Arial"/>
          <w:bCs/>
          <w:sz w:val="20"/>
          <w:szCs w:val="20"/>
        </w:rPr>
        <w:t>2019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694569">
        <w:rPr>
          <w:rFonts w:ascii="Arial" w:hAnsi="Arial" w:cs="Arial"/>
          <w:bCs/>
          <w:sz w:val="20"/>
          <w:szCs w:val="20"/>
        </w:rPr>
        <w:t>2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9211DB">
        <w:rPr>
          <w:rFonts w:ascii="Arial" w:hAnsi="Arial" w:cs="Arial"/>
          <w:b/>
          <w:bCs/>
          <w:sz w:val="20"/>
        </w:rPr>
        <w:t>leków oraz sprzętu medycznego</w:t>
      </w:r>
      <w:r w:rsidR="00CC4245">
        <w:rPr>
          <w:rFonts w:ascii="Arial" w:hAnsi="Arial" w:cs="Arial"/>
          <w:b/>
          <w:bCs/>
          <w:sz w:val="20"/>
        </w:rPr>
        <w:t xml:space="preserve"> jednorazowego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CC4245">
        <w:rPr>
          <w:rFonts w:ascii="Arial" w:hAnsi="Arial" w:cs="Arial"/>
          <w:bCs/>
          <w:sz w:val="20"/>
        </w:rPr>
        <w:t>11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8A6491">
        <w:rPr>
          <w:rFonts w:ascii="Arial" w:hAnsi="Arial" w:cs="Arial"/>
          <w:bCs/>
          <w:sz w:val="20"/>
        </w:rPr>
        <w:t>2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>Zamawiający wymaga rozładowania, rozpaletowania i wniesienia przedmiotu zamówienia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830029" w:rsidRDefault="00830029" w:rsidP="0083002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>- zadanie nr 1,2,3,6,7,8,9,10,12,14,16,17,18,19,20,21,22,23,24,25,27,28, 29,32,33,34,35,37,39,40,41,43,44,45,46,48,49,51</w:t>
      </w:r>
      <w:r w:rsidRPr="00AB5F26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do godziny 9:00 następnego dnia roboczego od momentu zło</w:t>
      </w:r>
      <w:r>
        <w:rPr>
          <w:rFonts w:ascii="Arial" w:hAnsi="Arial" w:cs="Arial"/>
          <w:b/>
          <w:sz w:val="20"/>
          <w:szCs w:val="20"/>
          <w:lang w:eastAsia="ar-SA"/>
        </w:rPr>
        <w:t>żenia zamówienia, na cito max. 12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830029" w:rsidRDefault="00830029" w:rsidP="0083002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</w:p>
    <w:p w:rsidR="00830029" w:rsidRDefault="00830029" w:rsidP="0083002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Zadanie nr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4,5,11,13,15,31,36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–do </w:t>
      </w:r>
      <w:r>
        <w:rPr>
          <w:rFonts w:ascii="Arial" w:hAnsi="Arial" w:cs="Arial"/>
          <w:b/>
          <w:sz w:val="20"/>
          <w:szCs w:val="20"/>
          <w:lang w:eastAsia="ar-SA"/>
        </w:rPr>
        <w:t>24 godzin w dni robocze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od momentu zło</w:t>
      </w:r>
      <w:r>
        <w:rPr>
          <w:rFonts w:ascii="Arial" w:hAnsi="Arial" w:cs="Arial"/>
          <w:b/>
          <w:sz w:val="20"/>
          <w:szCs w:val="20"/>
          <w:lang w:eastAsia="ar-SA"/>
        </w:rPr>
        <w:t>żenia zamówienia, na cito max. 12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830029" w:rsidRDefault="00830029" w:rsidP="0083002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</w:p>
    <w:p w:rsidR="00830029" w:rsidRDefault="00830029" w:rsidP="00830029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>– Zadanie nr</w:t>
      </w:r>
      <w:r w:rsidR="00CE5951">
        <w:rPr>
          <w:rFonts w:ascii="Arial" w:hAnsi="Arial" w:cs="Arial"/>
          <w:b/>
          <w:sz w:val="20"/>
          <w:szCs w:val="20"/>
          <w:lang w:eastAsia="ar-SA"/>
        </w:rPr>
        <w:t xml:space="preserve"> 26,30,</w:t>
      </w:r>
      <w:r>
        <w:rPr>
          <w:rFonts w:ascii="Arial" w:hAnsi="Arial" w:cs="Arial"/>
          <w:b/>
          <w:sz w:val="20"/>
          <w:szCs w:val="20"/>
          <w:lang w:eastAsia="ar-SA"/>
        </w:rPr>
        <w:t>52</w:t>
      </w:r>
      <w:r w:rsidR="0072619A">
        <w:rPr>
          <w:rFonts w:ascii="Arial" w:hAnsi="Arial" w:cs="Arial"/>
          <w:b/>
          <w:sz w:val="20"/>
          <w:szCs w:val="20"/>
          <w:lang w:eastAsia="ar-SA"/>
        </w:rPr>
        <w:t>-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  <w:lang w:eastAsia="ar-SA"/>
        </w:rPr>
        <w:t>154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– max. do </w:t>
      </w:r>
      <w:r>
        <w:rPr>
          <w:rFonts w:ascii="Arial" w:hAnsi="Arial" w:cs="Arial"/>
          <w:b/>
          <w:sz w:val="20"/>
          <w:szCs w:val="20"/>
          <w:lang w:eastAsia="ar-SA"/>
        </w:rPr>
        <w:t>72 godziny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od momentu złożenia zamówienia - zgodnie z terminem zadeklarowanym w ofercie wykonawcy*</w:t>
      </w:r>
      <w:r w:rsidRPr="007D7F58">
        <w:rPr>
          <w:rFonts w:ascii="Arial" w:hAnsi="Arial" w:cs="Arial"/>
          <w:sz w:val="20"/>
          <w:szCs w:val="20"/>
          <w:lang w:eastAsia="ar-SA"/>
        </w:rPr>
        <w:t>;</w:t>
      </w:r>
    </w:p>
    <w:p w:rsidR="00CE5951" w:rsidRDefault="00CE5951" w:rsidP="00830029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CE5951" w:rsidRPr="00794584" w:rsidRDefault="00CE5951" w:rsidP="00CE5951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794584">
        <w:rPr>
          <w:rFonts w:ascii="Arial" w:hAnsi="Arial" w:cs="Arial"/>
          <w:b/>
          <w:sz w:val="20"/>
          <w:szCs w:val="20"/>
          <w:lang w:eastAsia="ar-SA"/>
        </w:rPr>
        <w:t xml:space="preserve">- Zadanie nr 50 – dostawa w terminie do 24 godzin od momentu złożenia zamówienia. </w:t>
      </w:r>
    </w:p>
    <w:p w:rsidR="007E173C" w:rsidRDefault="007E173C" w:rsidP="007E173C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:rsidR="007E173C" w:rsidRDefault="007E173C" w:rsidP="007E173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E173C" w:rsidRPr="007D7F58" w:rsidRDefault="007E173C" w:rsidP="007E173C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y/termin dostawy na </w:t>
      </w:r>
      <w:proofErr w:type="spellStart"/>
      <w:r>
        <w:rPr>
          <w:rFonts w:ascii="Arial" w:hAnsi="Arial" w:cs="Arial"/>
          <w:i/>
          <w:sz w:val="18"/>
          <w:szCs w:val="18"/>
          <w:lang w:eastAsia="ar-SA"/>
        </w:rPr>
        <w:t>citto</w:t>
      </w:r>
      <w:proofErr w:type="spellEnd"/>
      <w:r>
        <w:rPr>
          <w:rFonts w:ascii="Arial" w:hAnsi="Arial" w:cs="Arial"/>
          <w:i/>
          <w:sz w:val="18"/>
          <w:szCs w:val="18"/>
          <w:lang w:eastAsia="ar-SA"/>
        </w:rPr>
        <w:t xml:space="preserve">  jest 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została podana w Rozdz. XVIII SIWZ.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lastRenderedPageBreak/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329E" w:rsidRDefault="007E329E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Pr="00104B03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FB17AE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 w:rsidR="00795961">
        <w:rPr>
          <w:rFonts w:ascii="Arial" w:hAnsi="Arial" w:cs="Arial"/>
          <w:sz w:val="20"/>
          <w:szCs w:val="20"/>
        </w:rPr>
        <w:t>/gwarancji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D16F1C" w:rsidRDefault="00D16F1C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- min 6</w:t>
      </w:r>
      <w:r w:rsidR="0003729F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m</w:t>
      </w:r>
      <w:r w:rsidR="0003729F">
        <w:rPr>
          <w:rFonts w:ascii="Arial" w:hAnsi="Arial" w:cs="Arial"/>
          <w:sz w:val="20"/>
          <w:szCs w:val="20"/>
          <w:highlight w:val="yellow"/>
        </w:rPr>
        <w:t>iesięcy</w:t>
      </w:r>
      <w:r>
        <w:rPr>
          <w:rFonts w:ascii="Arial" w:hAnsi="Arial" w:cs="Arial"/>
          <w:sz w:val="20"/>
          <w:szCs w:val="20"/>
          <w:highlight w:val="yellow"/>
        </w:rPr>
        <w:t xml:space="preserve"> od daty dostawy dla zadania nr 50;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>miesięcy od daty dostawy</w:t>
      </w:r>
      <w:r w:rsidR="00D16F1C">
        <w:rPr>
          <w:rFonts w:ascii="Arial" w:hAnsi="Arial" w:cs="Arial"/>
          <w:sz w:val="20"/>
          <w:szCs w:val="20"/>
          <w:highlight w:val="yellow"/>
        </w:rPr>
        <w:t xml:space="preserve"> dla pozostałych zadań;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D50DCD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br/>
        <w:t xml:space="preserve">o parametrach zgodnych z SWZ i umową, (który w przypadku uznania zasadności reklamacji zostanie zaliczony na poczet pierwotnego zamówienia) w nieprzekraczalnym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125D45">
        <w:rPr>
          <w:rFonts w:ascii="Arial" w:hAnsi="Arial" w:cs="Arial"/>
          <w:sz w:val="20"/>
          <w:szCs w:val="20"/>
        </w:rPr>
        <w:t>1-25, 27-29,31-49, 51</w:t>
      </w:r>
      <w:r w:rsidR="00BB5A6D" w:rsidRPr="00A45974">
        <w:rPr>
          <w:rFonts w:ascii="Arial" w:hAnsi="Arial" w:cs="Arial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zadań nr </w:t>
      </w:r>
      <w:r w:rsidR="00125D45">
        <w:rPr>
          <w:rFonts w:ascii="Arial" w:hAnsi="Arial" w:cs="Arial"/>
          <w:color w:val="000000"/>
          <w:sz w:val="20"/>
          <w:szCs w:val="20"/>
        </w:rPr>
        <w:t>26,30,50,52-154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 od momentu powiadomienia przez Zamawiającego.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246651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5.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125D45">
        <w:rPr>
          <w:rFonts w:ascii="Arial" w:hAnsi="Arial" w:cs="Arial"/>
          <w:sz w:val="20"/>
          <w:szCs w:val="20"/>
        </w:rPr>
        <w:t>1-25, 27-29,31-49, 51</w:t>
      </w:r>
      <w:r w:rsidR="00125D45" w:rsidRPr="00A45974">
        <w:rPr>
          <w:rFonts w:ascii="Arial" w:hAnsi="Arial" w:cs="Arial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zadań nr </w:t>
      </w:r>
      <w:r w:rsidR="00125D45">
        <w:rPr>
          <w:rFonts w:ascii="Arial" w:hAnsi="Arial" w:cs="Arial"/>
          <w:color w:val="000000"/>
          <w:sz w:val="20"/>
          <w:szCs w:val="20"/>
        </w:rPr>
        <w:t>26,30,50,52-154</w:t>
      </w:r>
      <w:r w:rsidR="00125D45" w:rsidRPr="00A45974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>od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chwili powiadomienia o brakach.</w:t>
      </w: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C05FD6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6737DC" w:rsidRDefault="006737DC" w:rsidP="006737DC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dla zadań 50 -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24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6737DC" w:rsidRDefault="006737DC" w:rsidP="006737DC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 xml:space="preserve">- dla zadań 54 -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20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</w:t>
      </w:r>
    </w:p>
    <w:p w:rsidR="006737DC" w:rsidRDefault="006737DC" w:rsidP="006737DC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- dla zadań 1-49, 51,52,53 – na okres 13 miesięcy</w:t>
      </w:r>
      <w:r w:rsidRPr="00D27017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>od dnia podpisania umowy</w:t>
      </w:r>
    </w:p>
    <w:p w:rsidR="006737DC" w:rsidRPr="005E33F3" w:rsidRDefault="006737DC" w:rsidP="006737DC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- Pozostałe zadania  na okres 24 miesięcy od dnia podpisania umowy</w:t>
      </w:r>
    </w:p>
    <w:p w:rsidR="006737DC" w:rsidRPr="001424F4" w:rsidRDefault="006737DC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 xml:space="preserve">po uprzednim wezwaniu do zaprzestania naruszeń w terminie 3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</w:t>
      </w:r>
      <w:r w:rsidR="00DC0C30">
        <w:rPr>
          <w:rFonts w:ascii="Arial" w:hAnsi="Arial" w:cs="Arial"/>
          <w:sz w:val="20"/>
          <w:szCs w:val="20"/>
        </w:rPr>
        <w:t xml:space="preserve">lub art. 109 </w:t>
      </w:r>
      <w:r w:rsidR="007E4B40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E2249D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Pr="004B10F5" w:rsidRDefault="004D3D32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4D3D32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4D3D32" w:rsidRPr="00C04124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1. Wykonawca zapłaci Zamawiającemu karę umowną w wysokości 0,5%  wartości netto zamówionego i niedostarczonego w terminie towaru za każdy dzień </w:t>
      </w:r>
      <w:r w:rsidR="00FA292D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FA292D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</w:t>
      </w:r>
      <w:r w:rsidR="0059774A">
        <w:rPr>
          <w:rFonts w:ascii="Arial" w:hAnsi="Arial" w:cs="Arial"/>
          <w:sz w:val="20"/>
          <w:szCs w:val="20"/>
        </w:rPr>
        <w:t>doręczenia wezwania do zapłaty.</w:t>
      </w:r>
    </w:p>
    <w:p w:rsidR="004D3D32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</w:t>
      </w:r>
      <w:r w:rsidR="0059774A">
        <w:rPr>
          <w:rFonts w:ascii="Arial" w:hAnsi="Arial" w:cs="Arial"/>
          <w:sz w:val="20"/>
          <w:szCs w:val="20"/>
        </w:rPr>
        <w:t xml:space="preserve"> w tytułu naliczonych kar umownych </w:t>
      </w:r>
      <w:r w:rsidRPr="00EB681B">
        <w:rPr>
          <w:rFonts w:ascii="Arial" w:hAnsi="Arial" w:cs="Arial"/>
          <w:sz w:val="20"/>
          <w:szCs w:val="20"/>
        </w:rPr>
        <w:t>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="0059774A">
        <w:rPr>
          <w:rFonts w:ascii="Arial" w:hAnsi="Arial" w:cs="Arial"/>
          <w:i/>
          <w:iCs/>
          <w:sz w:val="20"/>
        </w:rPr>
        <w:t>r. Prawo z</w:t>
      </w:r>
      <w:r w:rsidRPr="004B10F5">
        <w:rPr>
          <w:rFonts w:ascii="Arial" w:hAnsi="Arial" w:cs="Arial"/>
          <w:i/>
          <w:iCs/>
          <w:sz w:val="20"/>
        </w:rPr>
        <w:t>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351B70">
        <w:rPr>
          <w:rFonts w:ascii="Arial" w:hAnsi="Arial" w:cs="Arial"/>
          <w:bCs/>
          <w:sz w:val="20"/>
          <w:szCs w:val="20"/>
        </w:rPr>
        <w:t>.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50E86"/>
    <w:rsid w:val="0000024E"/>
    <w:rsid w:val="00000DDD"/>
    <w:rsid w:val="00000EE9"/>
    <w:rsid w:val="00001DDF"/>
    <w:rsid w:val="00004636"/>
    <w:rsid w:val="0001019D"/>
    <w:rsid w:val="000141A4"/>
    <w:rsid w:val="0002376A"/>
    <w:rsid w:val="0003208E"/>
    <w:rsid w:val="000322FD"/>
    <w:rsid w:val="00036B5D"/>
    <w:rsid w:val="0003729F"/>
    <w:rsid w:val="0004351F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25D45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6F5E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51B70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62F91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9774A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D7FDD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446F3"/>
    <w:rsid w:val="00657A6B"/>
    <w:rsid w:val="006608E5"/>
    <w:rsid w:val="006666A9"/>
    <w:rsid w:val="00667F12"/>
    <w:rsid w:val="006737DC"/>
    <w:rsid w:val="00676B1C"/>
    <w:rsid w:val="00677CE1"/>
    <w:rsid w:val="006814D7"/>
    <w:rsid w:val="006829E0"/>
    <w:rsid w:val="00685D16"/>
    <w:rsid w:val="00690A68"/>
    <w:rsid w:val="00692538"/>
    <w:rsid w:val="00694569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619A"/>
    <w:rsid w:val="0072717F"/>
    <w:rsid w:val="0073345F"/>
    <w:rsid w:val="00740ED6"/>
    <w:rsid w:val="007417DF"/>
    <w:rsid w:val="00747841"/>
    <w:rsid w:val="00750C6D"/>
    <w:rsid w:val="00751A3D"/>
    <w:rsid w:val="007521B9"/>
    <w:rsid w:val="007531D7"/>
    <w:rsid w:val="00762D5F"/>
    <w:rsid w:val="00765936"/>
    <w:rsid w:val="00782FFF"/>
    <w:rsid w:val="00787181"/>
    <w:rsid w:val="00795505"/>
    <w:rsid w:val="00795961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173C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0029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A6491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11DB"/>
    <w:rsid w:val="00924A55"/>
    <w:rsid w:val="00925DFE"/>
    <w:rsid w:val="00931032"/>
    <w:rsid w:val="00933623"/>
    <w:rsid w:val="00937D15"/>
    <w:rsid w:val="00941D20"/>
    <w:rsid w:val="00944F3F"/>
    <w:rsid w:val="00952404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660B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353B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5A6D"/>
    <w:rsid w:val="00BB76CB"/>
    <w:rsid w:val="00BC4CE4"/>
    <w:rsid w:val="00BC4F40"/>
    <w:rsid w:val="00BD13C9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4245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E5951"/>
    <w:rsid w:val="00CF13A3"/>
    <w:rsid w:val="00CF29E2"/>
    <w:rsid w:val="00D02C57"/>
    <w:rsid w:val="00D03F00"/>
    <w:rsid w:val="00D04C5F"/>
    <w:rsid w:val="00D05DE9"/>
    <w:rsid w:val="00D11C00"/>
    <w:rsid w:val="00D15433"/>
    <w:rsid w:val="00D16F1C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C0C30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67B4E"/>
    <w:rsid w:val="00F72701"/>
    <w:rsid w:val="00F74247"/>
    <w:rsid w:val="00F7546B"/>
    <w:rsid w:val="00F80247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435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2142</Words>
  <Characters>12855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61</cp:revision>
  <cp:lastPrinted>2018-05-30T12:14:00Z</cp:lastPrinted>
  <dcterms:created xsi:type="dcterms:W3CDTF">2021-01-30T18:51:00Z</dcterms:created>
  <dcterms:modified xsi:type="dcterms:W3CDTF">2022-06-15T07:23:00Z</dcterms:modified>
</cp:coreProperties>
</file>