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971" w:rsidRPr="00F67A55" w:rsidRDefault="00397971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7 (załącznik nr 5) 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F67A5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397971" w:rsidRDefault="00397971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2017 r. poz. 1579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397971" w:rsidRPr="004B10F5" w:rsidRDefault="0039797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397971" w:rsidRPr="004B10F5" w:rsidRDefault="0039797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97971" w:rsidRPr="004B10F5" w:rsidRDefault="0039797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397971" w:rsidRPr="004B10F5" w:rsidRDefault="0039797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397971" w:rsidRPr="004B10F5" w:rsidRDefault="00397971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397971" w:rsidRPr="004B10F5" w:rsidRDefault="0039797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397971" w:rsidRPr="004B10F5" w:rsidRDefault="00397971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397971" w:rsidRPr="005C45A6" w:rsidRDefault="00397971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>
        <w:rPr>
          <w:rFonts w:ascii="Arial" w:hAnsi="Arial" w:cs="Arial"/>
          <w:b/>
          <w:bCs/>
          <w:sz w:val="20"/>
        </w:rPr>
        <w:t>3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F55DDD" w:rsidRDefault="00397971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9C2ADD" w:rsidRDefault="00397971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397971" w:rsidRDefault="00397971" w:rsidP="002874E3">
      <w:pPr>
        <w:jc w:val="both"/>
        <w:rPr>
          <w:rFonts w:ascii="Arial" w:hAnsi="Arial" w:cs="Arial"/>
          <w:sz w:val="20"/>
          <w:szCs w:val="20"/>
        </w:rPr>
      </w:pPr>
    </w:p>
    <w:p w:rsidR="00397971" w:rsidRPr="005F1CA6" w:rsidRDefault="00397971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  <w:bookmarkStart w:id="0" w:name="_GoBack"/>
      <w:bookmarkEnd w:id="0"/>
    </w:p>
    <w:p w:rsidR="00397971" w:rsidRPr="005F1CA6" w:rsidRDefault="00397971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397971" w:rsidRPr="005F1CA6" w:rsidRDefault="00397971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397971" w:rsidRPr="005F1CA6" w:rsidRDefault="00397971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397971" w:rsidRPr="00587998" w:rsidRDefault="00397971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397971" w:rsidRDefault="00397971" w:rsidP="00482DF0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397971" w:rsidRDefault="00397971" w:rsidP="00E20BB4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397971" w:rsidRDefault="00397971" w:rsidP="001778BE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W przypadku Zadań nr 9 i 10 Zamawiający podpisze odrębna umowę na dzierżawę analizatora. 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397971" w:rsidRPr="00E64827" w:rsidRDefault="00397971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397971" w:rsidRPr="00C77669" w:rsidRDefault="00397971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397971" w:rsidRPr="004B10F5" w:rsidRDefault="00397971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397971" w:rsidRPr="00D328DC" w:rsidRDefault="00397971" w:rsidP="00F92989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397971" w:rsidRPr="00000DDD" w:rsidRDefault="00397971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397971" w:rsidRPr="004B10F5" w:rsidRDefault="00397971" w:rsidP="00F92989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397971" w:rsidRPr="004B10F5" w:rsidRDefault="0039797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397971" w:rsidRPr="00B311D2" w:rsidRDefault="00397971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397971" w:rsidRPr="00B311D2" w:rsidRDefault="00397971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397971" w:rsidRDefault="0039797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397971" w:rsidRDefault="0039797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397971" w:rsidRDefault="00397971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397971" w:rsidRDefault="00397971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397971" w:rsidRPr="00104B03" w:rsidRDefault="00397971" w:rsidP="00F92989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397971" w:rsidRDefault="00397971" w:rsidP="00F92989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397971" w:rsidRPr="00F9056C" w:rsidRDefault="00397971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397971" w:rsidRPr="00F9056C" w:rsidRDefault="00397971" w:rsidP="00F92989">
      <w:pPr>
        <w:jc w:val="both"/>
        <w:rPr>
          <w:rFonts w:ascii="Arial" w:hAnsi="Arial" w:cs="Arial"/>
          <w:sz w:val="20"/>
          <w:szCs w:val="20"/>
        </w:rPr>
      </w:pPr>
    </w:p>
    <w:p w:rsidR="00397971" w:rsidRPr="00560558" w:rsidRDefault="00397971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397971" w:rsidRDefault="00397971" w:rsidP="00907302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24 m-ce w zakresie Zadań nr 1-5,</w:t>
      </w:r>
    </w:p>
    <w:p w:rsidR="00397971" w:rsidRDefault="00397971" w:rsidP="00907302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12 m-cy w zakresie Zadań nr 6-8,</w:t>
      </w:r>
    </w:p>
    <w:p w:rsidR="00397971" w:rsidRDefault="00397971" w:rsidP="00907302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6 m-cy w zakresie Zadania nr 9;</w:t>
      </w:r>
    </w:p>
    <w:p w:rsidR="00397971" w:rsidRDefault="00397971" w:rsidP="00907302">
      <w:pPr>
        <w:ind w:left="142"/>
        <w:jc w:val="both"/>
        <w:rPr>
          <w:rFonts w:ascii="Arial" w:hAnsi="Arial" w:cs="Arial"/>
          <w:sz w:val="20"/>
          <w:szCs w:val="20"/>
        </w:rPr>
      </w:pPr>
      <w:r w:rsidRPr="00907302">
        <w:rPr>
          <w:rFonts w:ascii="Arial" w:hAnsi="Arial" w:cs="Arial"/>
          <w:sz w:val="20"/>
          <w:szCs w:val="20"/>
        </w:rPr>
        <w:t>- w zakresie Zadania nr 10 – zgodnie z załącznikiem nr 9 dla zadania nr 10;</w:t>
      </w:r>
    </w:p>
    <w:p w:rsidR="00397971" w:rsidRPr="00323059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323059" w:rsidRDefault="0039797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397971" w:rsidRPr="00323059" w:rsidRDefault="0039797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397971" w:rsidRPr="00323059" w:rsidRDefault="0039797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397971" w:rsidRPr="00323059" w:rsidRDefault="0039797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397971" w:rsidRPr="004A2116" w:rsidRDefault="0039797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397971" w:rsidRDefault="00397971" w:rsidP="00384697">
      <w:pPr>
        <w:rPr>
          <w:rFonts w:ascii="Arial" w:hAnsi="Arial" w:cs="Arial"/>
          <w:sz w:val="20"/>
          <w:szCs w:val="20"/>
        </w:rPr>
      </w:pPr>
    </w:p>
    <w:p w:rsidR="00397971" w:rsidRPr="004B10F5" w:rsidRDefault="0039797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397971" w:rsidRPr="004B10F5" w:rsidRDefault="00397971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397971" w:rsidRPr="004B10F5" w:rsidRDefault="00397971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97971" w:rsidRPr="00F74247" w:rsidRDefault="00397971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397971" w:rsidRPr="004B10F5" w:rsidRDefault="0039797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397971" w:rsidRPr="009D195F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397971" w:rsidRDefault="00397971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Pr="00A81621">
        <w:rPr>
          <w:rFonts w:ascii="Arial" w:hAnsi="Arial" w:cs="Arial"/>
          <w:b/>
          <w:sz w:val="20"/>
          <w:szCs w:val="20"/>
        </w:rPr>
        <w:t>36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397971" w:rsidRPr="004B10F5" w:rsidRDefault="00397971" w:rsidP="008D0A60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397971" w:rsidRPr="004B10F5" w:rsidRDefault="00397971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postępowania na podstawie art. 24 ust 1 ustawy Pzp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397971" w:rsidRPr="002E4CE4" w:rsidRDefault="00397971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397971" w:rsidRPr="002E4CE4" w:rsidRDefault="00397971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147F41" w:rsidRDefault="00397971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397971" w:rsidRPr="00147F41" w:rsidRDefault="00397971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397971" w:rsidRPr="00000EE9" w:rsidRDefault="00397971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397971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397971" w:rsidRPr="004B10F5" w:rsidRDefault="0039797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0B032D" w:rsidRDefault="00397971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397971" w:rsidRDefault="00397971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397971" w:rsidRPr="004B10F5" w:rsidRDefault="00397971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397971" w:rsidRPr="004B10F5" w:rsidRDefault="00397971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Default="00397971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397971" w:rsidRDefault="00397971" w:rsidP="00F74247">
      <w:pPr>
        <w:pStyle w:val="ListParagraph"/>
        <w:numPr>
          <w:ilvl w:val="0"/>
          <w:numId w:val="1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Pr="00F74247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397971" w:rsidRPr="00F74247" w:rsidRDefault="00397971" w:rsidP="00F90CDC">
      <w:pPr>
        <w:pStyle w:val="ListParagraph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397971" w:rsidRPr="00F74247" w:rsidRDefault="00397971" w:rsidP="00F74247">
      <w:pPr>
        <w:pStyle w:val="ListParagraph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2-9 lub/i 2-10 (w przypadku Zadań nr 9 i 10).</w:t>
      </w:r>
    </w:p>
    <w:p w:rsidR="00397971" w:rsidRDefault="00397971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397971" w:rsidRPr="004B10F5" w:rsidRDefault="00397971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</w:p>
    <w:p w:rsidR="00397971" w:rsidRPr="004B10F5" w:rsidRDefault="00397971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397971" w:rsidRPr="004B10F5" w:rsidRDefault="0039797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397971" w:rsidRDefault="00397971" w:rsidP="00A035AB">
      <w:pPr>
        <w:pStyle w:val="BodyText"/>
        <w:spacing w:line="360" w:lineRule="auto"/>
        <w:jc w:val="both"/>
      </w:pPr>
    </w:p>
    <w:p w:rsidR="00397971" w:rsidRDefault="00397971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397971" w:rsidRDefault="00397971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397971" w:rsidRDefault="00397971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397971" w:rsidRPr="00C8037D" w:rsidRDefault="00397971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397971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3802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50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1635</Words>
  <Characters>9813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18</cp:revision>
  <cp:lastPrinted>2017-10-26T07:56:00Z</cp:lastPrinted>
  <dcterms:created xsi:type="dcterms:W3CDTF">2018-01-23T09:28:00Z</dcterms:created>
  <dcterms:modified xsi:type="dcterms:W3CDTF">2018-02-07T12:20:00Z</dcterms:modified>
</cp:coreProperties>
</file>