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ED7" w:rsidRPr="00205125" w:rsidRDefault="00C85ED7" w:rsidP="0081719E">
      <w:pPr>
        <w:jc w:val="center"/>
        <w:rPr>
          <w:rFonts w:ascii="Arial" w:hAnsi="Arial" w:cs="Arial"/>
          <w:b/>
        </w:rPr>
      </w:pPr>
      <w:r w:rsidRPr="00205125">
        <w:rPr>
          <w:rFonts w:ascii="Arial" w:hAnsi="Arial" w:cs="Arial"/>
          <w:b/>
        </w:rPr>
        <w:t>Umowa nr …/ 1</w:t>
      </w:r>
      <w:r>
        <w:rPr>
          <w:rFonts w:ascii="Arial" w:hAnsi="Arial" w:cs="Arial"/>
          <w:b/>
        </w:rPr>
        <w:t>7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dniu ................... w ...................................... </w:t>
      </w:r>
    </w:p>
    <w:p w:rsidR="00C85ED7" w:rsidRPr="00205125" w:rsidRDefault="00C85ED7" w:rsidP="00A035AB">
      <w:pPr>
        <w:jc w:val="both"/>
        <w:rPr>
          <w:rFonts w:ascii="Arial" w:hAnsi="Arial" w:cs="Arial"/>
          <w:bCs/>
          <w:sz w:val="20"/>
          <w:szCs w:val="20"/>
        </w:rPr>
      </w:pPr>
      <w:r w:rsidRPr="00205125">
        <w:rPr>
          <w:rFonts w:ascii="Arial" w:hAnsi="Arial" w:cs="Arial"/>
          <w:sz w:val="20"/>
          <w:szCs w:val="20"/>
        </w:rPr>
        <w:t xml:space="preserve">zgodnie z przepisami </w:t>
      </w:r>
      <w:r w:rsidRPr="00205125">
        <w:rPr>
          <w:rFonts w:ascii="Arial" w:hAnsi="Arial" w:cs="Arial"/>
          <w:bCs/>
          <w:sz w:val="20"/>
          <w:szCs w:val="20"/>
        </w:rPr>
        <w:t>Ustawy z dnia 29 stycznia 2004r. Prawo zamówień publicznych (tekst jednolity Dz. U. z</w:t>
      </w:r>
      <w:r>
        <w:rPr>
          <w:rFonts w:ascii="Arial" w:hAnsi="Arial" w:cs="Arial"/>
          <w:bCs/>
          <w:sz w:val="20"/>
          <w:szCs w:val="20"/>
        </w:rPr>
        <w:t xml:space="preserve"> 2017</w:t>
      </w:r>
      <w:r w:rsidRPr="00205125">
        <w:rPr>
          <w:rFonts w:ascii="Arial" w:hAnsi="Arial" w:cs="Arial"/>
          <w:bCs/>
          <w:sz w:val="20"/>
          <w:szCs w:val="20"/>
        </w:rPr>
        <w:t xml:space="preserve"> r. poz. </w:t>
      </w:r>
      <w:r>
        <w:rPr>
          <w:rFonts w:ascii="Arial" w:hAnsi="Arial" w:cs="Arial"/>
          <w:bCs/>
          <w:sz w:val="20"/>
          <w:szCs w:val="20"/>
        </w:rPr>
        <w:t>1579</w:t>
      </w:r>
      <w:r w:rsidRPr="00205125">
        <w:rPr>
          <w:rFonts w:ascii="Arial" w:hAnsi="Arial" w:cs="Arial"/>
          <w:bCs/>
          <w:sz w:val="20"/>
          <w:szCs w:val="20"/>
        </w:rPr>
        <w:t xml:space="preserve"> z późn. Zm.), zostanie udzielone zamówienie o wartości </w:t>
      </w:r>
      <w:r w:rsidRPr="00205125">
        <w:rPr>
          <w:rFonts w:ascii="Arial" w:hAnsi="Arial" w:cs="Arial"/>
          <w:sz w:val="20"/>
          <w:szCs w:val="20"/>
        </w:rPr>
        <w:t>poniżej 209 000,00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pomiędzy</w:t>
      </w:r>
    </w:p>
    <w:p w:rsidR="00C85ED7" w:rsidRPr="00205125" w:rsidRDefault="00C85ED7"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r w:rsidRPr="00205125">
        <w:rPr>
          <w:rFonts w:ascii="Arial" w:hAnsi="Arial" w:cs="Arial"/>
          <w:sz w:val="20"/>
          <w:szCs w:val="20"/>
        </w:rPr>
        <w:t>w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1. Dyrektor - Andrzej Dronsejko</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a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r w:rsidRPr="00205125">
        <w:rPr>
          <w:rFonts w:ascii="Arial" w:hAnsi="Arial" w:cs="Arial"/>
          <w:bCs/>
          <w:sz w:val="20"/>
          <w:szCs w:val="20"/>
        </w:rPr>
        <w:t>zarejestrowanym w……………………………………..</w:t>
      </w:r>
    </w:p>
    <w:p w:rsidR="00C85ED7" w:rsidRPr="00205125" w:rsidRDefault="00C85ED7" w:rsidP="00A035AB">
      <w:pPr>
        <w:jc w:val="both"/>
        <w:rPr>
          <w:rFonts w:ascii="Arial" w:hAnsi="Arial" w:cs="Arial"/>
          <w:sz w:val="20"/>
          <w:szCs w:val="20"/>
        </w:rPr>
      </w:pPr>
      <w:r w:rsidRPr="00205125">
        <w:rPr>
          <w:rFonts w:ascii="Arial" w:hAnsi="Arial" w:cs="Arial"/>
          <w:sz w:val="20"/>
          <w:szCs w:val="20"/>
        </w:rPr>
        <w:t>reprezentowanym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Header"/>
        <w:jc w:val="both"/>
        <w:outlineLvl w:val="0"/>
        <w:rPr>
          <w:rFonts w:ascii="Arial" w:hAnsi="Arial" w:cs="Arial"/>
          <w:sz w:val="20"/>
        </w:rPr>
      </w:pPr>
    </w:p>
    <w:p w:rsidR="00C85ED7" w:rsidRPr="00205125" w:rsidRDefault="00C85ED7" w:rsidP="00017A92">
      <w:pPr>
        <w:pStyle w:val="Header"/>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 xml:space="preserve">sprzętu komputerowego, </w:t>
      </w:r>
      <w:r w:rsidRPr="00205125">
        <w:rPr>
          <w:rFonts w:ascii="Arial" w:hAnsi="Arial" w:cs="Arial"/>
          <w:bCs/>
          <w:sz w:val="20"/>
        </w:rPr>
        <w:t>znak sprawy ZOZ/DZP/PN/</w:t>
      </w:r>
      <w:bookmarkStart w:id="0" w:name="_GoBack"/>
      <w:bookmarkEnd w:id="0"/>
      <w:r>
        <w:rPr>
          <w:rFonts w:ascii="Arial" w:hAnsi="Arial" w:cs="Arial"/>
          <w:bCs/>
          <w:sz w:val="20"/>
        </w:rPr>
        <w:t>4</w:t>
      </w:r>
      <w:r w:rsidRPr="00205125">
        <w:rPr>
          <w:rFonts w:ascii="Arial" w:hAnsi="Arial" w:cs="Arial"/>
          <w:bCs/>
          <w:sz w:val="20"/>
        </w:rPr>
        <w:t>/1</w:t>
      </w:r>
      <w:r>
        <w:rPr>
          <w:rFonts w:ascii="Arial" w:hAnsi="Arial" w:cs="Arial"/>
          <w:bCs/>
          <w:sz w:val="20"/>
        </w:rPr>
        <w:t>8</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8150D2"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Zadanie nr </w:t>
      </w:r>
      <w:r>
        <w:rPr>
          <w:rFonts w:ascii="Arial" w:hAnsi="Arial" w:cs="Arial"/>
          <w:sz w:val="20"/>
          <w:szCs w:val="20"/>
          <w:highlight w:val="yellow"/>
        </w:rPr>
        <w:t xml:space="preserve">1 </w:t>
      </w:r>
      <w:r w:rsidRPr="008150D2">
        <w:rPr>
          <w:rFonts w:ascii="Arial" w:hAnsi="Arial" w:cs="Arial"/>
          <w:b/>
          <w:sz w:val="20"/>
          <w:szCs w:val="20"/>
          <w:highlight w:val="yellow"/>
        </w:rPr>
        <w:t>do ………. dni</w:t>
      </w:r>
      <w:r w:rsidRPr="008150D2">
        <w:rPr>
          <w:rFonts w:ascii="Arial" w:hAnsi="Arial" w:cs="Arial"/>
          <w:sz w:val="20"/>
          <w:szCs w:val="20"/>
          <w:highlight w:val="yellow"/>
        </w:rPr>
        <w:t xml:space="preserve"> od dnia podpisania umowy (zgodnie z terminem zadeklarowanym w ofercie wykonawcy),</w:t>
      </w:r>
    </w:p>
    <w:p w:rsidR="00C85ED7" w:rsidRDefault="00C85ED7" w:rsidP="00B016C1">
      <w:pPr>
        <w:tabs>
          <w:tab w:val="center" w:pos="426"/>
        </w:tabs>
        <w:jc w:val="both"/>
        <w:rPr>
          <w:rFonts w:ascii="Arial" w:hAnsi="Arial" w:cs="Arial"/>
          <w:sz w:val="20"/>
          <w:szCs w:val="20"/>
        </w:rPr>
      </w:pPr>
      <w:r>
        <w:rPr>
          <w:rFonts w:ascii="Arial" w:hAnsi="Arial" w:cs="Arial"/>
          <w:sz w:val="20"/>
          <w:szCs w:val="20"/>
          <w:highlight w:val="yellow"/>
        </w:rPr>
        <w:tab/>
      </w:r>
      <w:r>
        <w:rPr>
          <w:rFonts w:ascii="Arial" w:hAnsi="Arial" w:cs="Arial"/>
          <w:sz w:val="20"/>
          <w:szCs w:val="20"/>
          <w:highlight w:val="yellow"/>
        </w:rPr>
        <w:tab/>
        <w:t>- Zadanie nr 2</w:t>
      </w:r>
      <w:r w:rsidRPr="008150D2">
        <w:rPr>
          <w:rFonts w:ascii="Arial" w:hAnsi="Arial" w:cs="Arial"/>
          <w:sz w:val="20"/>
          <w:szCs w:val="20"/>
          <w:highlight w:val="yellow"/>
        </w:rPr>
        <w:t xml:space="preserve"> do </w:t>
      </w:r>
      <w:r>
        <w:rPr>
          <w:rFonts w:ascii="Arial" w:hAnsi="Arial" w:cs="Arial"/>
          <w:sz w:val="20"/>
          <w:szCs w:val="20"/>
          <w:highlight w:val="yellow"/>
        </w:rPr>
        <w:t>14</w:t>
      </w:r>
      <w:r w:rsidRPr="008150D2">
        <w:rPr>
          <w:rFonts w:ascii="Arial" w:hAnsi="Arial" w:cs="Arial"/>
          <w:sz w:val="20"/>
          <w:szCs w:val="20"/>
          <w:highlight w:val="yellow"/>
        </w:rPr>
        <w:t xml:space="preserve"> dni od dnia podpisania umowy.</w:t>
      </w:r>
    </w:p>
    <w:p w:rsidR="00C85ED7" w:rsidRDefault="00C85ED7" w:rsidP="00D32E3A">
      <w:pPr>
        <w:ind w:left="284"/>
        <w:jc w:val="both"/>
        <w:rPr>
          <w:rFonts w:ascii="Arial" w:hAnsi="Arial" w:cs="Arial"/>
          <w:sz w:val="20"/>
          <w:szCs w:val="20"/>
          <w:highlight w:val="yellow"/>
        </w:rPr>
      </w:pPr>
    </w:p>
    <w:p w:rsidR="00C85ED7" w:rsidRDefault="00C85ED7" w:rsidP="00981CB8">
      <w:pPr>
        <w:pStyle w:val="ListParagraph"/>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 – opis przedmiotu zamówienia i Załącznik nr 9 – specyfikacja asortymentowo cenowa.</w:t>
      </w:r>
    </w:p>
    <w:p w:rsidR="00C85ED7" w:rsidRPr="00205125" w:rsidRDefault="00C85ED7" w:rsidP="00E83F01">
      <w:pPr>
        <w:pStyle w:val="ListParagraph"/>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planowana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 xml:space="preserve">Dostawy mają być realizowane w godzinach od 8:00 do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Jeżeli dostawa wypada w dniu wolnym od pracy - dostawa nastąpi w pierwszym dniu roboczym po wyznaczonym terminie.</w:t>
      </w:r>
    </w:p>
    <w:p w:rsidR="00C85ED7" w:rsidRPr="00205125" w:rsidRDefault="00C85ED7" w:rsidP="00A052A6">
      <w:pPr>
        <w:pStyle w:val="BodyText"/>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ListParagraph"/>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 </w:t>
      </w:r>
    </w:p>
    <w:p w:rsidR="00C85ED7" w:rsidRPr="00205125" w:rsidRDefault="00C85ED7" w:rsidP="008B0A66">
      <w:pPr>
        <w:ind w:left="426"/>
        <w:rPr>
          <w:rFonts w:ascii="Arial" w:hAnsi="Arial" w:cs="Arial"/>
          <w:sz w:val="20"/>
          <w:szCs w:val="20"/>
        </w:rPr>
      </w:pPr>
      <w:r w:rsidRPr="00205125">
        <w:rPr>
          <w:rFonts w:ascii="Arial" w:hAnsi="Arial" w:cs="Arial"/>
          <w:sz w:val="20"/>
          <w:szCs w:val="20"/>
        </w:rPr>
        <w:t>b. Jeśli wady nie nadają się do usunięcia, lecz nie uniemożliwiają korzystania z przedmiotu odbioru zgodnie z jego przeznaczeniem, Zamawiający może obniżyć Wykonawcy wynagrodzenie odpowiednio do utraconej wartości technicznej i użytkowej przedmiotu Umowy,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Zadanie nr ……… -  …………. miesięcy (zgodnie z ofertą Wykonawcy)</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C85ED7" w:rsidRDefault="00C85ED7" w:rsidP="00B53003">
      <w:pPr>
        <w:pStyle w:val="ListParagraph"/>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gwarancji zgodnie z załącznikiem nr 2 , 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BodyText"/>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C85ED7" w:rsidRPr="00574AA3" w:rsidRDefault="00C85ED7" w:rsidP="00574AA3">
      <w:pPr>
        <w:pStyle w:val="BodyText"/>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BodyText"/>
        <w:numPr>
          <w:ilvl w:val="0"/>
          <w:numId w:val="19"/>
        </w:numPr>
        <w:ind w:left="426"/>
        <w:rPr>
          <w:rFonts w:ascii="Arial" w:hAnsi="Arial" w:cs="Arial"/>
          <w:bCs/>
          <w:sz w:val="20"/>
        </w:rPr>
      </w:pPr>
      <w:r w:rsidRPr="004B10F5">
        <w:rPr>
          <w:rFonts w:ascii="Arial" w:hAnsi="Arial" w:cs="Arial"/>
          <w:sz w:val="20"/>
        </w:rPr>
        <w:t xml:space="preserve">Integralną częścią umowy jest specyfikacja istotnych warunków zamówienia </w:t>
      </w:r>
      <w:r>
        <w:rPr>
          <w:rFonts w:ascii="Arial" w:hAnsi="Arial" w:cs="Arial"/>
          <w:sz w:val="20"/>
        </w:rPr>
        <w:t xml:space="preserve">, załącznik Nr 2 – opis przedmiotu zamówienia, załącznik nr 9 – specyfikacja asortymentowo cenowa </w:t>
      </w:r>
      <w:r w:rsidRPr="004B10F5">
        <w:rPr>
          <w:rFonts w:ascii="Arial" w:hAnsi="Arial" w:cs="Arial"/>
          <w:sz w:val="20"/>
        </w:rPr>
        <w:t xml:space="preserve">oraz </w:t>
      </w:r>
      <w:r>
        <w:rPr>
          <w:rFonts w:ascii="Arial" w:hAnsi="Arial" w:cs="Arial"/>
          <w:sz w:val="20"/>
        </w:rPr>
        <w:t xml:space="preserve">załącznik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BodyText"/>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85ED7"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Pr>
          <w:rFonts w:ascii="Arial" w:hAnsi="Arial" w:cs="Arial"/>
          <w:sz w:val="20"/>
          <w:szCs w:val="20"/>
          <w:highlight w:val="yellow"/>
        </w:rPr>
        <w:t>14</w:t>
      </w:r>
      <w:r w:rsidRPr="00252766">
        <w:rPr>
          <w:rFonts w:ascii="Arial" w:hAnsi="Arial" w:cs="Arial"/>
          <w:sz w:val="20"/>
          <w:szCs w:val="20"/>
          <w:highlight w:val="yellow"/>
        </w:rPr>
        <w:t xml:space="preserve"> dni od dnia podpisania umowy </w:t>
      </w: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od  umowy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w chwili zawarcia umowy podlegał wykluczeniu z postępowania na podstawie art. 24 ust 1 ustawy Pzp</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BodyText"/>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BodyText"/>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BodyText"/>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BodyText"/>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BodyText"/>
        <w:spacing w:line="360" w:lineRule="auto"/>
        <w:jc w:val="center"/>
        <w:rPr>
          <w:rFonts w:ascii="Arial" w:hAnsi="Arial" w:cs="Arial"/>
          <w:b/>
          <w:bCs/>
          <w:sz w:val="20"/>
        </w:rPr>
      </w:pPr>
      <w:r w:rsidRPr="00205125">
        <w:rPr>
          <w:rFonts w:ascii="Arial" w:hAnsi="Arial" w:cs="Arial"/>
          <w:b/>
          <w:bCs/>
          <w:sz w:val="20"/>
        </w:rPr>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BodyText"/>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BodyText"/>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BodyText"/>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BodyText"/>
        <w:spacing w:line="360" w:lineRule="auto"/>
        <w:jc w:val="both"/>
      </w:pPr>
    </w:p>
    <w:p w:rsidR="00C85ED7" w:rsidRPr="00205125" w:rsidRDefault="00C85ED7"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BodyText"/>
        <w:spacing w:line="360" w:lineRule="auto"/>
        <w:jc w:val="both"/>
        <w:rPr>
          <w:rFonts w:ascii="Arial" w:hAnsi="Arial" w:cs="Arial"/>
          <w:sz w:val="18"/>
          <w:szCs w:val="18"/>
        </w:rPr>
      </w:pPr>
    </w:p>
    <w:p w:rsidR="00C85ED7" w:rsidRPr="00205125" w:rsidRDefault="00C85ED7" w:rsidP="00A035AB">
      <w:pPr>
        <w:pStyle w:val="BodyText"/>
        <w:spacing w:line="360" w:lineRule="auto"/>
        <w:jc w:val="both"/>
        <w:rPr>
          <w:rFonts w:ascii="Arial" w:hAnsi="Arial" w:cs="Arial"/>
          <w:sz w:val="18"/>
          <w:szCs w:val="18"/>
        </w:rPr>
      </w:pPr>
    </w:p>
    <w:p w:rsidR="00C85ED7" w:rsidRPr="00205125" w:rsidRDefault="00C85ED7" w:rsidP="00A035AB">
      <w:pPr>
        <w:pStyle w:val="BodyText"/>
        <w:spacing w:line="360" w:lineRule="auto"/>
        <w:jc w:val="both"/>
        <w:rPr>
          <w:rFonts w:ascii="Arial" w:hAnsi="Arial" w:cs="Arial"/>
          <w:sz w:val="18"/>
          <w:szCs w:val="18"/>
        </w:rPr>
      </w:pPr>
    </w:p>
    <w:p w:rsidR="00C85ED7" w:rsidRPr="0018077D" w:rsidRDefault="00C85ED7" w:rsidP="00A035AB">
      <w:pPr>
        <w:pStyle w:val="BodyText"/>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3081B"/>
    <w:rsid w:val="00131858"/>
    <w:rsid w:val="0013254D"/>
    <w:rsid w:val="00147F41"/>
    <w:rsid w:val="001503EB"/>
    <w:rsid w:val="00152878"/>
    <w:rsid w:val="00153A78"/>
    <w:rsid w:val="00154E4D"/>
    <w:rsid w:val="0015677A"/>
    <w:rsid w:val="00171493"/>
    <w:rsid w:val="00176C7B"/>
    <w:rsid w:val="0018077D"/>
    <w:rsid w:val="0018390E"/>
    <w:rsid w:val="0018590E"/>
    <w:rsid w:val="001866F9"/>
    <w:rsid w:val="0019332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59DD"/>
    <w:rsid w:val="002360A8"/>
    <w:rsid w:val="0024163A"/>
    <w:rsid w:val="00250CA1"/>
    <w:rsid w:val="00250D48"/>
    <w:rsid w:val="00252766"/>
    <w:rsid w:val="00254EE7"/>
    <w:rsid w:val="0027273D"/>
    <w:rsid w:val="00274557"/>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5FE"/>
    <w:rsid w:val="00384697"/>
    <w:rsid w:val="003847B3"/>
    <w:rsid w:val="003D3518"/>
    <w:rsid w:val="003D7730"/>
    <w:rsid w:val="003E1F53"/>
    <w:rsid w:val="003E228C"/>
    <w:rsid w:val="003E7335"/>
    <w:rsid w:val="003F4459"/>
    <w:rsid w:val="003F46B7"/>
    <w:rsid w:val="00410863"/>
    <w:rsid w:val="00412B9C"/>
    <w:rsid w:val="00412DE4"/>
    <w:rsid w:val="00415F6A"/>
    <w:rsid w:val="00420466"/>
    <w:rsid w:val="00422AF9"/>
    <w:rsid w:val="0042332D"/>
    <w:rsid w:val="00423CD5"/>
    <w:rsid w:val="00424765"/>
    <w:rsid w:val="0042705B"/>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82775"/>
    <w:rsid w:val="00A91AE2"/>
    <w:rsid w:val="00A94EA4"/>
    <w:rsid w:val="00AA34FB"/>
    <w:rsid w:val="00AA7062"/>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s>
</file>

<file path=word/webSettings.xml><?xml version="1.0" encoding="utf-8"?>
<w:webSettings xmlns:r="http://schemas.openxmlformats.org/officeDocument/2006/relationships" xmlns:w="http://schemas.openxmlformats.org/wordprocessingml/2006/main">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4</Pages>
  <Words>1279</Words>
  <Characters>7678</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mz</cp:lastModifiedBy>
  <cp:revision>32</cp:revision>
  <cp:lastPrinted>2017-08-29T09:42:00Z</cp:lastPrinted>
  <dcterms:created xsi:type="dcterms:W3CDTF">2017-05-12T11:48:00Z</dcterms:created>
  <dcterms:modified xsi:type="dcterms:W3CDTF">2018-02-09T13:17:00Z</dcterms:modified>
</cp:coreProperties>
</file>