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A57E74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="00586E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586E44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9400FF">
        <w:rPr>
          <w:rFonts w:ascii="Arial" w:hAnsi="Arial" w:cs="Arial"/>
          <w:b/>
          <w:sz w:val="20"/>
        </w:rPr>
        <w:t>i odnowienie licencji,</w:t>
      </w:r>
      <w:r w:rsidR="00586E44">
        <w:rPr>
          <w:rFonts w:ascii="Arial" w:hAnsi="Arial" w:cs="Arial"/>
          <w:b/>
          <w:sz w:val="20"/>
        </w:rPr>
        <w:t xml:space="preserve">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A57E74">
        <w:rPr>
          <w:rFonts w:ascii="Arial" w:hAnsi="Arial" w:cs="Arial"/>
          <w:b/>
          <w:bCs/>
          <w:sz w:val="20"/>
        </w:rPr>
        <w:t>18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A57E74">
        <w:rPr>
          <w:rFonts w:ascii="Arial" w:hAnsi="Arial" w:cs="Arial"/>
          <w:b/>
          <w:bCs/>
          <w:sz w:val="20"/>
        </w:rPr>
        <w:t>2</w:t>
      </w:r>
      <w:r w:rsidRPr="0039133C">
        <w:rPr>
          <w:rFonts w:ascii="Arial" w:hAnsi="Arial" w:cs="Arial"/>
          <w:b/>
          <w:bCs/>
          <w:sz w:val="20"/>
        </w:rPr>
        <w:t>,</w:t>
      </w:r>
      <w:r w:rsidR="00586E44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</w:t>
      </w:r>
      <w:r w:rsidR="002E4453">
        <w:rPr>
          <w:rFonts w:ascii="Arial" w:hAnsi="Arial" w:cs="Arial"/>
          <w:sz w:val="20"/>
        </w:rPr>
        <w:t>oraz zgodne z opisem przedmiotu zamówie</w:t>
      </w:r>
      <w:r w:rsidR="00D65611">
        <w:rPr>
          <w:rFonts w:ascii="Arial" w:hAnsi="Arial" w:cs="Arial"/>
          <w:sz w:val="20"/>
        </w:rPr>
        <w:t>nia zawartym w Załączniku nr 2</w:t>
      </w:r>
      <w:r w:rsidR="00BF55F5">
        <w:rPr>
          <w:rFonts w:ascii="Arial" w:hAnsi="Arial" w:cs="Arial"/>
          <w:sz w:val="20"/>
        </w:rPr>
        <w:t>-1, 2-2,</w:t>
      </w:r>
      <w:r w:rsidR="009400FF">
        <w:rPr>
          <w:rFonts w:ascii="Arial" w:hAnsi="Arial" w:cs="Arial"/>
          <w:sz w:val="20"/>
        </w:rPr>
        <w:t xml:space="preserve"> 2-3</w:t>
      </w:r>
      <w:r w:rsidR="002E4453">
        <w:rPr>
          <w:rFonts w:ascii="Arial" w:hAnsi="Arial" w:cs="Arial"/>
          <w:sz w:val="20"/>
        </w:rPr>
        <w:t xml:space="preserve"> </w:t>
      </w:r>
      <w:r w:rsidR="00BF55F5">
        <w:rPr>
          <w:rFonts w:ascii="Arial" w:hAnsi="Arial" w:cs="Arial"/>
          <w:sz w:val="20"/>
        </w:rPr>
        <w:t>i</w:t>
      </w:r>
      <w:r w:rsidR="00E52E38">
        <w:rPr>
          <w:rFonts w:ascii="Arial" w:hAnsi="Arial" w:cs="Arial"/>
          <w:sz w:val="20"/>
        </w:rPr>
        <w:t>/lub</w:t>
      </w:r>
      <w:r w:rsidR="00BF55F5">
        <w:rPr>
          <w:rFonts w:ascii="Arial" w:hAnsi="Arial" w:cs="Arial"/>
          <w:sz w:val="20"/>
        </w:rPr>
        <w:t xml:space="preserve"> 2-4 </w:t>
      </w:r>
      <w:r w:rsidR="002E4453">
        <w:rPr>
          <w:rFonts w:ascii="Arial" w:hAnsi="Arial" w:cs="Arial"/>
          <w:sz w:val="20"/>
        </w:rPr>
        <w:t xml:space="preserve">do </w:t>
      </w:r>
      <w:r w:rsidRPr="004B10F5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iniejszej umowy.</w:t>
      </w:r>
    </w:p>
    <w:p w:rsidR="009400FF" w:rsidRPr="00BE29A8" w:rsidRDefault="009400FF" w:rsidP="009400FF">
      <w:pPr>
        <w:rPr>
          <w:rFonts w:ascii="Arial" w:hAnsi="Arial" w:cs="Arial"/>
          <w:sz w:val="20"/>
          <w:szCs w:val="20"/>
        </w:rPr>
      </w:pPr>
    </w:p>
    <w:p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 w:rsidRPr="00BE29A8">
        <w:rPr>
          <w:rFonts w:ascii="Arial" w:hAnsi="Arial" w:cs="Arial"/>
          <w:sz w:val="20"/>
          <w:szCs w:val="20"/>
        </w:rPr>
        <w:t>2</w:t>
      </w:r>
      <w:r w:rsidR="009400FF" w:rsidRPr="00BE29A8">
        <w:rPr>
          <w:rFonts w:ascii="Arial" w:hAnsi="Arial" w:cs="Arial"/>
          <w:sz w:val="20"/>
          <w:szCs w:val="20"/>
        </w:rPr>
        <w:t xml:space="preserve">.  </w:t>
      </w:r>
      <w:r w:rsidRPr="00BE29A8">
        <w:rPr>
          <w:rFonts w:ascii="Arial" w:hAnsi="Arial" w:cs="Arial"/>
          <w:sz w:val="20"/>
          <w:szCs w:val="20"/>
        </w:rPr>
        <w:t>Wynagro</w:t>
      </w:r>
      <w:r w:rsidR="009400FF" w:rsidRPr="00BE29A8">
        <w:rPr>
          <w:rFonts w:ascii="Arial" w:hAnsi="Arial" w:cs="Arial"/>
          <w:sz w:val="20"/>
          <w:szCs w:val="20"/>
        </w:rPr>
        <w:t xml:space="preserve">dzenie </w:t>
      </w:r>
      <w:r w:rsidRPr="00BE29A8">
        <w:rPr>
          <w:rFonts w:ascii="Arial" w:hAnsi="Arial" w:cs="Arial"/>
          <w:sz w:val="20"/>
          <w:szCs w:val="20"/>
        </w:rPr>
        <w:t>Wykonawcy za realizację Zadania nr………. wynosi</w:t>
      </w:r>
      <w:r w:rsidR="009400FF" w:rsidRPr="00BE29A8">
        <w:rPr>
          <w:rFonts w:ascii="Arial" w:hAnsi="Arial" w:cs="Arial"/>
          <w:sz w:val="20"/>
          <w:szCs w:val="20"/>
        </w:rPr>
        <w:t>:</w:t>
      </w:r>
    </w:p>
    <w:p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Wartość netto: 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……………</w:t>
      </w:r>
      <w:r>
        <w:rPr>
          <w:rFonts w:ascii="Arial" w:hAnsi="Arial" w:cs="Arial"/>
          <w:bCs/>
          <w:spacing w:val="7"/>
          <w:sz w:val="20"/>
          <w:szCs w:val="20"/>
        </w:rPr>
        <w:t>…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.</w:t>
      </w:r>
      <w:r w:rsidR="009400FF" w:rsidRPr="00BE29A8">
        <w:rPr>
          <w:rFonts w:ascii="Arial" w:hAnsi="Arial" w:cs="Arial"/>
          <w:b/>
          <w:bCs/>
          <w:spacing w:val="7"/>
          <w:sz w:val="20"/>
          <w:szCs w:val="20"/>
        </w:rPr>
        <w:t xml:space="preserve"> </w:t>
      </w:r>
      <w:r w:rsidR="009400FF" w:rsidRPr="00BE29A8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BE29A8">
        <w:rPr>
          <w:rFonts w:ascii="Arial" w:hAnsi="Arial" w:cs="Arial"/>
          <w:spacing w:val="7"/>
          <w:sz w:val="20"/>
          <w:szCs w:val="20"/>
        </w:rPr>
        <w:t xml:space="preserve">słownie : ……………………………………….) </w:t>
      </w:r>
      <w:proofErr w:type="gramEnd"/>
    </w:p>
    <w:p w:rsid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VAT: …………….</w:t>
      </w:r>
    </w:p>
    <w:p w:rsidR="009400FF" w:rsidRP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Wartość brutto: ……………..</w:t>
      </w:r>
      <w:r w:rsidR="009400FF" w:rsidRPr="00BE29A8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BE29A8">
        <w:rPr>
          <w:rFonts w:ascii="Arial" w:hAnsi="Arial" w:cs="Arial"/>
          <w:spacing w:val="7"/>
          <w:sz w:val="20"/>
          <w:szCs w:val="20"/>
        </w:rPr>
        <w:t>słownie : ……………………………………….)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500BC9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FA0923" w:rsidRPr="009C2ADD">
        <w:rPr>
          <w:rFonts w:ascii="Arial" w:hAnsi="Arial" w:cs="Arial"/>
          <w:sz w:val="20"/>
          <w:szCs w:val="20"/>
        </w:rPr>
        <w:t xml:space="preserve">. Wykonawca zobowiązuje się </w:t>
      </w:r>
      <w:r w:rsidR="00BE29A8">
        <w:rPr>
          <w:rFonts w:ascii="Arial" w:hAnsi="Arial" w:cs="Arial"/>
          <w:sz w:val="20"/>
          <w:szCs w:val="20"/>
        </w:rPr>
        <w:t>zrealizować przedmiot zamówienia</w:t>
      </w:r>
      <w:r w:rsidR="00FA0923" w:rsidRPr="009C2ADD">
        <w:rPr>
          <w:rFonts w:ascii="Arial" w:hAnsi="Arial" w:cs="Arial"/>
          <w:sz w:val="20"/>
          <w:szCs w:val="20"/>
        </w:rPr>
        <w:t xml:space="preserve">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00BC9" w:rsidRDefault="00FA0923" w:rsidP="002874E3">
      <w:pPr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>W zakresie Zadania nr ………………:</w:t>
      </w:r>
    </w:p>
    <w:p w:rsidR="00FA0923" w:rsidRPr="00500BC9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do ……. </w:t>
      </w:r>
      <w:proofErr w:type="gramStart"/>
      <w:r w:rsidR="00547849" w:rsidRPr="00500BC9">
        <w:rPr>
          <w:rFonts w:ascii="Arial" w:hAnsi="Arial" w:cs="Arial"/>
          <w:sz w:val="20"/>
          <w:szCs w:val="20"/>
        </w:rPr>
        <w:t>dni</w:t>
      </w:r>
      <w:proofErr w:type="gramEnd"/>
      <w:r w:rsidR="00547849" w:rsidRPr="00500BC9">
        <w:rPr>
          <w:rFonts w:ascii="Arial" w:hAnsi="Arial" w:cs="Arial"/>
          <w:sz w:val="20"/>
          <w:szCs w:val="20"/>
        </w:rPr>
        <w:t xml:space="preserve"> roboczych</w:t>
      </w:r>
      <w:r w:rsidRPr="00500BC9">
        <w:rPr>
          <w:rFonts w:ascii="Arial" w:hAnsi="Arial" w:cs="Arial"/>
          <w:sz w:val="20"/>
          <w:szCs w:val="20"/>
        </w:rPr>
        <w:t xml:space="preserve"> od chwili </w:t>
      </w:r>
      <w:r w:rsidR="00BE29A8" w:rsidRPr="00500BC9">
        <w:rPr>
          <w:rFonts w:ascii="Arial" w:hAnsi="Arial" w:cs="Arial"/>
          <w:sz w:val="20"/>
          <w:szCs w:val="20"/>
        </w:rPr>
        <w:t>podpisania umowy</w:t>
      </w:r>
      <w:r w:rsidRPr="00500BC9">
        <w:rPr>
          <w:rFonts w:ascii="Arial" w:hAnsi="Arial" w:cs="Arial"/>
          <w:sz w:val="20"/>
          <w:szCs w:val="20"/>
        </w:rPr>
        <w:t>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500BC9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</w:t>
      </w:r>
      <w:r w:rsidR="00BE29A8">
        <w:rPr>
          <w:rFonts w:ascii="Arial" w:hAnsi="Arial" w:cs="Arial"/>
          <w:sz w:val="20"/>
          <w:szCs w:val="20"/>
        </w:rPr>
        <w:t>realizacji</w:t>
      </w:r>
      <w:r w:rsidR="00FA0923">
        <w:rPr>
          <w:rFonts w:ascii="Arial" w:hAnsi="Arial" w:cs="Arial"/>
          <w:sz w:val="20"/>
          <w:szCs w:val="20"/>
        </w:rPr>
        <w:t>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BE29A8" w:rsidRPr="00BE29A8" w:rsidRDefault="00BE29A8" w:rsidP="00BE29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BE29A8">
        <w:rPr>
          <w:rFonts w:ascii="Arial" w:hAnsi="Arial" w:cs="Arial"/>
          <w:sz w:val="20"/>
          <w:szCs w:val="20"/>
        </w:rPr>
        <w:t xml:space="preserve">. Wykonawca oświadcza, że przedmiot umowy nie narusza praw osób trzecich. </w:t>
      </w:r>
    </w:p>
    <w:p w:rsid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color w:val="3E3B4C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2</w:t>
      </w:r>
      <w:r w:rsidRPr="00BE29A8">
        <w:rPr>
          <w:rFonts w:ascii="Arial" w:hAnsi="Arial" w:cs="Arial"/>
          <w:spacing w:val="5"/>
          <w:sz w:val="20"/>
          <w:szCs w:val="20"/>
        </w:rPr>
        <w:t>. Strony postanawiają, ze w trakcie obowiązywania niniejszej umowy, a także bezterminowo po jej zakończeniu, Strony zobowiązują się do zachowania bezwzględnej tajemnicy i nie przekazywanie, nie ujawnianie ani nie wykorzystywanie bez pisemnej zgody drugiej Strony informacj</w:t>
      </w:r>
      <w:r w:rsidR="000400E5">
        <w:rPr>
          <w:rFonts w:ascii="Arial" w:hAnsi="Arial" w:cs="Arial"/>
          <w:spacing w:val="5"/>
          <w:sz w:val="20"/>
          <w:szCs w:val="20"/>
        </w:rPr>
        <w:t xml:space="preserve">i handlowych, technologicznych, </w:t>
      </w:r>
      <w:r w:rsidRPr="00BE29A8">
        <w:rPr>
          <w:rFonts w:ascii="Arial" w:hAnsi="Arial" w:cs="Arial"/>
          <w:spacing w:val="5"/>
          <w:sz w:val="20"/>
          <w:szCs w:val="20"/>
        </w:rPr>
        <w:t>organizacyjnych, księgowych, finansowych, personalnych, statystycznych, pracowniczych dotyczących drugiej Strony bądź podmiotów z niewspółpracujących, chyba ze stan tajemnicy wobec tych informacji ustał i są one znane publicznie lub ich ujawnienia żąda uprawniony organ lub podmiot w przewidzianej prawem formie i treści, jednakże w niezbędnym</w:t>
      </w:r>
      <w:r w:rsidRPr="00BE29A8">
        <w:rPr>
          <w:rFonts w:ascii="Arial" w:hAnsi="Arial" w:cs="Arial"/>
          <w:color w:val="3E3B4C"/>
          <w:spacing w:val="5"/>
          <w:sz w:val="20"/>
          <w:szCs w:val="20"/>
        </w:rPr>
        <w:t xml:space="preserve"> zakresie.</w:t>
      </w:r>
    </w:p>
    <w:p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3</w:t>
      </w:r>
      <w:r w:rsidRPr="00BE29A8">
        <w:rPr>
          <w:rFonts w:ascii="Arial" w:hAnsi="Arial" w:cs="Arial"/>
          <w:spacing w:val="5"/>
          <w:sz w:val="20"/>
          <w:szCs w:val="20"/>
        </w:rPr>
        <w:t>. Wykonawca gwarantuje, że zabezpieczy przedmiot umowy przed nieuprawnionym dostępem osób nieuprawnionych i w tym zakresie ponosi pełną odpowiedzialność.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lastRenderedPageBreak/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</w:t>
      </w:r>
      <w:r w:rsidR="00BE29A8">
        <w:rPr>
          <w:rFonts w:ascii="Arial" w:hAnsi="Arial" w:cs="Arial"/>
          <w:sz w:val="20"/>
          <w:szCs w:val="20"/>
        </w:rPr>
        <w:t>zrealizowany przedmiot zamówienia</w:t>
      </w:r>
      <w:r w:rsidRPr="00B311D2">
        <w:rPr>
          <w:rFonts w:ascii="Arial" w:hAnsi="Arial" w:cs="Arial"/>
          <w:sz w:val="20"/>
          <w:szCs w:val="20"/>
        </w:rPr>
        <w:t xml:space="preserve">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9400FF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</w:t>
      </w:r>
      <w:r w:rsidR="000400E5">
        <w:rPr>
          <w:rFonts w:ascii="Arial" w:hAnsi="Arial" w:cs="Arial"/>
          <w:sz w:val="20"/>
          <w:szCs w:val="20"/>
        </w:rPr>
        <w:t xml:space="preserve"> (po zakończeniu realizacji przedmiotu zamówienia lub po zakończeniu realizacji </w:t>
      </w:r>
      <w:r w:rsidR="00BC1F9A">
        <w:rPr>
          <w:rFonts w:ascii="Arial" w:hAnsi="Arial" w:cs="Arial"/>
          <w:sz w:val="20"/>
          <w:szCs w:val="20"/>
        </w:rPr>
        <w:t xml:space="preserve">etapu </w:t>
      </w:r>
      <w:r w:rsidR="000400E5">
        <w:rPr>
          <w:rFonts w:ascii="Arial" w:hAnsi="Arial" w:cs="Arial"/>
          <w:sz w:val="20"/>
          <w:szCs w:val="20"/>
        </w:rPr>
        <w:t>przedmiotu zamówienia w przypadku Zadania nr</w:t>
      </w:r>
      <w:proofErr w:type="gramStart"/>
      <w:r w:rsidR="000400E5">
        <w:rPr>
          <w:rFonts w:ascii="Arial" w:hAnsi="Arial" w:cs="Arial"/>
          <w:sz w:val="20"/>
          <w:szCs w:val="20"/>
        </w:rPr>
        <w:t xml:space="preserve"> 1)</w:t>
      </w:r>
      <w:r w:rsidRPr="00B311D2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Wykon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awca</w:t>
      </w:r>
      <w:proofErr w:type="gramEnd"/>
      <w:r>
        <w:rPr>
          <w:rFonts w:ascii="Arial" w:hAnsi="Arial" w:cs="Arial"/>
          <w:sz w:val="20"/>
          <w:szCs w:val="20"/>
        </w:rPr>
        <w:t xml:space="preserve">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E66EA6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……………</w:t>
      </w:r>
      <w:r w:rsidR="00C25301">
        <w:rPr>
          <w:rFonts w:ascii="Arial" w:hAnsi="Arial" w:cs="Arial"/>
          <w:sz w:val="20"/>
          <w:szCs w:val="20"/>
        </w:rPr>
        <w:t xml:space="preserve">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dostarczonego </w:t>
      </w:r>
      <w:r w:rsidR="00BE29A8">
        <w:rPr>
          <w:rFonts w:ascii="Arial" w:hAnsi="Arial" w:cs="Arial"/>
          <w:color w:val="000000"/>
          <w:sz w:val="20"/>
          <w:szCs w:val="20"/>
        </w:rPr>
        <w:t>przedmiotu zamówienia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BE29A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="00FA0923"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="00FA0923"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 w:rsidR="00FA0923">
        <w:rPr>
          <w:rFonts w:ascii="Arial" w:hAnsi="Arial" w:cs="Arial"/>
          <w:sz w:val="20"/>
          <w:szCs w:val="20"/>
        </w:rPr>
        <w:t>o</w:t>
      </w:r>
      <w:r w:rsidR="00FA0923"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BE29A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c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C67B31" w:rsidP="00E66EA6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–Zadanie nr </w:t>
      </w:r>
      <w:r w:rsidR="007D4F9A">
        <w:rPr>
          <w:rFonts w:ascii="Arial" w:hAnsi="Arial" w:cs="Arial"/>
          <w:sz w:val="20"/>
          <w:szCs w:val="20"/>
        </w:rPr>
        <w:t xml:space="preserve">….. </w:t>
      </w:r>
      <w:r w:rsidR="00C22DA0">
        <w:rPr>
          <w:rFonts w:ascii="Arial" w:hAnsi="Arial" w:cs="Arial"/>
          <w:sz w:val="20"/>
          <w:szCs w:val="20"/>
        </w:rPr>
        <w:t>–</w:t>
      </w:r>
      <w:r w:rsidR="002532E4" w:rsidRPr="00327C81">
        <w:rPr>
          <w:rFonts w:ascii="Arial" w:hAnsi="Arial" w:cs="Arial"/>
          <w:sz w:val="20"/>
          <w:szCs w:val="20"/>
        </w:rPr>
        <w:t xml:space="preserve">od dnia podpisania umowy </w:t>
      </w:r>
      <w:r w:rsidR="00E66EA6">
        <w:rPr>
          <w:rFonts w:ascii="Arial" w:hAnsi="Arial" w:cs="Arial"/>
          <w:sz w:val="20"/>
          <w:szCs w:val="20"/>
        </w:rPr>
        <w:t xml:space="preserve">do </w:t>
      </w:r>
      <w:r w:rsidR="007D4F9A">
        <w:rPr>
          <w:rFonts w:ascii="Arial" w:hAnsi="Arial" w:cs="Arial"/>
          <w:sz w:val="20"/>
          <w:szCs w:val="20"/>
        </w:rPr>
        <w:t>……………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7D4F9A">
        <w:rPr>
          <w:rFonts w:ascii="Arial" w:hAnsi="Arial" w:cs="Arial"/>
          <w:sz w:val="20"/>
          <w:szCs w:val="20"/>
        </w:rPr>
        <w:t>, po uprzednim wezwaniu do zaprzestania naruszeń,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</w:t>
      </w:r>
      <w:r w:rsidR="007D4F9A">
        <w:rPr>
          <w:rFonts w:ascii="Arial" w:hAnsi="Arial" w:cs="Arial"/>
          <w:sz w:val="20"/>
          <w:szCs w:val="20"/>
        </w:rPr>
        <w:t xml:space="preserve"> ustalonym terminie zobowiązań </w:t>
      </w:r>
      <w:r w:rsidRPr="004B10F5">
        <w:rPr>
          <w:rFonts w:ascii="Arial" w:hAnsi="Arial" w:cs="Arial"/>
          <w:sz w:val="20"/>
          <w:szCs w:val="20"/>
        </w:rPr>
        <w:t>wynikających z reklamacji</w:t>
      </w:r>
      <w:r w:rsidR="007D4F9A"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>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ED7B63">
        <w:rPr>
          <w:rFonts w:ascii="Arial" w:hAnsi="Arial" w:cs="Arial"/>
          <w:sz w:val="20"/>
          <w:szCs w:val="20"/>
        </w:rPr>
        <w:t xml:space="preserve">108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</w:t>
      </w:r>
      <w:r w:rsidR="00B35CA4">
        <w:rPr>
          <w:rFonts w:ascii="Arial" w:hAnsi="Arial" w:cs="Arial"/>
          <w:sz w:val="20"/>
          <w:szCs w:val="20"/>
        </w:rPr>
        <w:t>wartości umowy</w:t>
      </w:r>
      <w:r w:rsidRPr="002E4CE4">
        <w:rPr>
          <w:rFonts w:ascii="Arial" w:hAnsi="Arial" w:cs="Arial"/>
          <w:sz w:val="20"/>
          <w:szCs w:val="20"/>
        </w:rPr>
        <w:t xml:space="preserve"> za </w:t>
      </w:r>
      <w:r w:rsidR="00B35CA4">
        <w:rPr>
          <w:rFonts w:ascii="Arial" w:hAnsi="Arial" w:cs="Arial"/>
          <w:sz w:val="20"/>
          <w:szCs w:val="20"/>
        </w:rPr>
        <w:t>opóźnienie w realizacji przedmiotu zamówienia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B35CA4">
        <w:rPr>
          <w:rFonts w:ascii="Arial" w:hAnsi="Arial" w:cs="Arial"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Cs/>
          <w:sz w:val="20"/>
        </w:rPr>
        <w:t>oraz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/>
          <w:spacing w:val="8"/>
          <w:sz w:val="20"/>
        </w:rPr>
        <w:t>Ustawy o Prawie autorskim i prawach pokrewnych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>Integralną częścią umowy jest spe</w:t>
      </w:r>
      <w:r w:rsidR="000400E5">
        <w:rPr>
          <w:rFonts w:ascii="Arial" w:hAnsi="Arial" w:cs="Arial"/>
          <w:sz w:val="20"/>
          <w:szCs w:val="20"/>
        </w:rPr>
        <w:t>cyfikacja warunków zamówienia, Z</w:t>
      </w:r>
      <w:r w:rsidRPr="00F74247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="000400E5">
        <w:rPr>
          <w:rFonts w:ascii="Arial" w:hAnsi="Arial" w:cs="Arial"/>
          <w:sz w:val="20"/>
          <w:szCs w:val="20"/>
        </w:rPr>
        <w:t>Załącznik nr 2-… - Opis przedmiotu zamówienia oraz Z</w:t>
      </w:r>
      <w:r w:rsidRPr="00F74247">
        <w:rPr>
          <w:rFonts w:ascii="Arial" w:hAnsi="Arial" w:cs="Arial"/>
          <w:sz w:val="20"/>
          <w:szCs w:val="20"/>
        </w:rPr>
        <w:t xml:space="preserve">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FA0923" w:rsidRDefault="00FA0923" w:rsidP="00500BC9">
      <w:pPr>
        <w:pStyle w:val="Tekstpodstawowy"/>
        <w:spacing w:line="360" w:lineRule="auto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400E5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C33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D7EF1"/>
    <w:rsid w:val="004E0819"/>
    <w:rsid w:val="004E564A"/>
    <w:rsid w:val="004F1038"/>
    <w:rsid w:val="004F1688"/>
    <w:rsid w:val="004F5ADD"/>
    <w:rsid w:val="004F6036"/>
    <w:rsid w:val="00500BC9"/>
    <w:rsid w:val="005059BA"/>
    <w:rsid w:val="0051282E"/>
    <w:rsid w:val="00520052"/>
    <w:rsid w:val="005252E5"/>
    <w:rsid w:val="00526B10"/>
    <w:rsid w:val="00541F3B"/>
    <w:rsid w:val="00546071"/>
    <w:rsid w:val="00547849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1B47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D4F9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00FF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57E74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CA4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1F9A"/>
    <w:rsid w:val="00BC4CE4"/>
    <w:rsid w:val="00BC4F40"/>
    <w:rsid w:val="00BD39C0"/>
    <w:rsid w:val="00BE164C"/>
    <w:rsid w:val="00BE29A8"/>
    <w:rsid w:val="00BE35E7"/>
    <w:rsid w:val="00BE6BFF"/>
    <w:rsid w:val="00BF04C1"/>
    <w:rsid w:val="00BF52A4"/>
    <w:rsid w:val="00BF55F5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52E38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B63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641BF08-E54E-4F93-9FEF-40C3E512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1352</Words>
  <Characters>8117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9451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9</cp:revision>
  <cp:lastPrinted>2021-04-09T08:13:00Z</cp:lastPrinted>
  <dcterms:created xsi:type="dcterms:W3CDTF">2021-11-18T11:08:00Z</dcterms:created>
  <dcterms:modified xsi:type="dcterms:W3CDTF">2022-08-25T09:37:00Z</dcterms:modified>
</cp:coreProperties>
</file>