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694569">
        <w:rPr>
          <w:rFonts w:ascii="Arial" w:hAnsi="Arial" w:cs="Arial"/>
          <w:b/>
        </w:rPr>
        <w:t>2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CC31B3">
        <w:rPr>
          <w:rFonts w:ascii="Arial" w:hAnsi="Arial" w:cs="Arial"/>
          <w:bCs/>
          <w:sz w:val="20"/>
          <w:szCs w:val="20"/>
        </w:rPr>
        <w:t xml:space="preserve"> 2019 r. poz. </w:t>
      </w:r>
      <w:r w:rsidR="001272B0">
        <w:rPr>
          <w:rFonts w:ascii="Arial" w:hAnsi="Arial" w:cs="Arial"/>
          <w:bCs/>
          <w:sz w:val="20"/>
          <w:szCs w:val="20"/>
        </w:rPr>
        <w:t>2019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 </w:t>
      </w:r>
      <w:r w:rsidR="00CC31B3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="00CC31B3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CC31B3">
        <w:rPr>
          <w:rFonts w:ascii="Arial" w:hAnsi="Arial" w:cs="Arial"/>
          <w:bCs/>
          <w:sz w:val="20"/>
          <w:szCs w:val="20"/>
        </w:rPr>
        <w:t>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proofErr w:type="spellStart"/>
      <w:r w:rsidR="001272B0">
        <w:rPr>
          <w:rFonts w:ascii="Arial" w:hAnsi="Arial" w:cs="Arial"/>
          <w:sz w:val="20"/>
          <w:szCs w:val="20"/>
        </w:rPr>
        <w:t>Pzp</w:t>
      </w:r>
      <w:proofErr w:type="spellEnd"/>
      <w:r w:rsidR="001272B0">
        <w:rPr>
          <w:rFonts w:ascii="Arial" w:hAnsi="Arial" w:cs="Arial"/>
          <w:sz w:val="20"/>
          <w:szCs w:val="20"/>
        </w:rPr>
        <w:t>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wyniku rozstrzygnięcia przetargu nieograniczonego z dnia </w:t>
      </w:r>
      <w:r w:rsidR="00CC31B3">
        <w:rPr>
          <w:rFonts w:ascii="Arial" w:hAnsi="Arial" w:cs="Arial"/>
          <w:bCs/>
          <w:sz w:val="20"/>
          <w:szCs w:val="20"/>
        </w:rPr>
        <w:t>…….202</w:t>
      </w:r>
      <w:r w:rsidR="00694569">
        <w:rPr>
          <w:rFonts w:ascii="Arial" w:hAnsi="Arial" w:cs="Arial"/>
          <w:bCs/>
          <w:sz w:val="20"/>
          <w:szCs w:val="20"/>
        </w:rPr>
        <w:t>2</w:t>
      </w:r>
      <w:r w:rsidR="00DA7DDE">
        <w:rPr>
          <w:rFonts w:ascii="Arial" w:hAnsi="Arial" w:cs="Arial"/>
          <w:bCs/>
          <w:sz w:val="20"/>
          <w:szCs w:val="20"/>
        </w:rPr>
        <w:t>r.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Dostawę </w:t>
      </w:r>
      <w:r w:rsidR="009211DB">
        <w:rPr>
          <w:rFonts w:ascii="Arial" w:hAnsi="Arial" w:cs="Arial"/>
          <w:b/>
          <w:bCs/>
          <w:sz w:val="20"/>
        </w:rPr>
        <w:t>leków oraz sprzętu medycznego</w:t>
      </w:r>
      <w:r w:rsidR="00CC4245">
        <w:rPr>
          <w:rFonts w:ascii="Arial" w:hAnsi="Arial" w:cs="Arial"/>
          <w:b/>
          <w:bCs/>
          <w:sz w:val="20"/>
        </w:rPr>
        <w:t xml:space="preserve"> jednorazowego</w:t>
      </w:r>
      <w:r w:rsidR="005C265E">
        <w:rPr>
          <w:rFonts w:ascii="Arial" w:hAnsi="Arial" w:cs="Arial"/>
          <w:b/>
          <w:bCs/>
          <w:sz w:val="20"/>
        </w:rPr>
        <w:t xml:space="preserve"> II 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7E329E">
        <w:rPr>
          <w:rFonts w:ascii="Arial" w:hAnsi="Arial" w:cs="Arial"/>
          <w:bCs/>
          <w:sz w:val="20"/>
        </w:rPr>
        <w:t>ZOZ/DZP/PN/</w:t>
      </w:r>
      <w:r w:rsidR="005C265E">
        <w:rPr>
          <w:rFonts w:ascii="Arial" w:hAnsi="Arial" w:cs="Arial"/>
          <w:bCs/>
          <w:sz w:val="20"/>
        </w:rPr>
        <w:t>2</w:t>
      </w:r>
      <w:r w:rsidR="00CC4245">
        <w:rPr>
          <w:rFonts w:ascii="Arial" w:hAnsi="Arial" w:cs="Arial"/>
          <w:bCs/>
          <w:sz w:val="20"/>
        </w:rPr>
        <w:t>1</w:t>
      </w:r>
      <w:r w:rsidRPr="0004351F">
        <w:rPr>
          <w:rFonts w:ascii="Arial" w:hAnsi="Arial" w:cs="Arial"/>
          <w:bCs/>
          <w:sz w:val="20"/>
        </w:rPr>
        <w:t>/</w:t>
      </w:r>
      <w:r w:rsidR="00CC31B3">
        <w:rPr>
          <w:rFonts w:ascii="Arial" w:hAnsi="Arial" w:cs="Arial"/>
          <w:bCs/>
          <w:sz w:val="20"/>
        </w:rPr>
        <w:t>2</w:t>
      </w:r>
      <w:r w:rsidR="008A6491">
        <w:rPr>
          <w:rFonts w:ascii="Arial" w:hAnsi="Arial" w:cs="Arial"/>
          <w:bCs/>
          <w:sz w:val="20"/>
        </w:rPr>
        <w:t>2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:rsidR="00DA6764" w:rsidRDefault="00DA6764" w:rsidP="007E329E">
      <w:pPr>
        <w:pStyle w:val="Nagwek"/>
        <w:tabs>
          <w:tab w:val="clear" w:pos="4536"/>
        </w:tabs>
        <w:spacing w:line="200" w:lineRule="atLeast"/>
        <w:jc w:val="both"/>
        <w:rPr>
          <w:rFonts w:ascii="Arial" w:hAnsi="Arial" w:cs="Arial"/>
          <w:sz w:val="20"/>
        </w:rPr>
      </w:pPr>
    </w:p>
    <w:p w:rsidR="007E4B40" w:rsidRDefault="007E4B40" w:rsidP="007E329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ind w:left="0" w:hanging="11"/>
        <w:jc w:val="both"/>
        <w:outlineLvl w:val="0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>
        <w:rPr>
          <w:rFonts w:ascii="Arial" w:hAnsi="Arial" w:cs="Arial"/>
          <w:sz w:val="20"/>
        </w:rPr>
        <w:t>Zamawiający wymaga rozładowania, rozpaletowania i wniesienia przedmiotu zamówienia</w:t>
      </w:r>
      <w:r w:rsidR="00DC0C3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do</w:t>
      </w:r>
      <w:r w:rsidR="00DC0C3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E6B79">
        <w:rPr>
          <w:rFonts w:ascii="Arial" w:hAnsi="Arial" w:cs="Arial"/>
          <w:sz w:val="20"/>
        </w:rPr>
        <w:t xml:space="preserve">ewykorzystania do </w:t>
      </w:r>
      <w:r w:rsidR="007E329E">
        <w:rPr>
          <w:rFonts w:ascii="Arial" w:hAnsi="Arial" w:cs="Arial"/>
          <w:sz w:val="20"/>
        </w:rPr>
        <w:t>50</w:t>
      </w:r>
      <w:r w:rsidRPr="00405C8B">
        <w:rPr>
          <w:rFonts w:ascii="Arial" w:hAnsi="Arial" w:cs="Arial"/>
          <w:sz w:val="20"/>
        </w:rPr>
        <w:t xml:space="preserve"> % przedmiotu zamówienia opisanego w Załączniku nr 9, bez prawa roszczeń z tego tytułu przez Wykonawcę.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E329E" w:rsidRDefault="007E329E" w:rsidP="001272B0">
      <w:pPr>
        <w:ind w:firstLine="360"/>
        <w:rPr>
          <w:rFonts w:ascii="Arial" w:hAnsi="Arial" w:cs="Arial"/>
          <w:b/>
          <w:sz w:val="20"/>
          <w:szCs w:val="20"/>
          <w:lang w:eastAsia="ar-SA"/>
        </w:rPr>
      </w:pPr>
    </w:p>
    <w:p w:rsidR="00830029" w:rsidRDefault="00830029" w:rsidP="00830029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- zadanie nr </w:t>
      </w:r>
      <w:r w:rsidR="00642ED1">
        <w:rPr>
          <w:rFonts w:ascii="Arial" w:hAnsi="Arial" w:cs="Arial"/>
          <w:b/>
          <w:sz w:val="20"/>
          <w:szCs w:val="20"/>
          <w:lang w:eastAsia="ar-SA"/>
        </w:rPr>
        <w:t>25</w:t>
      </w:r>
      <w:r w:rsidRPr="00AB5F26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>do godziny 9:00 następnego dnia roboczego od momentu zło</w:t>
      </w:r>
      <w:r>
        <w:rPr>
          <w:rFonts w:ascii="Arial" w:hAnsi="Arial" w:cs="Arial"/>
          <w:b/>
          <w:sz w:val="20"/>
          <w:szCs w:val="20"/>
          <w:lang w:eastAsia="ar-SA"/>
        </w:rPr>
        <w:t>żenia zamówienia, na cito max. 12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zamówienia,</w:t>
      </w:r>
      <w:r>
        <w:rPr>
          <w:rFonts w:ascii="Arial" w:hAnsi="Arial" w:cs="Arial"/>
          <w:b/>
          <w:sz w:val="20"/>
          <w:szCs w:val="20"/>
          <w:lang w:eastAsia="ar-SA"/>
        </w:rPr>
        <w:t>*</w:t>
      </w:r>
    </w:p>
    <w:p w:rsidR="00830029" w:rsidRDefault="00830029" w:rsidP="00830029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</w:p>
    <w:p w:rsidR="00830029" w:rsidRDefault="00830029" w:rsidP="00830029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– Zadanie nr </w:t>
      </w:r>
      <w:r w:rsidR="00642ED1">
        <w:rPr>
          <w:rFonts w:ascii="Arial" w:hAnsi="Arial" w:cs="Arial"/>
          <w:b/>
          <w:sz w:val="20"/>
          <w:szCs w:val="20"/>
          <w:lang w:eastAsia="ar-SA"/>
        </w:rPr>
        <w:t>5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–do </w:t>
      </w:r>
      <w:r>
        <w:rPr>
          <w:rFonts w:ascii="Arial" w:hAnsi="Arial" w:cs="Arial"/>
          <w:b/>
          <w:sz w:val="20"/>
          <w:szCs w:val="20"/>
          <w:lang w:eastAsia="ar-SA"/>
        </w:rPr>
        <w:t>24 godzin w dni robocze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od momentu zło</w:t>
      </w:r>
      <w:r>
        <w:rPr>
          <w:rFonts w:ascii="Arial" w:hAnsi="Arial" w:cs="Arial"/>
          <w:b/>
          <w:sz w:val="20"/>
          <w:szCs w:val="20"/>
          <w:lang w:eastAsia="ar-SA"/>
        </w:rPr>
        <w:t>żenia zamówienia, na cito max. 12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zamówienia,</w:t>
      </w:r>
      <w:r>
        <w:rPr>
          <w:rFonts w:ascii="Arial" w:hAnsi="Arial" w:cs="Arial"/>
          <w:b/>
          <w:sz w:val="20"/>
          <w:szCs w:val="20"/>
          <w:lang w:eastAsia="ar-SA"/>
        </w:rPr>
        <w:t>*</w:t>
      </w:r>
    </w:p>
    <w:p w:rsidR="00830029" w:rsidRDefault="00830029" w:rsidP="00830029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</w:p>
    <w:p w:rsidR="00830029" w:rsidRDefault="00830029" w:rsidP="00830029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>– Zadanie nr</w:t>
      </w:r>
      <w:r w:rsidR="00CE5951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642ED1">
        <w:rPr>
          <w:rFonts w:ascii="Arial" w:hAnsi="Arial" w:cs="Arial"/>
          <w:b/>
          <w:sz w:val="20"/>
          <w:szCs w:val="20"/>
          <w:lang w:eastAsia="ar-SA"/>
        </w:rPr>
        <w:t>52,59,85,88,96,97, 129,132,133,134, 154, 155, 156, 157, 158</w:t>
      </w:r>
      <w:r w:rsidR="005C265E">
        <w:rPr>
          <w:rFonts w:ascii="Arial" w:hAnsi="Arial" w:cs="Arial"/>
          <w:b/>
          <w:sz w:val="20"/>
          <w:szCs w:val="20"/>
          <w:lang w:eastAsia="ar-SA"/>
        </w:rPr>
        <w:t>, 159</w:t>
      </w:r>
      <w:r w:rsidR="00642ED1" w:rsidRPr="007D7F58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– max. do </w:t>
      </w:r>
      <w:r>
        <w:rPr>
          <w:rFonts w:ascii="Arial" w:hAnsi="Arial" w:cs="Arial"/>
          <w:b/>
          <w:sz w:val="20"/>
          <w:szCs w:val="20"/>
          <w:lang w:eastAsia="ar-SA"/>
        </w:rPr>
        <w:t>72 godziny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od momentu złożenia zamówienia - zgodnie z terminem zadeklarowanym w ofercie wykonawcy*</w:t>
      </w:r>
      <w:r w:rsidRPr="007D7F58">
        <w:rPr>
          <w:rFonts w:ascii="Arial" w:hAnsi="Arial" w:cs="Arial"/>
          <w:sz w:val="20"/>
          <w:szCs w:val="20"/>
          <w:lang w:eastAsia="ar-SA"/>
        </w:rPr>
        <w:t>;</w:t>
      </w:r>
    </w:p>
    <w:p w:rsidR="007E173C" w:rsidRDefault="007E173C" w:rsidP="007E173C">
      <w:pPr>
        <w:suppressAutoHyphens/>
        <w:rPr>
          <w:rFonts w:ascii="Arial" w:hAnsi="Arial" w:cs="Arial"/>
          <w:sz w:val="20"/>
          <w:szCs w:val="20"/>
          <w:lang w:eastAsia="ar-SA"/>
        </w:rPr>
      </w:pPr>
    </w:p>
    <w:p w:rsidR="007E173C" w:rsidRDefault="007E173C" w:rsidP="007E173C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</w:p>
    <w:p w:rsidR="007E173C" w:rsidRPr="007D7F58" w:rsidRDefault="007E173C" w:rsidP="007E173C">
      <w:pPr>
        <w:suppressAutoHyphens/>
        <w:ind w:left="709" w:firstLine="851"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>* termin dostaw</w:t>
      </w:r>
      <w:r>
        <w:rPr>
          <w:rFonts w:ascii="Arial" w:hAnsi="Arial" w:cs="Arial"/>
          <w:i/>
          <w:sz w:val="18"/>
          <w:szCs w:val="18"/>
          <w:lang w:eastAsia="ar-SA"/>
        </w:rPr>
        <w:t xml:space="preserve">y/termin dostawy na </w:t>
      </w:r>
      <w:proofErr w:type="spellStart"/>
      <w:r>
        <w:rPr>
          <w:rFonts w:ascii="Arial" w:hAnsi="Arial" w:cs="Arial"/>
          <w:i/>
          <w:sz w:val="18"/>
          <w:szCs w:val="18"/>
          <w:lang w:eastAsia="ar-SA"/>
        </w:rPr>
        <w:t>citto</w:t>
      </w:r>
      <w:proofErr w:type="spellEnd"/>
      <w:r>
        <w:rPr>
          <w:rFonts w:ascii="Arial" w:hAnsi="Arial" w:cs="Arial"/>
          <w:i/>
          <w:sz w:val="18"/>
          <w:szCs w:val="18"/>
          <w:lang w:eastAsia="ar-SA"/>
        </w:rPr>
        <w:t xml:space="preserve">  jest 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>jedny</w:t>
      </w:r>
      <w:r>
        <w:rPr>
          <w:rFonts w:ascii="Arial" w:hAnsi="Arial" w:cs="Arial"/>
          <w:i/>
          <w:sz w:val="18"/>
          <w:szCs w:val="18"/>
          <w:lang w:eastAsia="ar-SA"/>
        </w:rPr>
        <w:t xml:space="preserve">m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z kryterium oceny ofert. Ilość przyznawanych punktów w kryterium termin dostawy została podana w Rozdz. XVIII SIWZ. </w:t>
      </w:r>
    </w:p>
    <w:p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</w:t>
      </w:r>
      <w:r w:rsidR="006B3EE5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  <w:r w:rsidR="004D3D32"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1272B0" w:rsidRDefault="00EB3D3C" w:rsidP="001272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B17AE" w:rsidRPr="00000DDD" w:rsidRDefault="00FB17AE" w:rsidP="00FB17A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941D20" w:rsidRPr="00941D20" w:rsidRDefault="00941D20" w:rsidP="00941D20">
      <w:p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941D20">
        <w:rPr>
          <w:rFonts w:ascii="Arial" w:hAnsi="Arial" w:cs="Arial"/>
          <w:bCs/>
          <w:sz w:val="20"/>
          <w:szCs w:val="20"/>
        </w:rPr>
        <w:t>1.Za wykonanie Przedmiotu umowy Zamawiający zapłaci Wykonawcy wynagrodzenie w wysokości: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7E4B40" w:rsidRPr="00941D20" w:rsidRDefault="00941D20" w:rsidP="00941D20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941D20">
        <w:rPr>
          <w:rFonts w:ascii="Arial" w:hAnsi="Arial" w:cs="Arial"/>
          <w:sz w:val="20"/>
          <w:szCs w:val="20"/>
        </w:rPr>
        <w:t>2.</w:t>
      </w:r>
      <w:r w:rsidR="007E4B40" w:rsidRPr="00941D20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941D20">
        <w:rPr>
          <w:rFonts w:ascii="Arial" w:hAnsi="Arial" w:cs="Arial"/>
          <w:sz w:val="20"/>
          <w:szCs w:val="20"/>
        </w:rPr>
        <w:t>6</w:t>
      </w:r>
      <w:r w:rsidR="007E4B40" w:rsidRPr="00941D20">
        <w:rPr>
          <w:rFonts w:ascii="Arial" w:hAnsi="Arial" w:cs="Arial"/>
          <w:sz w:val="20"/>
          <w:szCs w:val="20"/>
        </w:rPr>
        <w:t xml:space="preserve">0 dni, licząc od daty doręczenia prawidłowo wystawionej faktury VAT. Wykonawca wystawiając fakturę VAT winien umieścić na fakturze numer umowy, w oparciu o którą </w:t>
      </w:r>
      <w:r w:rsidR="007E4B40" w:rsidRPr="00941D20">
        <w:rPr>
          <w:rFonts w:ascii="Arial" w:hAnsi="Arial" w:cs="Arial"/>
          <w:sz w:val="20"/>
          <w:szCs w:val="20"/>
        </w:rPr>
        <w:lastRenderedPageBreak/>
        <w:t>została wystawiona. Na fakturze winny znaleźć się wyłącznie pozycje, których dotyczy niniejsza umowa.</w:t>
      </w:r>
    </w:p>
    <w:p w:rsidR="007E4B40" w:rsidRPr="00B311D2" w:rsidRDefault="007E4B40" w:rsidP="002019A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 xml:space="preserve">.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7E329E" w:rsidRDefault="007E329E" w:rsidP="007E329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:rsidR="007E329E" w:rsidRDefault="007E329E" w:rsidP="002019A7">
      <w:pPr>
        <w:jc w:val="both"/>
        <w:rPr>
          <w:rFonts w:ascii="Arial" w:hAnsi="Arial" w:cs="Arial"/>
          <w:sz w:val="20"/>
          <w:szCs w:val="20"/>
        </w:rPr>
      </w:pPr>
    </w:p>
    <w:p w:rsidR="007E4B40" w:rsidRPr="00104B03" w:rsidRDefault="007E4B40" w:rsidP="002019A7">
      <w:pPr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7E4B40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941D20" w:rsidRPr="004B682C" w:rsidRDefault="00941D20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941D20" w:rsidRPr="004B682C" w:rsidRDefault="00941D20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33614B" w:rsidRPr="00492B80" w:rsidRDefault="00FB17AE" w:rsidP="0033614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="0033614B" w:rsidRPr="00492B80">
        <w:rPr>
          <w:rFonts w:ascii="Arial" w:hAnsi="Arial" w:cs="Arial"/>
          <w:sz w:val="20"/>
          <w:szCs w:val="20"/>
        </w:rPr>
        <w:t xml:space="preserve">Zamawiający wymaga przesyłania faktury w wersji papierowej oraz  e-mailem na adres: </w:t>
      </w:r>
      <w:hyperlink r:id="rId5" w:history="1">
        <w:r w:rsidR="0033614B" w:rsidRPr="00492B80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</w:p>
    <w:p w:rsidR="006E5332" w:rsidRPr="00492B80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492B80">
        <w:rPr>
          <w:rFonts w:ascii="Arial" w:hAnsi="Arial" w:cs="Arial"/>
          <w:sz w:val="20"/>
          <w:szCs w:val="20"/>
        </w:rPr>
        <w:t xml:space="preserve"> do odczytu w programie Eskulap.</w:t>
      </w:r>
    </w:p>
    <w:p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Zamawiający d</w:t>
      </w:r>
      <w:r w:rsidR="0033614B" w:rsidRPr="00492B80">
        <w:rPr>
          <w:rFonts w:ascii="Arial" w:hAnsi="Arial" w:cs="Arial"/>
          <w:sz w:val="20"/>
          <w:szCs w:val="20"/>
        </w:rPr>
        <w:t xml:space="preserve">opuszcza </w:t>
      </w:r>
      <w:r w:rsidRPr="00492B80">
        <w:rPr>
          <w:rFonts w:ascii="Arial" w:hAnsi="Arial" w:cs="Arial"/>
          <w:sz w:val="20"/>
          <w:szCs w:val="20"/>
        </w:rPr>
        <w:t xml:space="preserve">również formaty pliku: </w:t>
      </w:r>
      <w:proofErr w:type="spellStart"/>
      <w:r w:rsidRPr="00492B80">
        <w:rPr>
          <w:rFonts w:ascii="Arial" w:hAnsi="Arial" w:cs="Arial"/>
          <w:sz w:val="20"/>
          <w:szCs w:val="20"/>
        </w:rPr>
        <w:t>doc</w:t>
      </w:r>
      <w:proofErr w:type="spellEnd"/>
      <w:r w:rsidRPr="00492B80">
        <w:rPr>
          <w:rFonts w:ascii="Arial" w:hAnsi="Arial" w:cs="Arial"/>
          <w:sz w:val="20"/>
          <w:szCs w:val="20"/>
        </w:rPr>
        <w:t>, xls lub pdf.</w:t>
      </w:r>
    </w:p>
    <w:p w:rsidR="00492B80" w:rsidRDefault="00492B80" w:rsidP="00895FDA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 xml:space="preserve">zawartym w specyfikacji </w:t>
      </w:r>
      <w:bookmarkStart w:id="0" w:name="_GoBack"/>
      <w:bookmarkEnd w:id="0"/>
      <w:r w:rsidRPr="00F9056C">
        <w:rPr>
          <w:rFonts w:ascii="Arial" w:hAnsi="Arial" w:cs="Arial"/>
          <w:sz w:val="20"/>
          <w:szCs w:val="20"/>
        </w:rPr>
        <w:t>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>. Termin przydatności do użycia</w:t>
      </w:r>
      <w:r w:rsidR="00795961">
        <w:rPr>
          <w:rFonts w:ascii="Arial" w:hAnsi="Arial" w:cs="Arial"/>
          <w:sz w:val="20"/>
          <w:szCs w:val="20"/>
        </w:rPr>
        <w:t>/gwarancji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7E4B40" w:rsidRPr="006A1682" w:rsidRDefault="007E4B40" w:rsidP="00D751FC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  <w:r w:rsidRPr="006A1682">
        <w:rPr>
          <w:rFonts w:ascii="Arial" w:hAnsi="Arial" w:cs="Arial"/>
          <w:sz w:val="20"/>
          <w:szCs w:val="20"/>
          <w:highlight w:val="yellow"/>
        </w:rPr>
        <w:t xml:space="preserve">- min. 12 </w:t>
      </w:r>
      <w:r w:rsidR="000F341F">
        <w:rPr>
          <w:rFonts w:ascii="Arial" w:hAnsi="Arial" w:cs="Arial"/>
          <w:sz w:val="20"/>
          <w:szCs w:val="20"/>
          <w:highlight w:val="yellow"/>
        </w:rPr>
        <w:t>miesięcy od daty dostawy</w:t>
      </w:r>
      <w:r w:rsidR="00D16F1C">
        <w:rPr>
          <w:rFonts w:ascii="Arial" w:hAnsi="Arial" w:cs="Arial"/>
          <w:sz w:val="20"/>
          <w:szCs w:val="20"/>
          <w:highlight w:val="yellow"/>
        </w:rPr>
        <w:t>;</w:t>
      </w:r>
      <w:r w:rsidR="000E798C" w:rsidRPr="006A1682">
        <w:rPr>
          <w:rFonts w:ascii="Arial" w:hAnsi="Arial" w:cs="Arial"/>
          <w:sz w:val="20"/>
          <w:szCs w:val="20"/>
          <w:highlight w:val="yellow"/>
        </w:rPr>
        <w:t xml:space="preserve"> 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BB5A6D" w:rsidRPr="00D50DCD" w:rsidRDefault="007E4B40" w:rsidP="00BB5A6D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 xml:space="preserve">Wykonawca zobowiązany jest dostarczyć na czas rozpatrzenia reklamacji towar zamienny,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br/>
        <w:t xml:space="preserve">o parametrach zgodnych z SWZ i umową, (który w przypadku uznania zasadności reklamacji zostanie zaliczony na poczet pierwotnego zamówienia) w nieprzekraczalnym terminie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do 8 godzin w dni robocze w zakresie zadań: </w:t>
      </w:r>
      <w:r w:rsidR="00847EA6">
        <w:rPr>
          <w:rFonts w:ascii="Arial" w:hAnsi="Arial" w:cs="Arial"/>
          <w:sz w:val="20"/>
          <w:szCs w:val="20"/>
        </w:rPr>
        <w:t xml:space="preserve">5, 25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oraz do 24 godzin w dni robocze w zakresie </w:t>
      </w:r>
      <w:r w:rsidR="00847EA6">
        <w:rPr>
          <w:rFonts w:ascii="Arial" w:hAnsi="Arial" w:cs="Arial"/>
          <w:color w:val="000000"/>
          <w:sz w:val="20"/>
          <w:szCs w:val="20"/>
        </w:rPr>
        <w:t xml:space="preserve">pozostałych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>zadań od momentu powiadomienia przez Zamawiającego.</w:t>
      </w:r>
      <w:r w:rsidR="00BB5A6D">
        <w:rPr>
          <w:rFonts w:ascii="Arial" w:hAnsi="Arial" w:cs="Arial"/>
          <w:color w:val="000000"/>
          <w:sz w:val="20"/>
          <w:szCs w:val="20"/>
        </w:rPr>
        <w:t xml:space="preserve">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>W przypadku uznania reklamacji za bezzasadną, towar zamienny zostanie zaliczony na poczet najbliższej dostawy tego asortymentu do siedziby Zamawiającego.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BB5A6D" w:rsidRPr="00246651" w:rsidRDefault="007E4B40" w:rsidP="00BB5A6D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do 8 godzin w dni robocze w zakresie zadań: </w:t>
      </w:r>
      <w:r w:rsidR="00847EA6">
        <w:rPr>
          <w:rFonts w:ascii="Arial" w:hAnsi="Arial" w:cs="Arial"/>
          <w:sz w:val="20"/>
          <w:szCs w:val="20"/>
        </w:rPr>
        <w:t>5, 25</w:t>
      </w:r>
      <w:r w:rsidR="00125D45" w:rsidRPr="00A45974">
        <w:rPr>
          <w:rFonts w:ascii="Arial" w:hAnsi="Arial" w:cs="Arial"/>
          <w:sz w:val="20"/>
          <w:szCs w:val="20"/>
        </w:rPr>
        <w:t xml:space="preserve">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oraz do 24 godzin w dni robocze w zakresie </w:t>
      </w:r>
      <w:r w:rsidR="00D239F2">
        <w:rPr>
          <w:rFonts w:ascii="Arial" w:hAnsi="Arial" w:cs="Arial"/>
          <w:color w:val="000000"/>
          <w:sz w:val="20"/>
          <w:szCs w:val="20"/>
        </w:rPr>
        <w:t xml:space="preserve">pozostałych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>zadań od</w:t>
      </w:r>
      <w:r w:rsidR="00BB5A6D">
        <w:rPr>
          <w:rFonts w:ascii="Arial" w:hAnsi="Arial" w:cs="Arial"/>
          <w:color w:val="000000"/>
          <w:sz w:val="20"/>
          <w:szCs w:val="20"/>
        </w:rPr>
        <w:t xml:space="preserve">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>chwili powiadomienia o brakach.</w:t>
      </w: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3D1F74" w:rsidRPr="00382DD3" w:rsidRDefault="003D1F74" w:rsidP="003D1F7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3D1F74" w:rsidRPr="004B10F5" w:rsidRDefault="003D1F7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FB17AE">
      <w:pPr>
        <w:pStyle w:val="Tekstpodstawowy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Powyższe zmiany nie mogą skutkować podwyższeniem ceny</w:t>
      </w:r>
      <w:r w:rsidR="007E329E">
        <w:rPr>
          <w:rFonts w:ascii="Arial" w:hAnsi="Arial" w:cs="Arial"/>
          <w:sz w:val="20"/>
        </w:rPr>
        <w:t xml:space="preserve">. </w:t>
      </w:r>
    </w:p>
    <w:p w:rsidR="00FB17AE" w:rsidRPr="00FB17AE" w:rsidRDefault="00FB17AE" w:rsidP="00FB17AE">
      <w:pPr>
        <w:pStyle w:val="Tekstpodstawowy"/>
        <w:ind w:left="360"/>
        <w:jc w:val="both"/>
        <w:rPr>
          <w:rFonts w:ascii="Arial" w:hAnsi="Arial" w:cs="Arial"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C05FD6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6737DC" w:rsidRDefault="006737DC" w:rsidP="006737DC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 xml:space="preserve">dla zadań </w:t>
      </w:r>
      <w:r w:rsidR="00624DEB">
        <w:rPr>
          <w:rFonts w:ascii="Arial" w:hAnsi="Arial" w:cs="Arial"/>
          <w:sz w:val="20"/>
          <w:szCs w:val="20"/>
          <w:highlight w:val="yellow"/>
        </w:rPr>
        <w:t xml:space="preserve">5,25,52 </w:t>
      </w:r>
      <w:r>
        <w:rPr>
          <w:rFonts w:ascii="Arial" w:hAnsi="Arial" w:cs="Arial"/>
          <w:sz w:val="20"/>
          <w:szCs w:val="20"/>
          <w:highlight w:val="yellow"/>
        </w:rPr>
        <w:t xml:space="preserve"> -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 w:rsidR="00624DEB">
        <w:rPr>
          <w:rFonts w:ascii="Arial" w:hAnsi="Arial" w:cs="Arial"/>
          <w:sz w:val="20"/>
          <w:szCs w:val="20"/>
          <w:highlight w:val="yellow"/>
        </w:rPr>
        <w:t>10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 </w:t>
      </w:r>
    </w:p>
    <w:p w:rsidR="00624DEB" w:rsidRPr="005E33F3" w:rsidRDefault="00624DEB" w:rsidP="00624DEB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t>- Pozostałe zadania  na okres 16 miesięcy od dnia podpisania umowy;</w:t>
      </w:r>
    </w:p>
    <w:p w:rsidR="006737DC" w:rsidRPr="001424F4" w:rsidRDefault="006737DC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sz w:val="20"/>
          <w:szCs w:val="20"/>
        </w:rPr>
        <w:t xml:space="preserve">po uprzednim wezwaniu do zaprzestania naruszeń w terminie 3 dni, w przypadku gdy pomimo wysłanego wezwania: 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Default="004713C8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</w:t>
      </w:r>
      <w:r w:rsidR="004D3D32">
        <w:rPr>
          <w:rFonts w:ascii="Arial" w:hAnsi="Arial" w:cs="Arial"/>
          <w:sz w:val="20"/>
          <w:szCs w:val="20"/>
        </w:rPr>
        <w:t>108</w:t>
      </w:r>
      <w:r w:rsidR="007E4B40">
        <w:rPr>
          <w:rFonts w:ascii="Arial" w:hAnsi="Arial" w:cs="Arial"/>
          <w:sz w:val="20"/>
          <w:szCs w:val="20"/>
        </w:rPr>
        <w:t xml:space="preserve"> </w:t>
      </w:r>
      <w:r w:rsidR="00DC0C30">
        <w:rPr>
          <w:rFonts w:ascii="Arial" w:hAnsi="Arial" w:cs="Arial"/>
          <w:sz w:val="20"/>
          <w:szCs w:val="20"/>
        </w:rPr>
        <w:t xml:space="preserve">lub art. 109 </w:t>
      </w:r>
      <w:r w:rsidR="007E4B40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4D3D32" w:rsidRPr="00E2249D" w:rsidRDefault="004D3D32" w:rsidP="000714AA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4D3D32" w:rsidRPr="004B10F5" w:rsidRDefault="004D3D32" w:rsidP="000714AA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:rsidR="000714AA" w:rsidRDefault="004D3D32" w:rsidP="008A03D8">
      <w:pPr>
        <w:pStyle w:val="Akapitzlist"/>
        <w:numPr>
          <w:ilvl w:val="0"/>
          <w:numId w:val="4"/>
        </w:numPr>
        <w:tabs>
          <w:tab w:val="left" w:pos="284"/>
        </w:tabs>
        <w:ind w:left="142" w:hanging="142"/>
        <w:jc w:val="both"/>
        <w:rPr>
          <w:rFonts w:ascii="Arial" w:hAnsi="Arial" w:cs="Arial"/>
          <w:sz w:val="20"/>
          <w:szCs w:val="20"/>
        </w:rPr>
      </w:pPr>
      <w:r w:rsidRPr="000714AA">
        <w:rPr>
          <w:rFonts w:ascii="Arial" w:hAnsi="Arial" w:cs="Arial"/>
          <w:sz w:val="20"/>
          <w:szCs w:val="20"/>
        </w:rPr>
        <w:t xml:space="preserve">Zamawiający może odstąpić od umowy terminie 30 dni od dnia powzięcia wiadomości o zaistnieniu istotnej zmiany okoliczności powodującej, że wykonanie </w:t>
      </w:r>
      <w:r w:rsidRPr="000714AA">
        <w:rPr>
          <w:rFonts w:ascii="Arial" w:hAnsi="Arial" w:cs="Arial"/>
          <w:iCs/>
          <w:sz w:val="20"/>
          <w:szCs w:val="20"/>
        </w:rPr>
        <w:t>umowy</w:t>
      </w:r>
      <w:r w:rsidRPr="000714AA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0714AA">
        <w:rPr>
          <w:rFonts w:ascii="Arial" w:hAnsi="Arial" w:cs="Arial"/>
          <w:iCs/>
          <w:sz w:val="20"/>
          <w:szCs w:val="20"/>
        </w:rPr>
        <w:t>umowy</w:t>
      </w:r>
      <w:r w:rsidRPr="000714AA">
        <w:rPr>
          <w:rFonts w:ascii="Arial" w:hAnsi="Arial" w:cs="Arial"/>
          <w:sz w:val="20"/>
          <w:szCs w:val="20"/>
        </w:rPr>
        <w:t xml:space="preserve">, lub dalsze wykonywanie </w:t>
      </w:r>
      <w:r w:rsidRPr="000714AA">
        <w:rPr>
          <w:rFonts w:ascii="Arial" w:hAnsi="Arial" w:cs="Arial"/>
          <w:iCs/>
          <w:sz w:val="20"/>
          <w:szCs w:val="20"/>
        </w:rPr>
        <w:t>umowy</w:t>
      </w:r>
      <w:r w:rsidRPr="000714AA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0714AA" w:rsidRPr="000714AA" w:rsidRDefault="000714AA" w:rsidP="000714AA">
      <w:pPr>
        <w:pStyle w:val="Akapitzlist"/>
        <w:tabs>
          <w:tab w:val="left" w:pos="1440"/>
        </w:tabs>
        <w:ind w:left="360"/>
        <w:jc w:val="both"/>
        <w:rPr>
          <w:rFonts w:ascii="Arial" w:hAnsi="Arial" w:cs="Arial"/>
          <w:sz w:val="20"/>
          <w:szCs w:val="20"/>
        </w:rPr>
      </w:pPr>
    </w:p>
    <w:p w:rsidR="004D3D32" w:rsidRPr="00C04124" w:rsidRDefault="004D3D32" w:rsidP="000714AA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C04124">
        <w:rPr>
          <w:rFonts w:ascii="Arial" w:hAnsi="Arial" w:cs="Arial"/>
          <w:sz w:val="20"/>
          <w:szCs w:val="20"/>
        </w:rPr>
        <w:t>. W przypadku opisanym w ust. 3</w:t>
      </w:r>
      <w:r>
        <w:rPr>
          <w:rFonts w:ascii="Arial" w:hAnsi="Arial" w:cs="Arial"/>
          <w:sz w:val="20"/>
          <w:szCs w:val="20"/>
        </w:rPr>
        <w:t xml:space="preserve"> i ust. 2</w:t>
      </w:r>
      <w:r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Wykonawca zapłaci Zamawiającemu karę umowną w wysokości 0,5%  wartości netto zamówionego i niedostarczonego w terminie towaru za każdy dzień </w:t>
      </w:r>
      <w:r w:rsidR="00FA292D">
        <w:rPr>
          <w:rFonts w:ascii="Arial" w:hAnsi="Arial" w:cs="Arial"/>
          <w:sz w:val="20"/>
          <w:szCs w:val="20"/>
        </w:rPr>
        <w:t>zwłoki</w:t>
      </w:r>
      <w:r w:rsidR="007C1B27">
        <w:rPr>
          <w:rFonts w:ascii="Arial" w:hAnsi="Arial" w:cs="Arial"/>
          <w:sz w:val="20"/>
          <w:szCs w:val="20"/>
        </w:rPr>
        <w:t>, w tym opóźnienia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 w:rsidR="00FA292D">
        <w:rPr>
          <w:rFonts w:ascii="Arial" w:hAnsi="Arial" w:cs="Arial"/>
          <w:i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0714A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0714AA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A292D" w:rsidRDefault="00E14226" w:rsidP="000714A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lastRenderedPageBreak/>
        <w:t>4.</w:t>
      </w:r>
      <w:r w:rsidR="00FA292D">
        <w:rPr>
          <w:rFonts w:ascii="Arial" w:hAnsi="Arial" w:cs="Arial"/>
          <w:sz w:val="20"/>
          <w:szCs w:val="20"/>
        </w:rPr>
        <w:t xml:space="preserve"> Zamawiający zapłaci Wykonawcy karę umowną w wysokości 10% wartości netto niezrealizowanej części umowy za odstąpienie od niniejszej umowy z przyczyn leżących po stronie Zamawiającego.</w:t>
      </w:r>
    </w:p>
    <w:p w:rsidR="00FA292D" w:rsidRDefault="00FA292D" w:rsidP="000714AA">
      <w:pPr>
        <w:tabs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0714AA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EB681B">
        <w:rPr>
          <w:rFonts w:ascii="Arial" w:hAnsi="Arial" w:cs="Arial"/>
          <w:sz w:val="20"/>
          <w:szCs w:val="20"/>
        </w:rPr>
        <w:t xml:space="preserve"> Zapłata kar umownych zostanie dokonana w terminie 14 dni liczonych od dnia </w:t>
      </w:r>
      <w:r w:rsidR="0059774A">
        <w:rPr>
          <w:rFonts w:ascii="Arial" w:hAnsi="Arial" w:cs="Arial"/>
          <w:sz w:val="20"/>
          <w:szCs w:val="20"/>
        </w:rPr>
        <w:t>doręczenia wezwania do zapłaty.</w:t>
      </w:r>
    </w:p>
    <w:p w:rsidR="004D3D32" w:rsidRDefault="004D3D32" w:rsidP="000714AA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0714AA">
      <w:pPr>
        <w:autoSpaceDE w:val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B681B">
        <w:rPr>
          <w:rFonts w:ascii="Arial" w:hAnsi="Arial" w:cs="Arial"/>
          <w:sz w:val="20"/>
          <w:szCs w:val="20"/>
        </w:rPr>
        <w:t xml:space="preserve">. 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</w:t>
      </w:r>
      <w:r w:rsidR="0059774A">
        <w:rPr>
          <w:rFonts w:ascii="Arial" w:hAnsi="Arial" w:cs="Arial"/>
          <w:sz w:val="20"/>
          <w:szCs w:val="20"/>
        </w:rPr>
        <w:t xml:space="preserve"> w tytułu naliczonych kar umownych </w:t>
      </w:r>
      <w:r w:rsidRPr="00EB681B">
        <w:rPr>
          <w:rFonts w:ascii="Arial" w:hAnsi="Arial" w:cs="Arial"/>
          <w:sz w:val="20"/>
          <w:szCs w:val="20"/>
        </w:rPr>
        <w:t>kwotę z wynagrodzenia Wykonawcy.</w:t>
      </w:r>
    </w:p>
    <w:p w:rsidR="004D3D32" w:rsidRDefault="004D3D32" w:rsidP="000714AA">
      <w:pPr>
        <w:tabs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:rsidR="00E14226" w:rsidRDefault="004D3D32" w:rsidP="000714AA">
      <w:pPr>
        <w:tabs>
          <w:tab w:val="left" w:pos="360"/>
        </w:tabs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7. </w:t>
      </w:r>
      <w:r w:rsidR="00D04C5F"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 w:rsidR="00D04C5F">
        <w:rPr>
          <w:rFonts w:ascii="Arial" w:hAnsi="Arial" w:cs="Arial"/>
          <w:spacing w:val="4"/>
          <w:sz w:val="20"/>
          <w:szCs w:val="20"/>
        </w:rPr>
        <w:t xml:space="preserve">łączna maksymalną wysokość kar umownych do wartości brutto niniejszej umowy. 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="0059774A">
        <w:rPr>
          <w:rFonts w:ascii="Arial" w:hAnsi="Arial" w:cs="Arial"/>
          <w:i/>
          <w:iCs/>
          <w:sz w:val="20"/>
        </w:rPr>
        <w:t>r. Prawo z</w:t>
      </w:r>
      <w:r w:rsidRPr="004B10F5">
        <w:rPr>
          <w:rFonts w:ascii="Arial" w:hAnsi="Arial" w:cs="Arial"/>
          <w:i/>
          <w:iCs/>
          <w:sz w:val="20"/>
        </w:rPr>
        <w:t>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>§ 4 pkt. 3</w:t>
      </w:r>
      <w:r w:rsidRPr="00F74247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351B70">
        <w:rPr>
          <w:rFonts w:ascii="Arial" w:hAnsi="Arial" w:cs="Arial"/>
          <w:bCs/>
          <w:sz w:val="20"/>
          <w:szCs w:val="20"/>
        </w:rPr>
        <w:t>.</w:t>
      </w: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22"/>
  </w:num>
  <w:num w:numId="6">
    <w:abstractNumId w:val="12"/>
  </w:num>
  <w:num w:numId="7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1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9"/>
  </w:num>
  <w:num w:numId="15">
    <w:abstractNumId w:val="6"/>
  </w:num>
  <w:num w:numId="16">
    <w:abstractNumId w:val="23"/>
  </w:num>
  <w:num w:numId="17">
    <w:abstractNumId w:val="5"/>
  </w:num>
  <w:num w:numId="18">
    <w:abstractNumId w:val="18"/>
  </w:num>
  <w:num w:numId="19">
    <w:abstractNumId w:val="11"/>
  </w:num>
  <w:num w:numId="20">
    <w:abstractNumId w:val="8"/>
  </w:num>
  <w:num w:numId="21">
    <w:abstractNumId w:val="10"/>
  </w:num>
  <w:num w:numId="22">
    <w:abstractNumId w:val="16"/>
  </w:num>
  <w:num w:numId="23">
    <w:abstractNumId w:val="2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850E86"/>
    <w:rsid w:val="0000024E"/>
    <w:rsid w:val="00000DDD"/>
    <w:rsid w:val="00000EE9"/>
    <w:rsid w:val="00001DDF"/>
    <w:rsid w:val="00004636"/>
    <w:rsid w:val="0001019D"/>
    <w:rsid w:val="000141A4"/>
    <w:rsid w:val="0002376A"/>
    <w:rsid w:val="0003208E"/>
    <w:rsid w:val="000322FD"/>
    <w:rsid w:val="00036B5D"/>
    <w:rsid w:val="0003729F"/>
    <w:rsid w:val="0004351F"/>
    <w:rsid w:val="00070DBB"/>
    <w:rsid w:val="000714AA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207E"/>
    <w:rsid w:val="00093742"/>
    <w:rsid w:val="000A1682"/>
    <w:rsid w:val="000A17CC"/>
    <w:rsid w:val="000A4171"/>
    <w:rsid w:val="000A58E3"/>
    <w:rsid w:val="000A741E"/>
    <w:rsid w:val="000B032D"/>
    <w:rsid w:val="000B1FA2"/>
    <w:rsid w:val="000B4937"/>
    <w:rsid w:val="000C4C47"/>
    <w:rsid w:val="000D023E"/>
    <w:rsid w:val="000D02B5"/>
    <w:rsid w:val="000D607E"/>
    <w:rsid w:val="000E5CBC"/>
    <w:rsid w:val="000E5E88"/>
    <w:rsid w:val="000E6124"/>
    <w:rsid w:val="000E798C"/>
    <w:rsid w:val="000F06B7"/>
    <w:rsid w:val="000F12CA"/>
    <w:rsid w:val="000F3382"/>
    <w:rsid w:val="000F341F"/>
    <w:rsid w:val="00103DF4"/>
    <w:rsid w:val="00104B03"/>
    <w:rsid w:val="00117F50"/>
    <w:rsid w:val="00120487"/>
    <w:rsid w:val="00125D45"/>
    <w:rsid w:val="001272B0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6F5E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20418"/>
    <w:rsid w:val="00320888"/>
    <w:rsid w:val="00323059"/>
    <w:rsid w:val="00323CB8"/>
    <w:rsid w:val="00327C9D"/>
    <w:rsid w:val="00330358"/>
    <w:rsid w:val="003312AB"/>
    <w:rsid w:val="0033614B"/>
    <w:rsid w:val="0034143A"/>
    <w:rsid w:val="00343726"/>
    <w:rsid w:val="00346B45"/>
    <w:rsid w:val="00351B70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6C29"/>
    <w:rsid w:val="004517B7"/>
    <w:rsid w:val="00451F2D"/>
    <w:rsid w:val="00456284"/>
    <w:rsid w:val="004575CB"/>
    <w:rsid w:val="00457791"/>
    <w:rsid w:val="00461404"/>
    <w:rsid w:val="00462F91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1DDA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314B"/>
    <w:rsid w:val="004C7AD5"/>
    <w:rsid w:val="004D1C92"/>
    <w:rsid w:val="004D3D32"/>
    <w:rsid w:val="004D4B0F"/>
    <w:rsid w:val="004E0819"/>
    <w:rsid w:val="004E564A"/>
    <w:rsid w:val="004F57E4"/>
    <w:rsid w:val="004F5ADD"/>
    <w:rsid w:val="004F6036"/>
    <w:rsid w:val="0050289A"/>
    <w:rsid w:val="005059BA"/>
    <w:rsid w:val="005123B5"/>
    <w:rsid w:val="0051282E"/>
    <w:rsid w:val="00520E24"/>
    <w:rsid w:val="005252E5"/>
    <w:rsid w:val="00526B10"/>
    <w:rsid w:val="00546071"/>
    <w:rsid w:val="00547F8D"/>
    <w:rsid w:val="0055125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65A2"/>
    <w:rsid w:val="0059774A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65E"/>
    <w:rsid w:val="005C273F"/>
    <w:rsid w:val="005C45A6"/>
    <w:rsid w:val="005C6960"/>
    <w:rsid w:val="005C7450"/>
    <w:rsid w:val="005D4161"/>
    <w:rsid w:val="005D421E"/>
    <w:rsid w:val="005D7FDD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6BC3"/>
    <w:rsid w:val="00624DEB"/>
    <w:rsid w:val="00624F25"/>
    <w:rsid w:val="00630267"/>
    <w:rsid w:val="00634630"/>
    <w:rsid w:val="006418CB"/>
    <w:rsid w:val="00642ED1"/>
    <w:rsid w:val="006446F3"/>
    <w:rsid w:val="00657A6B"/>
    <w:rsid w:val="006608E5"/>
    <w:rsid w:val="006666A9"/>
    <w:rsid w:val="00667F12"/>
    <w:rsid w:val="006737DC"/>
    <w:rsid w:val="00676B1C"/>
    <w:rsid w:val="00677CE1"/>
    <w:rsid w:val="006814D7"/>
    <w:rsid w:val="006829E0"/>
    <w:rsid w:val="00685D16"/>
    <w:rsid w:val="00690A68"/>
    <w:rsid w:val="00692538"/>
    <w:rsid w:val="00694569"/>
    <w:rsid w:val="006A1682"/>
    <w:rsid w:val="006A27C5"/>
    <w:rsid w:val="006A5A51"/>
    <w:rsid w:val="006A6892"/>
    <w:rsid w:val="006A7E4C"/>
    <w:rsid w:val="006B1E8A"/>
    <w:rsid w:val="006B3EE5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D5D"/>
    <w:rsid w:val="00721AD7"/>
    <w:rsid w:val="00723F24"/>
    <w:rsid w:val="00724C53"/>
    <w:rsid w:val="0072619A"/>
    <w:rsid w:val="0072717F"/>
    <w:rsid w:val="0073345F"/>
    <w:rsid w:val="00740ED6"/>
    <w:rsid w:val="007417DF"/>
    <w:rsid w:val="00747841"/>
    <w:rsid w:val="00750C6D"/>
    <w:rsid w:val="00751A3D"/>
    <w:rsid w:val="007521B9"/>
    <w:rsid w:val="007531D7"/>
    <w:rsid w:val="00762D5F"/>
    <w:rsid w:val="00765936"/>
    <w:rsid w:val="00782FFF"/>
    <w:rsid w:val="00784CC1"/>
    <w:rsid w:val="00787181"/>
    <w:rsid w:val="00795505"/>
    <w:rsid w:val="00795961"/>
    <w:rsid w:val="007A26D5"/>
    <w:rsid w:val="007A2771"/>
    <w:rsid w:val="007A4AC5"/>
    <w:rsid w:val="007A66B5"/>
    <w:rsid w:val="007B2AF9"/>
    <w:rsid w:val="007B3BC8"/>
    <w:rsid w:val="007B5AD8"/>
    <w:rsid w:val="007B7439"/>
    <w:rsid w:val="007C1B27"/>
    <w:rsid w:val="007D230B"/>
    <w:rsid w:val="007D2CAA"/>
    <w:rsid w:val="007E173C"/>
    <w:rsid w:val="007E329E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719E"/>
    <w:rsid w:val="00822794"/>
    <w:rsid w:val="00826945"/>
    <w:rsid w:val="00830029"/>
    <w:rsid w:val="00831EBF"/>
    <w:rsid w:val="00832498"/>
    <w:rsid w:val="00832E8F"/>
    <w:rsid w:val="00833657"/>
    <w:rsid w:val="00836C2F"/>
    <w:rsid w:val="00842E90"/>
    <w:rsid w:val="00843260"/>
    <w:rsid w:val="00844F28"/>
    <w:rsid w:val="00847EA6"/>
    <w:rsid w:val="00847FD6"/>
    <w:rsid w:val="00850E86"/>
    <w:rsid w:val="008538A6"/>
    <w:rsid w:val="00867524"/>
    <w:rsid w:val="00871713"/>
    <w:rsid w:val="0087505C"/>
    <w:rsid w:val="00876228"/>
    <w:rsid w:val="008765DC"/>
    <w:rsid w:val="00882434"/>
    <w:rsid w:val="00882636"/>
    <w:rsid w:val="00883F04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3D8"/>
    <w:rsid w:val="008A08F1"/>
    <w:rsid w:val="008A54BD"/>
    <w:rsid w:val="008A6491"/>
    <w:rsid w:val="008B0937"/>
    <w:rsid w:val="008B24B7"/>
    <w:rsid w:val="008C1E3C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11DB"/>
    <w:rsid w:val="00924A55"/>
    <w:rsid w:val="00925DFE"/>
    <w:rsid w:val="00931032"/>
    <w:rsid w:val="00933623"/>
    <w:rsid w:val="00937D15"/>
    <w:rsid w:val="00941D20"/>
    <w:rsid w:val="00944F3F"/>
    <w:rsid w:val="00952404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5AB"/>
    <w:rsid w:val="00A052A6"/>
    <w:rsid w:val="00A1099F"/>
    <w:rsid w:val="00A168D4"/>
    <w:rsid w:val="00A174B9"/>
    <w:rsid w:val="00A2047F"/>
    <w:rsid w:val="00A221C1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660B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353B"/>
    <w:rsid w:val="00B1787E"/>
    <w:rsid w:val="00B2690B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40BA"/>
    <w:rsid w:val="00B86F35"/>
    <w:rsid w:val="00B936F8"/>
    <w:rsid w:val="00B97887"/>
    <w:rsid w:val="00B97CD5"/>
    <w:rsid w:val="00BA0BF6"/>
    <w:rsid w:val="00BA7633"/>
    <w:rsid w:val="00BB1838"/>
    <w:rsid w:val="00BB5A6D"/>
    <w:rsid w:val="00BB76CB"/>
    <w:rsid w:val="00BC4CE4"/>
    <w:rsid w:val="00BC4F40"/>
    <w:rsid w:val="00BD13C9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4245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E5951"/>
    <w:rsid w:val="00CF13A3"/>
    <w:rsid w:val="00CF29E2"/>
    <w:rsid w:val="00D02C57"/>
    <w:rsid w:val="00D03F00"/>
    <w:rsid w:val="00D04C5F"/>
    <w:rsid w:val="00D05DE9"/>
    <w:rsid w:val="00D11C00"/>
    <w:rsid w:val="00D15433"/>
    <w:rsid w:val="00D16F1C"/>
    <w:rsid w:val="00D22016"/>
    <w:rsid w:val="00D2301D"/>
    <w:rsid w:val="00D239F2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C0C30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5D12"/>
    <w:rsid w:val="00E113CD"/>
    <w:rsid w:val="00E11737"/>
    <w:rsid w:val="00E14226"/>
    <w:rsid w:val="00E20BB4"/>
    <w:rsid w:val="00E26A0A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05FF"/>
    <w:rsid w:val="00EA23A4"/>
    <w:rsid w:val="00EA4C55"/>
    <w:rsid w:val="00EA6076"/>
    <w:rsid w:val="00EB3D3C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59D8"/>
    <w:rsid w:val="00F55DDD"/>
    <w:rsid w:val="00F6306F"/>
    <w:rsid w:val="00F66499"/>
    <w:rsid w:val="00F67A55"/>
    <w:rsid w:val="00F67B4E"/>
    <w:rsid w:val="00F72701"/>
    <w:rsid w:val="00F74247"/>
    <w:rsid w:val="00F7546B"/>
    <w:rsid w:val="00F80247"/>
    <w:rsid w:val="00F81E4E"/>
    <w:rsid w:val="00F85834"/>
    <w:rsid w:val="00F87355"/>
    <w:rsid w:val="00F87AD1"/>
    <w:rsid w:val="00F9056C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5E08"/>
    <w:rsid w:val="00FB70F9"/>
    <w:rsid w:val="00FB74BF"/>
    <w:rsid w:val="00FC009A"/>
    <w:rsid w:val="00FC344D"/>
    <w:rsid w:val="00FC7117"/>
    <w:rsid w:val="00FD102D"/>
    <w:rsid w:val="00FE0263"/>
    <w:rsid w:val="00FF0435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070A01-97EA-43C9-84F3-9CD00FF6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2077</Words>
  <Characters>12462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14510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78</cp:revision>
  <cp:lastPrinted>2018-05-30T12:14:00Z</cp:lastPrinted>
  <dcterms:created xsi:type="dcterms:W3CDTF">2021-01-30T18:51:00Z</dcterms:created>
  <dcterms:modified xsi:type="dcterms:W3CDTF">2022-09-22T08:58:00Z</dcterms:modified>
</cp:coreProperties>
</file>